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408" w:rsidRPr="008E1E3D" w:rsidRDefault="004C0408" w:rsidP="00113B84">
      <w:pPr>
        <w:suppressAutoHyphens/>
        <w:jc w:val="center"/>
        <w:rPr>
          <w:rFonts w:eastAsia="Arial Unicode MS" w:cs="Arial"/>
          <w:b/>
          <w:kern w:val="1"/>
          <w:lang w:val="sr-Cyrl-RS" w:eastAsia="ar-SA"/>
        </w:rPr>
      </w:pPr>
    </w:p>
    <w:p w:rsidR="004C0408" w:rsidRPr="002005B7" w:rsidRDefault="004C0408" w:rsidP="00113B84">
      <w:pPr>
        <w:suppressAutoHyphens/>
        <w:jc w:val="center"/>
        <w:rPr>
          <w:rFonts w:eastAsia="Arial Unicode MS" w:cs="Arial"/>
          <w:b/>
          <w:kern w:val="1"/>
          <w:lang w:eastAsia="ar-SA"/>
        </w:rPr>
      </w:pPr>
    </w:p>
    <w:p w:rsidR="00113B84" w:rsidRPr="002005B7" w:rsidRDefault="00113B84" w:rsidP="00113B84">
      <w:pPr>
        <w:suppressAutoHyphens/>
        <w:jc w:val="center"/>
        <w:rPr>
          <w:rFonts w:eastAsia="Arial Unicode MS" w:cs="Arial"/>
          <w:b/>
          <w:kern w:val="1"/>
          <w:lang w:val="sr-Cyrl-RS" w:eastAsia="ar-SA"/>
        </w:rPr>
      </w:pPr>
      <w:r w:rsidRPr="002005B7">
        <w:rPr>
          <w:rFonts w:eastAsia="Arial Unicode MS" w:cs="Arial"/>
          <w:b/>
          <w:kern w:val="1"/>
          <w:lang w:eastAsia="ar-SA"/>
        </w:rPr>
        <w:t>ЈАВНО ПРЕДУЗЕЋЕ «ЕЛЕКТРОПРИВРЕДА СРБИЈЕ»</w:t>
      </w:r>
      <w:r w:rsidRPr="002005B7">
        <w:rPr>
          <w:rFonts w:eastAsia="Arial Unicode MS" w:cs="Arial"/>
          <w:b/>
          <w:kern w:val="1"/>
          <w:lang w:val="sr-Cyrl-RS" w:eastAsia="ar-SA"/>
        </w:rPr>
        <w:t xml:space="preserve"> БЕОГРАД</w:t>
      </w:r>
    </w:p>
    <w:p w:rsidR="00113B84" w:rsidRPr="002005B7" w:rsidRDefault="00113B84" w:rsidP="00113B84">
      <w:pPr>
        <w:jc w:val="center"/>
        <w:rPr>
          <w:rFonts w:cs="Arial"/>
          <w:b/>
        </w:rPr>
      </w:pPr>
    </w:p>
    <w:p w:rsidR="004C0408" w:rsidRPr="002005B7" w:rsidRDefault="004C0408" w:rsidP="00113B84">
      <w:pPr>
        <w:jc w:val="center"/>
        <w:rPr>
          <w:rFonts w:cs="Arial"/>
          <w:b/>
        </w:rPr>
      </w:pPr>
    </w:p>
    <w:p w:rsidR="00210557" w:rsidRPr="002005B7" w:rsidRDefault="00DF68D4" w:rsidP="00DF68D4">
      <w:pPr>
        <w:jc w:val="center"/>
        <w:rPr>
          <w:rFonts w:cs="Arial"/>
          <w:lang w:val="sr-Cyrl-RS"/>
        </w:rPr>
      </w:pPr>
      <w:r w:rsidRPr="002005B7">
        <w:rPr>
          <w:rFonts w:cs="Arial"/>
          <w:lang w:val="sr-Cyrl-RS"/>
        </w:rPr>
        <w:t xml:space="preserve">                                                                                                                                                            </w:t>
      </w:r>
      <w:r w:rsidR="004C2756" w:rsidRPr="002005B7">
        <w:rPr>
          <w:rFonts w:cs="Arial"/>
          <w:lang w:val="sr-Cyrl-RS"/>
        </w:rPr>
        <w:t>110601</w:t>
      </w:r>
    </w:p>
    <w:p w:rsidR="004C2756" w:rsidRPr="002005B7" w:rsidRDefault="004C2756" w:rsidP="004C2756">
      <w:pPr>
        <w:jc w:val="right"/>
        <w:rPr>
          <w:rFonts w:cs="Arial"/>
          <w:lang w:val="sr-Cyrl-RS"/>
        </w:rPr>
      </w:pPr>
      <w:r w:rsidRPr="002005B7">
        <w:rPr>
          <w:rFonts w:cs="Arial"/>
          <w:lang w:val="sr-Cyrl-RS"/>
        </w:rPr>
        <w:t>10 година</w:t>
      </w:r>
    </w:p>
    <w:p w:rsidR="00210557" w:rsidRPr="002005B7" w:rsidRDefault="00210557" w:rsidP="00210557">
      <w:pPr>
        <w:jc w:val="center"/>
        <w:rPr>
          <w:rFonts w:cs="Arial"/>
        </w:rPr>
      </w:pPr>
    </w:p>
    <w:p w:rsidR="00210557" w:rsidRPr="002005B7" w:rsidRDefault="00B67C02" w:rsidP="00210557">
      <w:pPr>
        <w:jc w:val="center"/>
        <w:rPr>
          <w:rFonts w:cs="Arial"/>
          <w:lang w:val="sr-Latn-CS"/>
        </w:rPr>
      </w:pPr>
      <w:r w:rsidRPr="002005B7">
        <w:rPr>
          <w:rFonts w:cs="Arial"/>
          <w:noProof/>
        </w:rPr>
        <w:drawing>
          <wp:inline distT="0" distB="0" distL="0" distR="0" wp14:anchorId="0A56AF15" wp14:editId="3A876B8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2005B7" w:rsidRDefault="00210557" w:rsidP="00210557">
      <w:pPr>
        <w:jc w:val="center"/>
        <w:rPr>
          <w:rFonts w:cs="Arial"/>
          <w:lang w:val="sr-Latn-CS"/>
        </w:rPr>
      </w:pPr>
    </w:p>
    <w:p w:rsidR="00210557" w:rsidRPr="002005B7" w:rsidRDefault="00210557" w:rsidP="00210557">
      <w:pPr>
        <w:jc w:val="center"/>
        <w:rPr>
          <w:rFonts w:cs="Arial"/>
          <w:b/>
          <w:lang w:val="sr-Latn-CS"/>
        </w:rPr>
      </w:pPr>
    </w:p>
    <w:p w:rsidR="00210557" w:rsidRPr="002005B7" w:rsidRDefault="00210557" w:rsidP="00874F5B">
      <w:pPr>
        <w:jc w:val="center"/>
        <w:rPr>
          <w:rFonts w:cs="Arial"/>
          <w:b/>
        </w:rPr>
      </w:pPr>
      <w:bookmarkStart w:id="0" w:name="_Toc441215596"/>
      <w:bookmarkStart w:id="1" w:name="_Toc441651535"/>
      <w:bookmarkStart w:id="2" w:name="_Toc442559872"/>
      <w:r w:rsidRPr="002005B7">
        <w:rPr>
          <w:rFonts w:cs="Arial"/>
          <w:b/>
        </w:rPr>
        <w:t>КОНКУРСНА ДОКУМЕНТАЦИЈА</w:t>
      </w:r>
      <w:bookmarkEnd w:id="0"/>
      <w:bookmarkEnd w:id="1"/>
      <w:bookmarkEnd w:id="2"/>
    </w:p>
    <w:p w:rsidR="00210557" w:rsidRPr="002005B7" w:rsidRDefault="00D516F7" w:rsidP="00210557">
      <w:pPr>
        <w:jc w:val="center"/>
        <w:rPr>
          <w:rFonts w:cs="Arial"/>
        </w:rPr>
      </w:pPr>
      <w:r w:rsidRPr="002005B7">
        <w:rPr>
          <w:rFonts w:cs="Arial"/>
          <w:lang w:val="sr-Cyrl-CS"/>
        </w:rPr>
        <w:t xml:space="preserve">за подношење понуда </w:t>
      </w:r>
      <w:r w:rsidR="00210557" w:rsidRPr="002005B7">
        <w:rPr>
          <w:rFonts w:cs="Arial"/>
        </w:rPr>
        <w:t xml:space="preserve">у </w:t>
      </w:r>
      <w:r w:rsidR="00D34466" w:rsidRPr="002005B7">
        <w:rPr>
          <w:rFonts w:cs="Arial"/>
          <w:lang w:val="sr-Latn-RS"/>
        </w:rPr>
        <w:t>o</w:t>
      </w:r>
      <w:r w:rsidR="00D34466" w:rsidRPr="002005B7">
        <w:rPr>
          <w:rFonts w:cs="Arial"/>
          <w:lang w:val="sr-Cyrl-RS"/>
        </w:rPr>
        <w:t xml:space="preserve">твореном </w:t>
      </w:r>
      <w:r w:rsidR="00210557" w:rsidRPr="002005B7">
        <w:rPr>
          <w:rFonts w:cs="Arial"/>
        </w:rPr>
        <w:t xml:space="preserve">поступку </w:t>
      </w:r>
    </w:p>
    <w:p w:rsidR="00210557" w:rsidRPr="002005B7" w:rsidRDefault="00210557" w:rsidP="00874F5B">
      <w:pPr>
        <w:jc w:val="center"/>
        <w:rPr>
          <w:rFonts w:cs="Arial"/>
          <w:lang w:val="sr-Cyrl-RS"/>
        </w:rPr>
      </w:pPr>
      <w:bookmarkStart w:id="3" w:name="_Toc441215597"/>
      <w:bookmarkStart w:id="4" w:name="_Toc441651536"/>
      <w:bookmarkStart w:id="5" w:name="_Toc442559873"/>
      <w:proofErr w:type="gramStart"/>
      <w:r w:rsidRPr="002005B7">
        <w:rPr>
          <w:rFonts w:cs="Arial"/>
        </w:rPr>
        <w:t>за</w:t>
      </w:r>
      <w:proofErr w:type="gramEnd"/>
      <w:r w:rsidRPr="002005B7">
        <w:rPr>
          <w:rFonts w:cs="Arial"/>
        </w:rPr>
        <w:t xml:space="preserve"> јавну набавку добара бр</w:t>
      </w:r>
      <w:bookmarkEnd w:id="3"/>
      <w:bookmarkEnd w:id="4"/>
      <w:bookmarkEnd w:id="5"/>
      <w:r w:rsidR="00113B84" w:rsidRPr="002005B7">
        <w:rPr>
          <w:rFonts w:cs="Arial"/>
        </w:rPr>
        <w:t>.</w:t>
      </w:r>
      <w:r w:rsidR="00107763" w:rsidRPr="002005B7">
        <w:rPr>
          <w:rFonts w:cs="Arial"/>
          <w:lang w:val="sr-Latn-RS"/>
        </w:rPr>
        <w:t xml:space="preserve"> </w:t>
      </w:r>
    </w:p>
    <w:p w:rsidR="00E26A27" w:rsidRPr="00E26A27" w:rsidRDefault="00E26A27" w:rsidP="00E26A27">
      <w:pPr>
        <w:jc w:val="center"/>
        <w:rPr>
          <w:rFonts w:cs="Arial"/>
          <w:b/>
        </w:rPr>
      </w:pPr>
      <w:r w:rsidRPr="00E26A27">
        <w:rPr>
          <w:rFonts w:cs="Arial"/>
          <w:b/>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E26A27" w:rsidRPr="00E26A27" w:rsidRDefault="00E26A27" w:rsidP="00E26A27">
      <w:pPr>
        <w:pStyle w:val="Subtitle"/>
        <w:rPr>
          <w:rFonts w:eastAsia="Arial" w:cs="Arial"/>
          <w:b/>
          <w:i w:val="0"/>
          <w:sz w:val="22"/>
          <w:szCs w:val="22"/>
          <w:lang w:val="sr-Cyrl-RS"/>
        </w:rPr>
      </w:pPr>
      <w:r w:rsidRPr="00E26A27">
        <w:rPr>
          <w:rFonts w:eastAsia="Arial" w:cs="Arial"/>
          <w:b/>
          <w:i w:val="0"/>
          <w:sz w:val="22"/>
          <w:szCs w:val="22"/>
        </w:rPr>
        <w:t>ЈН/4000/0320/2019</w:t>
      </w:r>
      <w:r w:rsidRPr="00E26A27">
        <w:rPr>
          <w:rFonts w:eastAsia="Arial" w:cs="Arial"/>
          <w:b/>
          <w:i w:val="0"/>
          <w:sz w:val="22"/>
          <w:szCs w:val="22"/>
          <w:lang w:val="sr-Cyrl-RS"/>
        </w:rPr>
        <w:t xml:space="preserve"> Јана број 2097/2019</w:t>
      </w:r>
    </w:p>
    <w:p w:rsidR="006D71A0" w:rsidRPr="002005B7" w:rsidRDefault="006D71A0" w:rsidP="006D71A0">
      <w:pPr>
        <w:pStyle w:val="Title"/>
        <w:spacing w:before="0"/>
        <w:rPr>
          <w:rFonts w:cs="Arial"/>
          <w:b w:val="0"/>
          <w:sz w:val="22"/>
          <w:szCs w:val="22"/>
        </w:rPr>
      </w:pPr>
    </w:p>
    <w:p w:rsidR="006D71A0" w:rsidRPr="002005B7" w:rsidRDefault="006D71A0" w:rsidP="0046282D">
      <w:pPr>
        <w:jc w:val="center"/>
        <w:rPr>
          <w:rFonts w:eastAsia="Arial Unicode MS" w:cs="Arial"/>
          <w:b/>
          <w:kern w:val="2"/>
          <w:lang w:val="ru-RU"/>
        </w:rPr>
      </w:pPr>
      <w:r w:rsidRPr="002005B7">
        <w:rPr>
          <w:rFonts w:eastAsia="Arial Unicode MS" w:cs="Arial"/>
          <w:b/>
          <w:kern w:val="2"/>
          <w:lang w:val="ru-RU"/>
        </w:rPr>
        <w:t>К О М И С И Ј А</w:t>
      </w:r>
    </w:p>
    <w:p w:rsidR="006D71A0" w:rsidRPr="00E26A27" w:rsidRDefault="006D71A0" w:rsidP="00E26A27">
      <w:pPr>
        <w:jc w:val="center"/>
        <w:rPr>
          <w:rFonts w:cs="Arial"/>
        </w:rPr>
      </w:pPr>
      <w:r w:rsidRPr="002005B7">
        <w:rPr>
          <w:rFonts w:eastAsia="Arial Unicode MS" w:cs="Arial"/>
          <w:kern w:val="2"/>
          <w:lang w:val="ru-RU"/>
        </w:rPr>
        <w:t xml:space="preserve">за спровођење </w:t>
      </w:r>
      <w:r w:rsidR="00E26A27" w:rsidRPr="00E26A27">
        <w:rPr>
          <w:rFonts w:cs="Arial"/>
          <w:iCs/>
        </w:rPr>
        <w:t>ЈН/4000/0320/2019</w:t>
      </w:r>
    </w:p>
    <w:p w:rsidR="006D71A0" w:rsidRPr="002005B7" w:rsidRDefault="006D71A0" w:rsidP="0046282D">
      <w:pPr>
        <w:jc w:val="center"/>
        <w:rPr>
          <w:rFonts w:eastAsia="Arial Unicode MS" w:cs="Arial"/>
          <w:kern w:val="2"/>
          <w:lang w:val="sr-Cyrl-RS"/>
        </w:rPr>
      </w:pPr>
      <w:r w:rsidRPr="002005B7">
        <w:rPr>
          <w:rFonts w:eastAsia="Arial Unicode MS" w:cs="Arial"/>
          <w:kern w:val="2"/>
          <w:lang w:val="ru-RU"/>
        </w:rPr>
        <w:t xml:space="preserve">формирана Решењем бр. </w:t>
      </w:r>
      <w:r w:rsidR="00E26A27">
        <w:rPr>
          <w:rFonts w:eastAsia="Arial Unicode MS" w:cs="Arial"/>
          <w:kern w:val="2"/>
        </w:rPr>
        <w:t>12.01.526238/2-19</w:t>
      </w:r>
      <w:r w:rsidR="0046282D" w:rsidRPr="002005B7">
        <w:rPr>
          <w:rFonts w:eastAsia="Arial Unicode MS" w:cs="Arial"/>
          <w:kern w:val="2"/>
          <w:lang w:val="sr-Latn-RS"/>
        </w:rPr>
        <w:t xml:space="preserve"> </w:t>
      </w:r>
      <w:r w:rsidR="0046282D" w:rsidRPr="002005B7">
        <w:rPr>
          <w:rFonts w:eastAsia="Arial Unicode MS" w:cs="Arial"/>
          <w:kern w:val="2"/>
          <w:lang w:val="sr-Cyrl-RS"/>
        </w:rPr>
        <w:t xml:space="preserve">од </w:t>
      </w:r>
      <w:r w:rsidR="00E26A27">
        <w:rPr>
          <w:rFonts w:eastAsia="Arial Unicode MS" w:cs="Arial"/>
          <w:kern w:val="2"/>
          <w:lang w:val="sr-Cyrl-RS"/>
        </w:rPr>
        <w:t>27.09.2019</w:t>
      </w:r>
      <w:r w:rsidR="00A12A20" w:rsidRPr="002005B7">
        <w:rPr>
          <w:rFonts w:eastAsia="Arial Unicode MS" w:cs="Arial"/>
          <w:kern w:val="2"/>
        </w:rPr>
        <w:t>.</w:t>
      </w:r>
      <w:r w:rsidR="0046282D" w:rsidRPr="002005B7">
        <w:rPr>
          <w:rFonts w:eastAsia="Arial Unicode MS" w:cs="Arial"/>
          <w:kern w:val="2"/>
          <w:lang w:val="sr-Cyrl-RS"/>
        </w:rPr>
        <w:t xml:space="preserve"> године</w:t>
      </w:r>
    </w:p>
    <w:p w:rsidR="009642F1" w:rsidRPr="002005B7" w:rsidRDefault="009642F1" w:rsidP="009642F1">
      <w:pPr>
        <w:pStyle w:val="Title"/>
        <w:spacing w:before="0"/>
        <w:rPr>
          <w:rFonts w:cs="Arial"/>
          <w:b w:val="0"/>
          <w:sz w:val="22"/>
          <w:szCs w:val="22"/>
        </w:rPr>
      </w:pPr>
    </w:p>
    <w:p w:rsidR="009642F1" w:rsidRPr="002005B7" w:rsidRDefault="009642F1" w:rsidP="009642F1">
      <w:pPr>
        <w:pStyle w:val="Title"/>
        <w:tabs>
          <w:tab w:val="left" w:pos="7035"/>
        </w:tabs>
        <w:spacing w:before="0"/>
        <w:jc w:val="left"/>
        <w:rPr>
          <w:rFonts w:cs="Arial"/>
          <w:b w:val="0"/>
          <w:sz w:val="22"/>
          <w:szCs w:val="22"/>
        </w:rPr>
      </w:pPr>
      <w:r w:rsidRPr="002005B7">
        <w:rPr>
          <w:rFonts w:cs="Arial"/>
          <w:b w:val="0"/>
          <w:sz w:val="22"/>
          <w:szCs w:val="22"/>
        </w:rPr>
        <w:t xml:space="preserve">                           </w:t>
      </w:r>
      <w:r w:rsidR="00113B84" w:rsidRPr="002005B7">
        <w:rPr>
          <w:rFonts w:cs="Arial"/>
          <w:b w:val="0"/>
          <w:sz w:val="22"/>
          <w:szCs w:val="22"/>
        </w:rPr>
        <w:t xml:space="preserve">                             </w:t>
      </w:r>
      <w:r w:rsidR="00113B84" w:rsidRPr="002005B7">
        <w:rPr>
          <w:rFonts w:cs="Arial"/>
          <w:b w:val="0"/>
          <w:sz w:val="22"/>
          <w:szCs w:val="22"/>
          <w:lang w:val="sr-Cyrl-RS"/>
        </w:rPr>
        <w:t xml:space="preserve">           </w:t>
      </w:r>
      <w:r w:rsidR="00107763" w:rsidRPr="002005B7">
        <w:rPr>
          <w:rFonts w:cs="Arial"/>
          <w:b w:val="0"/>
          <w:sz w:val="22"/>
          <w:szCs w:val="22"/>
          <w:lang w:val="sr-Cyrl-RS"/>
        </w:rPr>
        <w:t xml:space="preserve">            </w:t>
      </w:r>
      <w:r w:rsidR="00113B84" w:rsidRPr="002005B7">
        <w:rPr>
          <w:rFonts w:cs="Arial"/>
          <w:b w:val="0"/>
          <w:sz w:val="22"/>
          <w:szCs w:val="22"/>
        </w:rPr>
        <w:t xml:space="preserve"> </w:t>
      </w:r>
    </w:p>
    <w:p w:rsidR="00150FCE" w:rsidRPr="002005B7" w:rsidRDefault="00150FCE" w:rsidP="000C50A0">
      <w:pPr>
        <w:pStyle w:val="BodyText"/>
        <w:spacing w:before="0"/>
        <w:jc w:val="center"/>
        <w:rPr>
          <w:rFonts w:cs="Arial"/>
          <w:sz w:val="22"/>
          <w:szCs w:val="22"/>
          <w:lang w:val="ru-RU"/>
        </w:rPr>
      </w:pPr>
    </w:p>
    <w:p w:rsidR="00150FCE" w:rsidRPr="002005B7" w:rsidRDefault="00150FCE" w:rsidP="000C50A0">
      <w:pPr>
        <w:pStyle w:val="BodyText"/>
        <w:spacing w:before="0"/>
        <w:jc w:val="center"/>
        <w:rPr>
          <w:rFonts w:cs="Arial"/>
          <w:sz w:val="22"/>
          <w:szCs w:val="22"/>
          <w:lang w:val="ru-RU"/>
        </w:rPr>
      </w:pPr>
    </w:p>
    <w:p w:rsidR="00150FCE" w:rsidRPr="002005B7" w:rsidRDefault="00150FCE" w:rsidP="000C50A0">
      <w:pPr>
        <w:pStyle w:val="BodyText"/>
        <w:spacing w:before="0"/>
        <w:jc w:val="center"/>
        <w:rPr>
          <w:rFonts w:cs="Arial"/>
          <w:sz w:val="22"/>
          <w:szCs w:val="22"/>
          <w:lang w:val="ru-RU"/>
        </w:rPr>
      </w:pPr>
    </w:p>
    <w:p w:rsidR="00EB2C6E" w:rsidRPr="002005B7" w:rsidRDefault="00EB2C6E" w:rsidP="000C50A0">
      <w:pPr>
        <w:spacing w:before="0"/>
        <w:jc w:val="center"/>
        <w:rPr>
          <w:rFonts w:eastAsia="Arial Unicode MS" w:cs="Arial"/>
          <w:kern w:val="2"/>
          <w:lang w:val="ru-RU"/>
        </w:rPr>
      </w:pPr>
      <w:r w:rsidRPr="002005B7">
        <w:rPr>
          <w:rFonts w:eastAsia="Arial Unicode MS" w:cs="Arial"/>
          <w:kern w:val="2"/>
          <w:lang w:val="ru-RU"/>
        </w:rPr>
        <w:t>(заведено у ЈП ЕПС број</w:t>
      </w:r>
      <w:r w:rsidR="009B1442">
        <w:rPr>
          <w:rFonts w:eastAsia="Arial Unicode MS" w:cs="Arial"/>
          <w:kern w:val="2"/>
          <w:lang w:val="ru-RU"/>
        </w:rPr>
        <w:t xml:space="preserve"> 12.01.526238/9</w:t>
      </w:r>
      <w:r w:rsidR="00840963">
        <w:rPr>
          <w:rFonts w:eastAsia="Arial Unicode MS" w:cs="Arial"/>
          <w:kern w:val="2"/>
          <w:lang w:val="ru-RU"/>
        </w:rPr>
        <w:t xml:space="preserve">-19 </w:t>
      </w:r>
      <w:r w:rsidR="009B1442">
        <w:rPr>
          <w:rFonts w:eastAsia="Arial Unicode MS" w:cs="Arial"/>
          <w:kern w:val="2"/>
          <w:lang w:val="ru-RU"/>
        </w:rPr>
        <w:t xml:space="preserve"> о</w:t>
      </w:r>
      <w:r w:rsidR="009B1442">
        <w:rPr>
          <w:rFonts w:eastAsia="Arial Unicode MS" w:cs="Arial"/>
          <w:kern w:val="2"/>
          <w:lang w:val="sr-Cyrl-RS"/>
        </w:rPr>
        <w:t>д 11.12</w:t>
      </w:r>
      <w:bookmarkStart w:id="6" w:name="_GoBack"/>
      <w:bookmarkEnd w:id="6"/>
      <w:r w:rsidR="00840963">
        <w:rPr>
          <w:rFonts w:eastAsia="Arial Unicode MS" w:cs="Arial"/>
          <w:kern w:val="2"/>
        </w:rPr>
        <w:t>.2019</w:t>
      </w:r>
      <w:r w:rsidR="000D63E4">
        <w:rPr>
          <w:rFonts w:eastAsia="Arial Unicode MS" w:cs="Arial"/>
          <w:kern w:val="2"/>
        </w:rPr>
        <w:t>.</w:t>
      </w:r>
      <w:r w:rsidR="0046282D" w:rsidRPr="002005B7">
        <w:rPr>
          <w:rFonts w:eastAsia="Arial Unicode MS" w:cs="Arial"/>
          <w:kern w:val="2"/>
          <w:lang w:val="ru-RU"/>
        </w:rPr>
        <w:t xml:space="preserve"> године</w:t>
      </w:r>
      <w:r w:rsidRPr="002005B7">
        <w:rPr>
          <w:rFonts w:eastAsia="Arial Unicode MS" w:cs="Arial"/>
          <w:kern w:val="2"/>
          <w:lang w:val="ru-RU"/>
        </w:rPr>
        <w:t>)</w:t>
      </w:r>
    </w:p>
    <w:p w:rsidR="000C50A0" w:rsidRPr="002005B7" w:rsidRDefault="000C50A0" w:rsidP="000C50A0">
      <w:pPr>
        <w:spacing w:before="0"/>
        <w:jc w:val="center"/>
        <w:rPr>
          <w:rFonts w:eastAsia="Arial Unicode MS" w:cs="Arial"/>
          <w:kern w:val="2"/>
          <w:lang w:val="ru-RU"/>
        </w:rPr>
      </w:pPr>
    </w:p>
    <w:p w:rsidR="00A3774E" w:rsidRPr="002005B7" w:rsidRDefault="00A3774E" w:rsidP="000C50A0">
      <w:pPr>
        <w:pStyle w:val="BodyText"/>
        <w:spacing w:before="0"/>
        <w:jc w:val="center"/>
        <w:rPr>
          <w:rFonts w:cs="Arial"/>
          <w:sz w:val="22"/>
          <w:szCs w:val="22"/>
        </w:rPr>
      </w:pPr>
    </w:p>
    <w:p w:rsidR="00C53AC6" w:rsidRPr="002005B7" w:rsidRDefault="00C53AC6" w:rsidP="000C50A0">
      <w:pPr>
        <w:pStyle w:val="BodyText"/>
        <w:spacing w:before="0"/>
        <w:jc w:val="center"/>
        <w:rPr>
          <w:rFonts w:cs="Arial"/>
          <w:sz w:val="22"/>
          <w:szCs w:val="22"/>
        </w:rPr>
      </w:pPr>
    </w:p>
    <w:p w:rsidR="00C53AC6" w:rsidRPr="002005B7" w:rsidRDefault="00C53AC6" w:rsidP="000C50A0">
      <w:pPr>
        <w:pStyle w:val="BodyText"/>
        <w:spacing w:before="0"/>
        <w:jc w:val="center"/>
        <w:rPr>
          <w:rFonts w:cs="Arial"/>
          <w:sz w:val="22"/>
          <w:szCs w:val="22"/>
        </w:rPr>
      </w:pPr>
    </w:p>
    <w:p w:rsidR="00C53AC6" w:rsidRPr="002005B7" w:rsidRDefault="00C53AC6" w:rsidP="000C50A0">
      <w:pPr>
        <w:pStyle w:val="BodyText"/>
        <w:spacing w:before="0"/>
        <w:jc w:val="center"/>
        <w:rPr>
          <w:rFonts w:cs="Arial"/>
          <w:sz w:val="22"/>
          <w:szCs w:val="22"/>
          <w:lang w:val="en-US"/>
        </w:rPr>
      </w:pPr>
    </w:p>
    <w:p w:rsidR="000C50A0" w:rsidRPr="002005B7" w:rsidRDefault="000C50A0" w:rsidP="000C50A0">
      <w:pPr>
        <w:pStyle w:val="BodyText"/>
        <w:spacing w:before="0"/>
        <w:jc w:val="center"/>
        <w:rPr>
          <w:rFonts w:cs="Arial"/>
          <w:sz w:val="22"/>
          <w:szCs w:val="22"/>
          <w:lang w:val="sr-Latn-RS"/>
        </w:rPr>
      </w:pPr>
    </w:p>
    <w:p w:rsidR="00DF6C5D" w:rsidRPr="002005B7" w:rsidRDefault="00DF6C5D" w:rsidP="000C50A0">
      <w:pPr>
        <w:pStyle w:val="BodyText"/>
        <w:spacing w:before="0"/>
        <w:jc w:val="center"/>
        <w:rPr>
          <w:rFonts w:cs="Arial"/>
          <w:sz w:val="22"/>
          <w:szCs w:val="22"/>
          <w:lang w:val="sr-Latn-RS"/>
        </w:rPr>
      </w:pPr>
    </w:p>
    <w:p w:rsidR="00DF6C5D" w:rsidRPr="002005B7" w:rsidRDefault="00DF6C5D" w:rsidP="000C50A0">
      <w:pPr>
        <w:pStyle w:val="BodyText"/>
        <w:spacing w:before="0"/>
        <w:jc w:val="center"/>
        <w:rPr>
          <w:rFonts w:cs="Arial"/>
          <w:sz w:val="22"/>
          <w:szCs w:val="22"/>
          <w:lang w:val="sr-Latn-RS"/>
        </w:rPr>
      </w:pPr>
    </w:p>
    <w:p w:rsidR="00B37917" w:rsidRPr="002005B7" w:rsidRDefault="00C4050B" w:rsidP="000C50A0">
      <w:pPr>
        <w:spacing w:before="0"/>
        <w:jc w:val="center"/>
        <w:rPr>
          <w:rFonts w:cs="Arial"/>
          <w:lang w:val="ru-RU"/>
        </w:rPr>
      </w:pPr>
      <w:r>
        <w:rPr>
          <w:rFonts w:cs="Arial"/>
          <w:lang w:val="sr-Cyrl-RS"/>
        </w:rPr>
        <w:t>Београд</w:t>
      </w:r>
      <w:r w:rsidR="00EB2566" w:rsidRPr="002005B7">
        <w:rPr>
          <w:rFonts w:cs="Arial"/>
          <w:lang w:val="ru-RU"/>
        </w:rPr>
        <w:t>,</w:t>
      </w:r>
      <w:r w:rsidR="00107763" w:rsidRPr="002005B7">
        <w:rPr>
          <w:rFonts w:cs="Arial"/>
          <w:lang w:val="ru-RU"/>
        </w:rPr>
        <w:t xml:space="preserve"> </w:t>
      </w:r>
      <w:r w:rsidR="00023BDB">
        <w:rPr>
          <w:rFonts w:cs="Arial"/>
        </w:rPr>
        <w:t>децембар</w:t>
      </w:r>
      <w:r>
        <w:rPr>
          <w:rFonts w:cs="Arial"/>
          <w:lang w:val="ru-RU"/>
        </w:rPr>
        <w:t xml:space="preserve"> </w:t>
      </w:r>
      <w:r w:rsidR="00E26A27">
        <w:rPr>
          <w:rFonts w:cs="Arial"/>
          <w:lang w:val="sr-Latn-RS"/>
        </w:rPr>
        <w:t>2019</w:t>
      </w:r>
      <w:r w:rsidR="00833F8A" w:rsidRPr="002005B7">
        <w:rPr>
          <w:rFonts w:cs="Arial"/>
          <w:lang w:val="sr-Latn-RS"/>
        </w:rPr>
        <w:t>.</w:t>
      </w:r>
      <w:r w:rsidR="001F62BF" w:rsidRPr="002005B7">
        <w:rPr>
          <w:rFonts w:cs="Arial"/>
          <w:lang w:val="ru-RU"/>
        </w:rPr>
        <w:t xml:space="preserve"> </w:t>
      </w:r>
      <w:r w:rsidR="00210557" w:rsidRPr="002005B7">
        <w:rPr>
          <w:rFonts w:cs="Arial"/>
          <w:lang w:val="ru-RU"/>
        </w:rPr>
        <w:t>г</w:t>
      </w:r>
      <w:r w:rsidR="001F62BF" w:rsidRPr="002005B7">
        <w:rPr>
          <w:rFonts w:cs="Arial"/>
          <w:lang w:val="ru-RU"/>
        </w:rPr>
        <w:t>одине</w:t>
      </w:r>
    </w:p>
    <w:p w:rsidR="000C50A0" w:rsidRPr="002005B7" w:rsidRDefault="000C50A0" w:rsidP="000C50A0">
      <w:pPr>
        <w:spacing w:before="0"/>
        <w:jc w:val="center"/>
        <w:rPr>
          <w:rFonts w:cs="Arial"/>
          <w:b/>
          <w:lang w:val="ru-RU"/>
        </w:rPr>
      </w:pPr>
    </w:p>
    <w:p w:rsidR="006D71A0" w:rsidRPr="002005B7" w:rsidRDefault="000C50A0" w:rsidP="006D71A0">
      <w:pPr>
        <w:spacing w:before="0"/>
        <w:rPr>
          <w:rFonts w:eastAsia="TimesNewRomanPSMT" w:cs="Arial"/>
          <w:kern w:val="2"/>
          <w:lang w:val="ru-RU"/>
        </w:rPr>
      </w:pPr>
      <w:r w:rsidRPr="002005B7">
        <w:rPr>
          <w:rFonts w:eastAsia="TimesNewRomanPSMT" w:cs="Arial"/>
          <w:kern w:val="2"/>
          <w:lang w:val="ru-RU"/>
        </w:rPr>
        <w:br w:type="page"/>
      </w:r>
      <w:r w:rsidR="003E3AE2">
        <w:rPr>
          <w:rFonts w:eastAsia="TimesNewRomanPSMT" w:cs="Arial"/>
          <w:kern w:val="2"/>
          <w:lang w:val="ru-RU"/>
        </w:rPr>
        <w:lastRenderedPageBreak/>
        <w:t xml:space="preserve">На основу чл. 32. </w:t>
      </w:r>
      <w:r w:rsidR="006D71A0" w:rsidRPr="002005B7">
        <w:rPr>
          <w:rFonts w:eastAsia="TimesNewRomanPSMT" w:cs="Arial"/>
          <w:kern w:val="2"/>
          <w:lang w:val="ru-RU"/>
        </w:rPr>
        <w:t>и 61. Закона о јавним набавкама („Сл. гласник РС” бр. 124/12, 14/15 и 68/15, у даљем тексту</w:t>
      </w:r>
      <w:r w:rsidR="004C0408" w:rsidRPr="002005B7">
        <w:rPr>
          <w:rFonts w:eastAsia="TimesNewRomanPSMT" w:cs="Arial"/>
          <w:kern w:val="2"/>
          <w:lang w:val="sr-Latn-RS"/>
        </w:rPr>
        <w:t>:</w:t>
      </w:r>
      <w:r w:rsidR="006D71A0" w:rsidRPr="002005B7">
        <w:rPr>
          <w:rFonts w:eastAsia="TimesNewRomanPSMT" w:cs="Arial"/>
          <w:kern w:val="2"/>
          <w:lang w:val="ru-RU"/>
        </w:rPr>
        <w:t xml:space="preserve"> </w:t>
      </w:r>
      <w:r w:rsidR="006D71A0" w:rsidRPr="002005B7">
        <w:rPr>
          <w:rFonts w:eastAsia="Calibri" w:cs="Arial"/>
          <w:bCs/>
        </w:rPr>
        <w:t>Закон</w:t>
      </w:r>
      <w:r w:rsidR="006D71A0" w:rsidRPr="002005B7">
        <w:rPr>
          <w:rFonts w:eastAsia="TimesNewRomanPSMT" w:cs="Arial"/>
          <w:kern w:val="2"/>
          <w:lang w:val="ru-RU"/>
        </w:rPr>
        <w:t>),</w:t>
      </w:r>
      <w:r w:rsidR="006D71A0" w:rsidRPr="002005B7">
        <w:rPr>
          <w:rFonts w:eastAsia="TimesNewRomanPSMT" w:cs="Arial"/>
          <w:kern w:val="2"/>
        </w:rPr>
        <w:t xml:space="preserve"> </w:t>
      </w:r>
      <w:r w:rsidR="006D71A0" w:rsidRPr="002005B7">
        <w:rPr>
          <w:rFonts w:eastAsia="TimesNewRomanPSMT" w:cs="Arial"/>
          <w:kern w:val="2"/>
          <w:lang w:val="ru-RU"/>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6D71A0" w:rsidRPr="002005B7">
        <w:rPr>
          <w:rFonts w:eastAsia="TimesNewRomanPSMT" w:cs="Arial"/>
          <w:kern w:val="2"/>
        </w:rPr>
        <w:t>86/15</w:t>
      </w:r>
      <w:r w:rsidR="006D71A0" w:rsidRPr="002005B7">
        <w:rPr>
          <w:rFonts w:eastAsia="TimesNewRomanPSMT" w:cs="Arial"/>
          <w:kern w:val="2"/>
          <w:lang w:val="ru-RU"/>
        </w:rPr>
        <w:t xml:space="preserve">), </w:t>
      </w:r>
      <w:r w:rsidR="006D71A0" w:rsidRPr="002005B7">
        <w:rPr>
          <w:rFonts w:eastAsia="Arial Unicode MS" w:cs="Arial"/>
          <w:kern w:val="2"/>
          <w:lang w:val="ru-RU"/>
        </w:rPr>
        <w:t xml:space="preserve">Одлуке о покретању поступка јавне набавке број </w:t>
      </w:r>
      <w:r w:rsidR="00E26A27">
        <w:rPr>
          <w:rFonts w:eastAsia="Arial Unicode MS" w:cs="Arial"/>
          <w:kern w:val="2"/>
        </w:rPr>
        <w:t>12.01.526238</w:t>
      </w:r>
      <w:r w:rsidR="00A12A20" w:rsidRPr="002005B7">
        <w:rPr>
          <w:rFonts w:eastAsia="Arial Unicode MS" w:cs="Arial"/>
          <w:kern w:val="2"/>
        </w:rPr>
        <w:t>/</w:t>
      </w:r>
      <w:r w:rsidR="00E26A27">
        <w:rPr>
          <w:rFonts w:eastAsia="Arial Unicode MS" w:cs="Arial"/>
          <w:kern w:val="2"/>
          <w:lang w:val="sr-Cyrl-RS"/>
        </w:rPr>
        <w:t>1</w:t>
      </w:r>
      <w:r w:rsidR="00E26A27">
        <w:rPr>
          <w:rFonts w:eastAsia="Arial Unicode MS" w:cs="Arial"/>
          <w:kern w:val="2"/>
        </w:rPr>
        <w:t>-19</w:t>
      </w:r>
      <w:r w:rsidR="00A12A20" w:rsidRPr="002005B7">
        <w:rPr>
          <w:rFonts w:eastAsia="Arial Unicode MS" w:cs="Arial"/>
          <w:kern w:val="2"/>
          <w:lang w:val="sr-Latn-RS"/>
        </w:rPr>
        <w:t xml:space="preserve"> </w:t>
      </w:r>
      <w:r w:rsidR="00A12A20" w:rsidRPr="002005B7">
        <w:rPr>
          <w:rFonts w:eastAsia="Arial Unicode MS" w:cs="Arial"/>
          <w:kern w:val="2"/>
          <w:lang w:val="sr-Cyrl-RS"/>
        </w:rPr>
        <w:t xml:space="preserve">од </w:t>
      </w:r>
      <w:r w:rsidR="00E26A27">
        <w:rPr>
          <w:rFonts w:eastAsia="Arial Unicode MS" w:cs="Arial"/>
          <w:kern w:val="2"/>
          <w:lang w:val="sr-Cyrl-RS"/>
        </w:rPr>
        <w:t>27.09</w:t>
      </w:r>
      <w:r w:rsidR="00E26A27">
        <w:rPr>
          <w:rFonts w:eastAsia="Arial Unicode MS" w:cs="Arial"/>
          <w:kern w:val="2"/>
        </w:rPr>
        <w:t>.2019</w:t>
      </w:r>
      <w:r w:rsidR="00A12A20" w:rsidRPr="002005B7">
        <w:rPr>
          <w:rFonts w:eastAsia="Arial Unicode MS" w:cs="Arial"/>
          <w:kern w:val="2"/>
        </w:rPr>
        <w:t>.</w:t>
      </w:r>
      <w:r w:rsidR="00A12A20" w:rsidRPr="002005B7">
        <w:rPr>
          <w:rFonts w:eastAsia="Arial Unicode MS" w:cs="Arial"/>
          <w:kern w:val="2"/>
          <w:lang w:val="sr-Cyrl-RS"/>
        </w:rPr>
        <w:t xml:space="preserve"> године</w:t>
      </w:r>
      <w:r w:rsidR="0046282D" w:rsidRPr="002005B7">
        <w:rPr>
          <w:rFonts w:eastAsia="Arial Unicode MS" w:cs="Arial"/>
          <w:kern w:val="2"/>
          <w:lang w:val="sr-Cyrl-RS"/>
        </w:rPr>
        <w:t xml:space="preserve"> </w:t>
      </w:r>
      <w:r w:rsidR="006D71A0" w:rsidRPr="002005B7">
        <w:rPr>
          <w:rFonts w:eastAsia="Arial Unicode MS" w:cs="Arial"/>
          <w:kern w:val="2"/>
          <w:lang w:val="ru-RU"/>
        </w:rPr>
        <w:t>и Решења о образовању комисије за јавну набавку број</w:t>
      </w:r>
      <w:r w:rsidR="006D71A0" w:rsidRPr="002005B7">
        <w:rPr>
          <w:rFonts w:eastAsia="Arial Unicode MS" w:cs="Arial"/>
          <w:kern w:val="2"/>
          <w:lang w:val="sr-Latn-RS"/>
        </w:rPr>
        <w:t xml:space="preserve"> </w:t>
      </w:r>
      <w:r w:rsidR="00840963">
        <w:rPr>
          <w:rFonts w:eastAsia="Arial Unicode MS" w:cs="Arial"/>
          <w:kern w:val="2"/>
        </w:rPr>
        <w:t>12.01.526238/</w:t>
      </w:r>
      <w:r w:rsidR="00840963">
        <w:rPr>
          <w:rFonts w:eastAsia="Arial Unicode MS" w:cs="Arial"/>
          <w:kern w:val="2"/>
          <w:lang w:val="sr-Cyrl-RS"/>
        </w:rPr>
        <w:t>2</w:t>
      </w:r>
      <w:r w:rsidR="00E26A27" w:rsidRPr="00E26A27">
        <w:rPr>
          <w:rFonts w:eastAsia="Arial Unicode MS" w:cs="Arial"/>
          <w:kern w:val="2"/>
        </w:rPr>
        <w:t>-19</w:t>
      </w:r>
      <w:r w:rsidR="00E26A27" w:rsidRPr="00E26A27">
        <w:rPr>
          <w:rFonts w:eastAsia="Arial Unicode MS" w:cs="Arial"/>
          <w:kern w:val="2"/>
          <w:lang w:val="sr-Latn-RS"/>
        </w:rPr>
        <w:t xml:space="preserve"> </w:t>
      </w:r>
      <w:r w:rsidR="00E26A27" w:rsidRPr="00E26A27">
        <w:rPr>
          <w:rFonts w:eastAsia="Arial Unicode MS" w:cs="Arial"/>
          <w:kern w:val="2"/>
          <w:lang w:val="sr-Cyrl-RS"/>
        </w:rPr>
        <w:t>од 27.09</w:t>
      </w:r>
      <w:r w:rsidR="00E26A27" w:rsidRPr="00E26A27">
        <w:rPr>
          <w:rFonts w:eastAsia="Arial Unicode MS" w:cs="Arial"/>
          <w:kern w:val="2"/>
        </w:rPr>
        <w:t>.2019.</w:t>
      </w:r>
      <w:r w:rsidR="00E26A27">
        <w:rPr>
          <w:rFonts w:eastAsia="Arial Unicode MS" w:cs="Arial"/>
          <w:kern w:val="2"/>
          <w:lang w:val="sr-Cyrl-RS"/>
        </w:rPr>
        <w:t xml:space="preserve"> </w:t>
      </w:r>
      <w:r w:rsidR="00A12A20" w:rsidRPr="002005B7">
        <w:rPr>
          <w:rFonts w:eastAsia="Arial Unicode MS" w:cs="Arial"/>
          <w:kern w:val="2"/>
          <w:lang w:val="sr-Cyrl-RS"/>
        </w:rPr>
        <w:t xml:space="preserve">године </w:t>
      </w:r>
      <w:r w:rsidR="006D71A0" w:rsidRPr="002005B7">
        <w:rPr>
          <w:rFonts w:eastAsia="Arial Unicode MS" w:cs="Arial"/>
          <w:kern w:val="2"/>
          <w:lang w:val="ru-RU"/>
        </w:rPr>
        <w:t>припремљена је:</w:t>
      </w:r>
    </w:p>
    <w:p w:rsidR="006D71A0" w:rsidRPr="002005B7" w:rsidRDefault="006D71A0" w:rsidP="006D71A0">
      <w:pPr>
        <w:pStyle w:val="BodyText"/>
        <w:spacing w:before="0"/>
        <w:rPr>
          <w:rFonts w:cs="Arial"/>
          <w:b/>
          <w:spacing w:val="80"/>
          <w:sz w:val="22"/>
          <w:szCs w:val="22"/>
          <w:lang w:val="ru-RU"/>
        </w:rPr>
      </w:pPr>
    </w:p>
    <w:p w:rsidR="004C0408" w:rsidRPr="002005B7" w:rsidRDefault="004C0408" w:rsidP="006D71A0">
      <w:pPr>
        <w:pStyle w:val="BodyText"/>
        <w:spacing w:before="0"/>
        <w:rPr>
          <w:rFonts w:cs="Arial"/>
          <w:b/>
          <w:spacing w:val="80"/>
          <w:sz w:val="22"/>
          <w:szCs w:val="22"/>
          <w:lang w:val="sr-Latn-RS"/>
        </w:rPr>
      </w:pPr>
    </w:p>
    <w:p w:rsidR="006D71A0" w:rsidRPr="002005B7" w:rsidRDefault="006D71A0" w:rsidP="006D71A0">
      <w:pPr>
        <w:jc w:val="center"/>
        <w:rPr>
          <w:rFonts w:cs="Arial"/>
          <w:b/>
        </w:rPr>
      </w:pPr>
      <w:bookmarkStart w:id="7" w:name="_Toc441215598"/>
      <w:bookmarkStart w:id="8" w:name="_Toc441651537"/>
      <w:bookmarkStart w:id="9" w:name="_Toc442559874"/>
      <w:r w:rsidRPr="002005B7">
        <w:rPr>
          <w:rFonts w:cs="Arial"/>
          <w:b/>
        </w:rPr>
        <w:t>КОНКУРСНА ДОКУМЕНТАЦИЈА</w:t>
      </w:r>
      <w:bookmarkEnd w:id="7"/>
      <w:bookmarkEnd w:id="8"/>
      <w:bookmarkEnd w:id="9"/>
    </w:p>
    <w:p w:rsidR="00E26A27" w:rsidRPr="00E26A27" w:rsidRDefault="00E26A27" w:rsidP="00E26A27">
      <w:pPr>
        <w:spacing w:before="0"/>
        <w:jc w:val="center"/>
        <w:rPr>
          <w:rFonts w:cs="Arial"/>
        </w:rPr>
      </w:pPr>
      <w:r w:rsidRPr="00E26A27">
        <w:rPr>
          <w:rFonts w:cs="Arial"/>
          <w:lang w:val="sr-Cyrl-CS"/>
        </w:rPr>
        <w:t xml:space="preserve">за подношење понуда </w:t>
      </w:r>
      <w:r w:rsidRPr="00E26A27">
        <w:rPr>
          <w:rFonts w:cs="Arial"/>
        </w:rPr>
        <w:t xml:space="preserve">у </w:t>
      </w:r>
      <w:r w:rsidRPr="00E26A27">
        <w:rPr>
          <w:rFonts w:cs="Arial"/>
          <w:lang w:val="sr-Latn-RS"/>
        </w:rPr>
        <w:t>o</w:t>
      </w:r>
      <w:r w:rsidRPr="00E26A27">
        <w:rPr>
          <w:rFonts w:cs="Arial"/>
          <w:lang w:val="sr-Cyrl-RS"/>
        </w:rPr>
        <w:t xml:space="preserve">твореном </w:t>
      </w:r>
      <w:r w:rsidRPr="00E26A27">
        <w:rPr>
          <w:rFonts w:cs="Arial"/>
        </w:rPr>
        <w:t>поступку</w:t>
      </w:r>
    </w:p>
    <w:p w:rsidR="00E26A27" w:rsidRPr="00E26A27" w:rsidRDefault="00E26A27" w:rsidP="00E26A27">
      <w:pPr>
        <w:spacing w:before="0"/>
        <w:jc w:val="center"/>
        <w:rPr>
          <w:rFonts w:cs="Arial"/>
          <w:lang w:val="sr-Cyrl-RS"/>
        </w:rPr>
      </w:pPr>
      <w:proofErr w:type="gramStart"/>
      <w:r w:rsidRPr="00E26A27">
        <w:rPr>
          <w:rFonts w:cs="Arial"/>
        </w:rPr>
        <w:t>за</w:t>
      </w:r>
      <w:proofErr w:type="gramEnd"/>
      <w:r w:rsidRPr="00E26A27">
        <w:rPr>
          <w:rFonts w:cs="Arial"/>
        </w:rPr>
        <w:t xml:space="preserve"> јавну набавку добара бр.</w:t>
      </w:r>
    </w:p>
    <w:p w:rsidR="00E26A27" w:rsidRPr="00E26A27" w:rsidRDefault="00E26A27" w:rsidP="00E26A27">
      <w:pPr>
        <w:spacing w:before="0"/>
        <w:jc w:val="center"/>
        <w:rPr>
          <w:rFonts w:cs="Arial"/>
          <w:b/>
        </w:rPr>
      </w:pPr>
      <w:r w:rsidRPr="00E26A27">
        <w:rPr>
          <w:rFonts w:cs="Arial"/>
          <w:b/>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E26A27" w:rsidRPr="00E26A27" w:rsidRDefault="00E26A27" w:rsidP="00E26A27">
      <w:pPr>
        <w:spacing w:before="0"/>
        <w:jc w:val="center"/>
        <w:rPr>
          <w:rFonts w:cs="Arial"/>
          <w:b/>
          <w:iCs/>
          <w:lang w:val="sr-Cyrl-RS"/>
        </w:rPr>
      </w:pPr>
      <w:r w:rsidRPr="00E26A27">
        <w:rPr>
          <w:rFonts w:cs="Arial"/>
          <w:b/>
          <w:iCs/>
          <w:lang w:val="sr-Cyrl-CS"/>
        </w:rPr>
        <w:t>ЈН/4000/0320/2019</w:t>
      </w:r>
      <w:r w:rsidRPr="00E26A27">
        <w:rPr>
          <w:rFonts w:cs="Arial"/>
          <w:b/>
          <w:iCs/>
          <w:lang w:val="sr-Cyrl-RS"/>
        </w:rPr>
        <w:t xml:space="preserve"> Јана број 2097/2019</w:t>
      </w:r>
    </w:p>
    <w:p w:rsidR="009D3699" w:rsidRPr="002005B7" w:rsidRDefault="009D3699" w:rsidP="006D71A0">
      <w:pPr>
        <w:spacing w:before="0"/>
        <w:rPr>
          <w:rFonts w:cs="Arial"/>
          <w:i/>
          <w:lang w:val="sr-Latn-CS"/>
        </w:rPr>
      </w:pPr>
    </w:p>
    <w:p w:rsidR="00C62AA7" w:rsidRPr="002005B7" w:rsidRDefault="00C62AA7" w:rsidP="00D44A06">
      <w:pPr>
        <w:pStyle w:val="Title"/>
        <w:rPr>
          <w:rFonts w:cs="Arial"/>
          <w:sz w:val="22"/>
          <w:szCs w:val="22"/>
          <w:lang w:val="de-DE"/>
        </w:rPr>
      </w:pPr>
      <w:r w:rsidRPr="002005B7">
        <w:rPr>
          <w:rFonts w:cs="Arial"/>
          <w:sz w:val="22"/>
          <w:szCs w:val="22"/>
          <w:lang w:val="de-DE"/>
        </w:rPr>
        <w:t>Садр</w:t>
      </w:r>
      <w:r w:rsidRPr="002005B7">
        <w:rPr>
          <w:rFonts w:cs="Arial"/>
          <w:sz w:val="22"/>
          <w:szCs w:val="22"/>
          <w:lang w:val="ru-RU"/>
        </w:rPr>
        <w:t>ж</w:t>
      </w:r>
      <w:r w:rsidRPr="002005B7">
        <w:rPr>
          <w:rFonts w:cs="Arial"/>
          <w:sz w:val="22"/>
          <w:szCs w:val="22"/>
          <w:lang w:val="de-DE"/>
        </w:rPr>
        <w:t>ај</w:t>
      </w:r>
      <w:r w:rsidRPr="002005B7">
        <w:rPr>
          <w:rFonts w:cs="Arial"/>
          <w:sz w:val="22"/>
          <w:szCs w:val="22"/>
          <w:lang w:val="ru-RU"/>
        </w:rPr>
        <w:t xml:space="preserve"> к</w:t>
      </w:r>
      <w:r w:rsidRPr="002005B7">
        <w:rPr>
          <w:rFonts w:cs="Arial"/>
          <w:sz w:val="22"/>
          <w:szCs w:val="22"/>
          <w:lang w:val="de-DE"/>
        </w:rPr>
        <w:t>онкурсне</w:t>
      </w:r>
      <w:r w:rsidRPr="002005B7">
        <w:rPr>
          <w:rFonts w:cs="Arial"/>
          <w:sz w:val="22"/>
          <w:szCs w:val="22"/>
          <w:lang w:val="ru-RU"/>
        </w:rPr>
        <w:t xml:space="preserve"> </w:t>
      </w:r>
      <w:r w:rsidRPr="002005B7">
        <w:rPr>
          <w:rFonts w:cs="Arial"/>
          <w:sz w:val="22"/>
          <w:szCs w:val="22"/>
          <w:lang w:val="de-DE"/>
        </w:rPr>
        <w:t>документације:</w:t>
      </w:r>
    </w:p>
    <w:p w:rsidR="004C0408" w:rsidRPr="002005B7" w:rsidRDefault="004C0408" w:rsidP="00DF6C5D">
      <w:pPr>
        <w:pStyle w:val="Title"/>
        <w:jc w:val="right"/>
        <w:rPr>
          <w:rFonts w:cs="Arial"/>
          <w:b w:val="0"/>
          <w:sz w:val="22"/>
          <w:szCs w:val="22"/>
          <w:lang w:val="sr-Latn-RS"/>
        </w:rPr>
      </w:pPr>
    </w:p>
    <w:p w:rsidR="00C62AA7" w:rsidRPr="002005B7" w:rsidRDefault="004C0408" w:rsidP="004C0408">
      <w:pPr>
        <w:pStyle w:val="Title"/>
        <w:rPr>
          <w:rFonts w:cs="Arial"/>
          <w:b w:val="0"/>
          <w:sz w:val="22"/>
          <w:szCs w:val="22"/>
          <w:lang w:val="ru-RU"/>
        </w:rPr>
      </w:pPr>
      <w:r w:rsidRPr="002005B7">
        <w:rPr>
          <w:rFonts w:cs="Arial"/>
          <w:b w:val="0"/>
          <w:sz w:val="22"/>
          <w:szCs w:val="22"/>
          <w:lang w:val="sr-Latn-RS"/>
        </w:rPr>
        <w:t xml:space="preserve">                                                                                                                                   </w:t>
      </w:r>
    </w:p>
    <w:tbl>
      <w:tblPr>
        <w:tblW w:w="895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52"/>
        <w:gridCol w:w="8306"/>
      </w:tblGrid>
      <w:tr w:rsidR="005D6AC4" w:rsidRPr="002005B7" w:rsidTr="005D6AC4">
        <w:trPr>
          <w:trHeight w:val="384"/>
          <w:jc w:val="center"/>
        </w:trPr>
        <w:tc>
          <w:tcPr>
            <w:tcW w:w="652" w:type="dxa"/>
          </w:tcPr>
          <w:p w:rsidR="005D6AC4" w:rsidRPr="002005B7" w:rsidRDefault="005D6AC4" w:rsidP="004C3B38">
            <w:pPr>
              <w:tabs>
                <w:tab w:val="left" w:pos="360"/>
                <w:tab w:val="left" w:pos="567"/>
                <w:tab w:val="right" w:leader="dot" w:pos="9639"/>
              </w:tabs>
              <w:jc w:val="center"/>
              <w:rPr>
                <w:rFonts w:cs="Arial"/>
              </w:rPr>
            </w:pPr>
            <w:r w:rsidRPr="002005B7">
              <w:rPr>
                <w:rFonts w:cs="Arial"/>
              </w:rPr>
              <w:t>1.</w:t>
            </w:r>
          </w:p>
        </w:tc>
        <w:tc>
          <w:tcPr>
            <w:tcW w:w="8306" w:type="dxa"/>
            <w:vAlign w:val="center"/>
          </w:tcPr>
          <w:p w:rsidR="005D6AC4" w:rsidRPr="002005B7" w:rsidRDefault="005D6AC4" w:rsidP="004C0408">
            <w:pPr>
              <w:tabs>
                <w:tab w:val="left" w:pos="360"/>
                <w:tab w:val="left" w:pos="567"/>
                <w:tab w:val="right" w:leader="dot" w:pos="9639"/>
              </w:tabs>
              <w:spacing w:before="0"/>
              <w:jc w:val="left"/>
              <w:rPr>
                <w:rFonts w:cs="Arial"/>
                <w:lang w:val="sr-Cyrl-RS"/>
              </w:rPr>
            </w:pPr>
            <w:r w:rsidRPr="002005B7">
              <w:rPr>
                <w:rFonts w:cs="Arial"/>
                <w:lang w:val="sr-Cyrl-RS"/>
              </w:rPr>
              <w:t>Општи подаци о јавној набавци</w:t>
            </w:r>
          </w:p>
        </w:tc>
      </w:tr>
      <w:tr w:rsidR="005D6AC4" w:rsidRPr="002005B7" w:rsidTr="005D6AC4">
        <w:trPr>
          <w:trHeight w:val="373"/>
          <w:jc w:val="center"/>
        </w:trPr>
        <w:tc>
          <w:tcPr>
            <w:tcW w:w="652" w:type="dxa"/>
          </w:tcPr>
          <w:p w:rsidR="005D6AC4" w:rsidRPr="002005B7" w:rsidRDefault="005D6AC4" w:rsidP="004C3B38">
            <w:pPr>
              <w:tabs>
                <w:tab w:val="left" w:pos="360"/>
                <w:tab w:val="left" w:pos="567"/>
                <w:tab w:val="right" w:leader="dot" w:pos="9639"/>
              </w:tabs>
              <w:jc w:val="center"/>
              <w:rPr>
                <w:rFonts w:cs="Arial"/>
                <w:lang w:val="sr-Cyrl-RS"/>
              </w:rPr>
            </w:pPr>
            <w:r w:rsidRPr="002005B7">
              <w:rPr>
                <w:rFonts w:cs="Arial"/>
                <w:lang w:val="sr-Cyrl-RS"/>
              </w:rPr>
              <w:t>2.</w:t>
            </w:r>
          </w:p>
        </w:tc>
        <w:tc>
          <w:tcPr>
            <w:tcW w:w="8306" w:type="dxa"/>
            <w:vAlign w:val="center"/>
          </w:tcPr>
          <w:p w:rsidR="005D6AC4" w:rsidRPr="002005B7" w:rsidRDefault="005D6AC4" w:rsidP="004C0408">
            <w:pPr>
              <w:tabs>
                <w:tab w:val="left" w:pos="317"/>
                <w:tab w:val="left" w:pos="360"/>
                <w:tab w:val="right" w:leader="dot" w:pos="9639"/>
              </w:tabs>
              <w:spacing w:before="0"/>
              <w:jc w:val="left"/>
              <w:rPr>
                <w:rFonts w:cs="Arial"/>
                <w:lang w:val="sr-Cyrl-RS"/>
              </w:rPr>
            </w:pPr>
            <w:r w:rsidRPr="002005B7">
              <w:rPr>
                <w:rFonts w:cs="Arial"/>
                <w:lang w:val="sr-Cyrl-RS"/>
              </w:rPr>
              <w:t>Подаци о предмету набавке</w:t>
            </w:r>
          </w:p>
        </w:tc>
      </w:tr>
      <w:tr w:rsidR="005D6AC4" w:rsidRPr="002005B7" w:rsidTr="005D6AC4">
        <w:trPr>
          <w:trHeight w:val="603"/>
          <w:jc w:val="center"/>
        </w:trPr>
        <w:tc>
          <w:tcPr>
            <w:tcW w:w="652" w:type="dxa"/>
          </w:tcPr>
          <w:p w:rsidR="005D6AC4" w:rsidRPr="002005B7" w:rsidRDefault="005D6AC4" w:rsidP="004C3B38">
            <w:pPr>
              <w:tabs>
                <w:tab w:val="left" w:pos="360"/>
                <w:tab w:val="left" w:pos="567"/>
                <w:tab w:val="right" w:leader="dot" w:pos="9639"/>
              </w:tabs>
              <w:jc w:val="center"/>
              <w:rPr>
                <w:rFonts w:cs="Arial"/>
                <w:lang w:val="sr-Cyrl-RS"/>
              </w:rPr>
            </w:pPr>
            <w:r w:rsidRPr="002005B7">
              <w:rPr>
                <w:rFonts w:cs="Arial"/>
                <w:lang w:val="sr-Cyrl-RS"/>
              </w:rPr>
              <w:t>3.</w:t>
            </w:r>
          </w:p>
        </w:tc>
        <w:tc>
          <w:tcPr>
            <w:tcW w:w="8306" w:type="dxa"/>
            <w:vAlign w:val="center"/>
          </w:tcPr>
          <w:p w:rsidR="005D6AC4" w:rsidRPr="002005B7" w:rsidRDefault="005D6AC4" w:rsidP="004C0408">
            <w:pPr>
              <w:tabs>
                <w:tab w:val="left" w:pos="317"/>
                <w:tab w:val="left" w:pos="360"/>
                <w:tab w:val="right" w:leader="dot" w:pos="9639"/>
              </w:tabs>
              <w:spacing w:before="0"/>
              <w:jc w:val="left"/>
              <w:rPr>
                <w:rFonts w:cs="Arial"/>
                <w:lang w:val="sr-Cyrl-RS"/>
              </w:rPr>
            </w:pPr>
            <w:r w:rsidRPr="002005B7">
              <w:rPr>
                <w:rFonts w:cs="Arial"/>
                <w:lang w:val="sr-Cyrl-RS"/>
              </w:rPr>
              <w:t>Техничка спецификација (врста, техничке карактеристике, квалитет, количина и опис добара...)</w:t>
            </w:r>
          </w:p>
        </w:tc>
      </w:tr>
      <w:tr w:rsidR="005D6AC4" w:rsidRPr="002005B7" w:rsidTr="005D6AC4">
        <w:trPr>
          <w:trHeight w:val="516"/>
          <w:jc w:val="center"/>
        </w:trPr>
        <w:tc>
          <w:tcPr>
            <w:tcW w:w="652" w:type="dxa"/>
          </w:tcPr>
          <w:p w:rsidR="005D6AC4" w:rsidRPr="002005B7" w:rsidRDefault="005D6AC4" w:rsidP="004C3B38">
            <w:pPr>
              <w:tabs>
                <w:tab w:val="left" w:pos="360"/>
                <w:tab w:val="left" w:pos="567"/>
                <w:tab w:val="right" w:leader="dot" w:pos="9639"/>
              </w:tabs>
              <w:jc w:val="center"/>
              <w:rPr>
                <w:rFonts w:cs="Arial"/>
                <w:lang w:val="sr-Cyrl-RS"/>
              </w:rPr>
            </w:pPr>
            <w:r w:rsidRPr="002005B7">
              <w:rPr>
                <w:rFonts w:cs="Arial"/>
              </w:rPr>
              <w:t>4</w:t>
            </w:r>
            <w:r w:rsidRPr="002005B7">
              <w:rPr>
                <w:rFonts w:cs="Arial"/>
                <w:lang w:val="sr-Cyrl-RS"/>
              </w:rPr>
              <w:t>.</w:t>
            </w:r>
          </w:p>
        </w:tc>
        <w:tc>
          <w:tcPr>
            <w:tcW w:w="8306" w:type="dxa"/>
            <w:vAlign w:val="center"/>
          </w:tcPr>
          <w:p w:rsidR="005D6AC4" w:rsidRPr="002005B7" w:rsidRDefault="005D6AC4" w:rsidP="004C0408">
            <w:pPr>
              <w:tabs>
                <w:tab w:val="left" w:pos="317"/>
                <w:tab w:val="left" w:pos="360"/>
                <w:tab w:val="right" w:leader="dot" w:pos="9639"/>
              </w:tabs>
              <w:spacing w:before="0"/>
              <w:jc w:val="left"/>
              <w:rPr>
                <w:rFonts w:cs="Arial"/>
              </w:rPr>
            </w:pPr>
            <w:r w:rsidRPr="002005B7">
              <w:rPr>
                <w:rFonts w:cs="Arial"/>
                <w:lang w:val="sr-Cyrl-RS"/>
              </w:rPr>
              <w:t>Услови за учешће у поступку ЈН и упутство како се доказује испуњеност услова</w:t>
            </w:r>
          </w:p>
        </w:tc>
      </w:tr>
      <w:tr w:rsidR="005D6AC4" w:rsidRPr="002005B7" w:rsidTr="005D6AC4">
        <w:trPr>
          <w:trHeight w:val="384"/>
          <w:jc w:val="center"/>
        </w:trPr>
        <w:tc>
          <w:tcPr>
            <w:tcW w:w="652" w:type="dxa"/>
          </w:tcPr>
          <w:p w:rsidR="005D6AC4" w:rsidRPr="002005B7" w:rsidRDefault="005D6AC4" w:rsidP="004C3B38">
            <w:pPr>
              <w:tabs>
                <w:tab w:val="left" w:pos="360"/>
                <w:tab w:val="left" w:pos="567"/>
                <w:tab w:val="right" w:leader="dot" w:pos="9639"/>
              </w:tabs>
              <w:jc w:val="center"/>
              <w:rPr>
                <w:rFonts w:cs="Arial"/>
                <w:lang w:val="sr-Cyrl-RS"/>
              </w:rPr>
            </w:pPr>
            <w:r w:rsidRPr="002005B7">
              <w:rPr>
                <w:rFonts w:cs="Arial"/>
                <w:lang w:val="sr-Cyrl-RS"/>
              </w:rPr>
              <w:t>5.</w:t>
            </w:r>
          </w:p>
        </w:tc>
        <w:tc>
          <w:tcPr>
            <w:tcW w:w="8306" w:type="dxa"/>
            <w:vAlign w:val="center"/>
          </w:tcPr>
          <w:p w:rsidR="005D6AC4" w:rsidRPr="002005B7" w:rsidRDefault="005D6AC4" w:rsidP="004C0408">
            <w:pPr>
              <w:tabs>
                <w:tab w:val="left" w:pos="317"/>
                <w:tab w:val="left" w:pos="360"/>
                <w:tab w:val="right" w:leader="dot" w:pos="9639"/>
              </w:tabs>
              <w:spacing w:before="0"/>
              <w:jc w:val="left"/>
              <w:rPr>
                <w:rFonts w:cs="Arial"/>
                <w:lang w:val="sr-Cyrl-RS"/>
              </w:rPr>
            </w:pPr>
            <w:r w:rsidRPr="002005B7">
              <w:rPr>
                <w:rFonts w:cs="Arial"/>
                <w:lang w:val="sr-Cyrl-RS"/>
              </w:rPr>
              <w:t>Критеријум за доделу уговора</w:t>
            </w:r>
          </w:p>
        </w:tc>
      </w:tr>
      <w:tr w:rsidR="005D6AC4" w:rsidRPr="002005B7" w:rsidTr="005D6AC4">
        <w:trPr>
          <w:trHeight w:val="373"/>
          <w:jc w:val="center"/>
        </w:trPr>
        <w:tc>
          <w:tcPr>
            <w:tcW w:w="652" w:type="dxa"/>
          </w:tcPr>
          <w:p w:rsidR="005D6AC4" w:rsidRPr="002005B7" w:rsidRDefault="005D6AC4" w:rsidP="004C3B38">
            <w:pPr>
              <w:tabs>
                <w:tab w:val="left" w:pos="360"/>
                <w:tab w:val="left" w:pos="567"/>
                <w:tab w:val="right" w:leader="dot" w:pos="9639"/>
              </w:tabs>
              <w:jc w:val="center"/>
              <w:rPr>
                <w:rFonts w:cs="Arial"/>
              </w:rPr>
            </w:pPr>
            <w:r w:rsidRPr="002005B7">
              <w:rPr>
                <w:rFonts w:cs="Arial"/>
                <w:lang w:val="sr-Cyrl-RS"/>
              </w:rPr>
              <w:t>6</w:t>
            </w:r>
            <w:r w:rsidRPr="002005B7">
              <w:rPr>
                <w:rFonts w:cs="Arial"/>
              </w:rPr>
              <w:t>.</w:t>
            </w:r>
          </w:p>
        </w:tc>
        <w:tc>
          <w:tcPr>
            <w:tcW w:w="8306" w:type="dxa"/>
            <w:vAlign w:val="center"/>
          </w:tcPr>
          <w:p w:rsidR="005D6AC4" w:rsidRPr="002005B7" w:rsidRDefault="005D6AC4" w:rsidP="004C0408">
            <w:pPr>
              <w:tabs>
                <w:tab w:val="left" w:pos="360"/>
                <w:tab w:val="left" w:pos="567"/>
                <w:tab w:val="right" w:leader="dot" w:pos="9639"/>
              </w:tabs>
              <w:spacing w:before="0"/>
              <w:jc w:val="left"/>
              <w:rPr>
                <w:rFonts w:cs="Arial"/>
                <w:lang w:val="sr-Cyrl-RS"/>
              </w:rPr>
            </w:pPr>
            <w:r w:rsidRPr="002005B7">
              <w:rPr>
                <w:rFonts w:cs="Arial"/>
                <w:lang w:val="sr-Cyrl-RS"/>
              </w:rPr>
              <w:t>Упутство понуђачима како да сачине понуду</w:t>
            </w:r>
          </w:p>
        </w:tc>
      </w:tr>
      <w:tr w:rsidR="005D6AC4" w:rsidRPr="002005B7" w:rsidTr="005D6AC4">
        <w:trPr>
          <w:trHeight w:val="384"/>
          <w:jc w:val="center"/>
        </w:trPr>
        <w:tc>
          <w:tcPr>
            <w:tcW w:w="652" w:type="dxa"/>
          </w:tcPr>
          <w:p w:rsidR="005D6AC4" w:rsidRPr="002005B7" w:rsidRDefault="005D6AC4" w:rsidP="004C3B38">
            <w:pPr>
              <w:tabs>
                <w:tab w:val="left" w:pos="360"/>
                <w:tab w:val="left" w:pos="567"/>
                <w:tab w:val="right" w:leader="dot" w:pos="9639"/>
              </w:tabs>
              <w:jc w:val="center"/>
              <w:rPr>
                <w:rFonts w:cs="Arial"/>
              </w:rPr>
            </w:pPr>
            <w:r w:rsidRPr="002005B7">
              <w:rPr>
                <w:rFonts w:cs="Arial"/>
                <w:lang w:val="sr-Cyrl-RS"/>
              </w:rPr>
              <w:t>7</w:t>
            </w:r>
            <w:r w:rsidRPr="002005B7">
              <w:rPr>
                <w:rFonts w:cs="Arial"/>
              </w:rPr>
              <w:t>.</w:t>
            </w:r>
          </w:p>
        </w:tc>
        <w:tc>
          <w:tcPr>
            <w:tcW w:w="8306" w:type="dxa"/>
            <w:vAlign w:val="center"/>
          </w:tcPr>
          <w:p w:rsidR="005D6AC4" w:rsidRPr="002005B7" w:rsidRDefault="005D6AC4" w:rsidP="000A15CB">
            <w:pPr>
              <w:tabs>
                <w:tab w:val="left" w:pos="360"/>
                <w:tab w:val="left" w:pos="567"/>
                <w:tab w:val="right" w:leader="dot" w:pos="9639"/>
              </w:tabs>
              <w:spacing w:before="0"/>
              <w:jc w:val="left"/>
              <w:rPr>
                <w:rFonts w:cs="Arial"/>
                <w:lang w:val="sr-Cyrl-RS"/>
              </w:rPr>
            </w:pPr>
            <w:r>
              <w:rPr>
                <w:rFonts w:cs="Arial"/>
                <w:lang w:val="sr-Cyrl-RS"/>
              </w:rPr>
              <w:t>Обрасци (</w:t>
            </w:r>
            <w:r w:rsidRPr="002005B7">
              <w:rPr>
                <w:rFonts w:cs="Arial"/>
                <w:lang w:val="sr-Cyrl-RS"/>
              </w:rPr>
              <w:t xml:space="preserve">1 - </w:t>
            </w:r>
            <w:r>
              <w:rPr>
                <w:rFonts w:cs="Arial"/>
                <w:lang w:val="sr-Cyrl-RS"/>
              </w:rPr>
              <w:t>6</w:t>
            </w:r>
            <w:r w:rsidRPr="002005B7">
              <w:rPr>
                <w:rFonts w:cs="Arial"/>
                <w:lang w:val="sr-Cyrl-RS"/>
              </w:rPr>
              <w:t>)</w:t>
            </w:r>
          </w:p>
        </w:tc>
      </w:tr>
      <w:tr w:rsidR="005D6AC4" w:rsidRPr="002005B7" w:rsidTr="005D6AC4">
        <w:trPr>
          <w:trHeight w:val="384"/>
          <w:jc w:val="center"/>
        </w:trPr>
        <w:tc>
          <w:tcPr>
            <w:tcW w:w="652" w:type="dxa"/>
          </w:tcPr>
          <w:p w:rsidR="005D6AC4" w:rsidRPr="002005B7" w:rsidRDefault="005D6AC4" w:rsidP="004C3B38">
            <w:pPr>
              <w:tabs>
                <w:tab w:val="left" w:pos="360"/>
                <w:tab w:val="left" w:pos="567"/>
                <w:tab w:val="right" w:leader="dot" w:pos="9639"/>
              </w:tabs>
              <w:jc w:val="center"/>
              <w:rPr>
                <w:rFonts w:cs="Arial"/>
                <w:lang w:val="sr-Cyrl-RS"/>
              </w:rPr>
            </w:pPr>
            <w:r w:rsidRPr="002005B7">
              <w:rPr>
                <w:rFonts w:cs="Arial"/>
                <w:lang w:val="sr-Cyrl-RS"/>
              </w:rPr>
              <w:t>8.</w:t>
            </w:r>
          </w:p>
        </w:tc>
        <w:tc>
          <w:tcPr>
            <w:tcW w:w="8306" w:type="dxa"/>
            <w:vAlign w:val="center"/>
          </w:tcPr>
          <w:p w:rsidR="005D6AC4" w:rsidRPr="002005B7" w:rsidRDefault="005D6AC4" w:rsidP="004C0408">
            <w:pPr>
              <w:tabs>
                <w:tab w:val="left" w:pos="360"/>
                <w:tab w:val="left" w:pos="567"/>
                <w:tab w:val="right" w:leader="dot" w:pos="9639"/>
              </w:tabs>
              <w:spacing w:before="0"/>
              <w:jc w:val="left"/>
              <w:rPr>
                <w:rFonts w:cs="Arial"/>
                <w:lang w:val="sr-Cyrl-RS"/>
              </w:rPr>
            </w:pPr>
            <w:r w:rsidRPr="002005B7">
              <w:rPr>
                <w:rFonts w:cs="Arial"/>
                <w:lang w:val="sr-Cyrl-RS"/>
              </w:rPr>
              <w:t>Модел уговора</w:t>
            </w:r>
          </w:p>
        </w:tc>
      </w:tr>
    </w:tbl>
    <w:p w:rsidR="009D3699" w:rsidRPr="002005B7" w:rsidRDefault="009D3699" w:rsidP="000C50A0">
      <w:pPr>
        <w:pStyle w:val="BodyText"/>
        <w:spacing w:before="0"/>
        <w:rPr>
          <w:rFonts w:cs="Arial"/>
          <w:b/>
          <w:spacing w:val="80"/>
          <w:sz w:val="22"/>
          <w:szCs w:val="22"/>
        </w:rPr>
      </w:pPr>
    </w:p>
    <w:p w:rsidR="000D2755" w:rsidRPr="002005B7" w:rsidRDefault="000D2755" w:rsidP="000C50A0">
      <w:pPr>
        <w:pStyle w:val="BodyText"/>
        <w:spacing w:before="0"/>
        <w:rPr>
          <w:rFonts w:cs="Arial"/>
          <w:b/>
          <w:spacing w:val="80"/>
          <w:sz w:val="22"/>
          <w:szCs w:val="22"/>
        </w:rPr>
      </w:pPr>
    </w:p>
    <w:p w:rsidR="000D2755" w:rsidRPr="002005B7" w:rsidRDefault="000D2755" w:rsidP="000C50A0">
      <w:pPr>
        <w:pStyle w:val="BodyText"/>
        <w:spacing w:before="0"/>
        <w:rPr>
          <w:rFonts w:cs="Arial"/>
          <w:b/>
          <w:spacing w:val="80"/>
          <w:sz w:val="22"/>
          <w:szCs w:val="22"/>
        </w:rPr>
      </w:pPr>
    </w:p>
    <w:p w:rsidR="00F5264D" w:rsidRPr="00F72521" w:rsidRDefault="00C53AC6" w:rsidP="00C53AC6">
      <w:pPr>
        <w:jc w:val="right"/>
        <w:rPr>
          <w:rFonts w:cs="Arial"/>
          <w:bCs/>
          <w:noProof/>
          <w:lang w:val="sr-Cyrl-RS"/>
        </w:rPr>
      </w:pPr>
      <w:r w:rsidRPr="002005B7">
        <w:rPr>
          <w:rFonts w:cs="Arial"/>
          <w:bCs/>
          <w:noProof/>
          <w:lang w:val="sr-Cyrl-CS"/>
        </w:rPr>
        <w:t>Укупа</w:t>
      </w:r>
      <w:r w:rsidR="00470AE8" w:rsidRPr="002005B7">
        <w:rPr>
          <w:rFonts w:cs="Arial"/>
          <w:bCs/>
          <w:noProof/>
          <w:lang w:val="sr-Cyrl-CS"/>
        </w:rPr>
        <w:t xml:space="preserve">н број страна документације: </w:t>
      </w:r>
      <w:r w:rsidR="0049386E">
        <w:rPr>
          <w:rFonts w:cs="Arial"/>
          <w:bCs/>
          <w:noProof/>
          <w:lang w:val="sr-Cyrl-RS"/>
        </w:rPr>
        <w:t>57</w:t>
      </w: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D13ED0" w:rsidRPr="00564704" w:rsidRDefault="00473AD5" w:rsidP="0049386E">
      <w:pPr>
        <w:pStyle w:val="Heading10"/>
        <w:numPr>
          <w:ilvl w:val="0"/>
          <w:numId w:val="45"/>
        </w:numPr>
        <w:rPr>
          <w:rFonts w:cs="Arial"/>
          <w:lang w:val="sr-Cyrl-RS"/>
        </w:rPr>
      </w:pPr>
      <w:r w:rsidRPr="00564704">
        <w:rPr>
          <w:rFonts w:cs="Arial"/>
          <w:lang w:val="ru-RU"/>
        </w:rPr>
        <w:br w:type="page"/>
      </w:r>
      <w:bookmarkStart w:id="10" w:name="_Toc430335136"/>
      <w:bookmarkStart w:id="11" w:name="_Toc442559876"/>
      <w:bookmarkStart w:id="12" w:name="_Toc427817447"/>
      <w:r w:rsidR="00FA0E61" w:rsidRPr="00564704">
        <w:rPr>
          <w:rFonts w:cs="Arial"/>
        </w:rPr>
        <w:lastRenderedPageBreak/>
        <w:t>ОПШТИ ПОДАЦИ О ЈАВНОЈ НАБАВЦИ</w:t>
      </w:r>
      <w:bookmarkEnd w:id="10"/>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7564"/>
      </w:tblGrid>
      <w:tr w:rsidR="002005B7" w:rsidRPr="002005B7" w:rsidTr="00EF6C45">
        <w:trPr>
          <w:trHeight w:val="897"/>
          <w:jc w:val="center"/>
        </w:trPr>
        <w:tc>
          <w:tcPr>
            <w:tcW w:w="2484" w:type="dxa"/>
            <w:shd w:val="clear" w:color="auto" w:fill="auto"/>
            <w:vAlign w:val="center"/>
          </w:tcPr>
          <w:p w:rsidR="004276AD" w:rsidRPr="002005B7" w:rsidRDefault="00D13ED0" w:rsidP="004C0408">
            <w:pPr>
              <w:autoSpaceDE w:val="0"/>
              <w:autoSpaceDN w:val="0"/>
              <w:adjustRightInd w:val="0"/>
              <w:jc w:val="center"/>
              <w:rPr>
                <w:rFonts w:eastAsia="TimesNewRomanPSMT" w:cs="Arial"/>
                <w:bCs/>
              </w:rPr>
            </w:pPr>
            <w:r w:rsidRPr="002005B7">
              <w:rPr>
                <w:rFonts w:cs="Arial"/>
                <w:b/>
                <w:lang w:val="sr-Cyrl-RS"/>
              </w:rPr>
              <w:t xml:space="preserve"> </w:t>
            </w:r>
            <w:r w:rsidR="004276AD" w:rsidRPr="002005B7">
              <w:rPr>
                <w:rFonts w:eastAsia="TimesNewRomanPSMT" w:cs="Arial"/>
                <w:bCs/>
              </w:rPr>
              <w:t>Назив и адреса Наручиоца</w:t>
            </w:r>
          </w:p>
        </w:tc>
        <w:tc>
          <w:tcPr>
            <w:tcW w:w="7564" w:type="dxa"/>
            <w:shd w:val="clear" w:color="auto" w:fill="auto"/>
            <w:vAlign w:val="center"/>
          </w:tcPr>
          <w:p w:rsidR="004276AD" w:rsidRPr="002005B7" w:rsidRDefault="004276AD" w:rsidP="004C0408">
            <w:pPr>
              <w:suppressAutoHyphens/>
              <w:spacing w:before="0"/>
              <w:jc w:val="center"/>
              <w:rPr>
                <w:rFonts w:cs="Arial"/>
              </w:rPr>
            </w:pPr>
            <w:r w:rsidRPr="002005B7">
              <w:rPr>
                <w:rFonts w:cs="Arial"/>
              </w:rPr>
              <w:t>Јавно предузеће „Електропривреда Србије“ Београд,</w:t>
            </w:r>
          </w:p>
          <w:p w:rsidR="002E12CC" w:rsidRPr="002005B7" w:rsidRDefault="004276AD" w:rsidP="005D6AC4">
            <w:pPr>
              <w:suppressAutoHyphens/>
              <w:spacing w:before="0"/>
              <w:jc w:val="center"/>
              <w:rPr>
                <w:rFonts w:cs="Arial"/>
                <w:lang w:val="sr-Latn-RS"/>
              </w:rPr>
            </w:pPr>
            <w:r w:rsidRPr="002005B7">
              <w:rPr>
                <w:rFonts w:cs="Arial"/>
              </w:rPr>
              <w:t xml:space="preserve">Улица </w:t>
            </w:r>
            <w:r w:rsidR="00E26A27">
              <w:rPr>
                <w:rFonts w:cs="Arial"/>
                <w:lang w:val="sr-Cyrl-RS"/>
              </w:rPr>
              <w:t xml:space="preserve">Балканска </w:t>
            </w:r>
            <w:r w:rsidRPr="002005B7">
              <w:rPr>
                <w:rFonts w:cs="Arial"/>
              </w:rPr>
              <w:t xml:space="preserve"> бр.</w:t>
            </w:r>
            <w:r w:rsidR="005D6AC4">
              <w:rPr>
                <w:rFonts w:cs="Arial"/>
              </w:rPr>
              <w:t>13</w:t>
            </w:r>
            <w:r w:rsidRPr="002005B7">
              <w:rPr>
                <w:rFonts w:cs="Arial"/>
              </w:rPr>
              <w:t>, 11000 Београд</w:t>
            </w:r>
          </w:p>
        </w:tc>
      </w:tr>
      <w:tr w:rsidR="002005B7" w:rsidRPr="002005B7" w:rsidTr="00EF6C45">
        <w:trPr>
          <w:trHeight w:val="569"/>
          <w:jc w:val="center"/>
        </w:trPr>
        <w:tc>
          <w:tcPr>
            <w:tcW w:w="2484" w:type="dxa"/>
            <w:shd w:val="clear" w:color="auto" w:fill="auto"/>
            <w:vAlign w:val="center"/>
          </w:tcPr>
          <w:p w:rsidR="004276AD" w:rsidRPr="002005B7" w:rsidRDefault="004276AD" w:rsidP="004C0408">
            <w:pPr>
              <w:autoSpaceDE w:val="0"/>
              <w:autoSpaceDN w:val="0"/>
              <w:adjustRightInd w:val="0"/>
              <w:spacing w:before="0"/>
              <w:jc w:val="center"/>
              <w:rPr>
                <w:rFonts w:eastAsia="TimesNewRomanPSMT" w:cs="Arial"/>
                <w:bCs/>
              </w:rPr>
            </w:pPr>
            <w:r w:rsidRPr="002005B7">
              <w:rPr>
                <w:rFonts w:eastAsia="TimesNewRomanPSMT" w:cs="Arial"/>
                <w:bCs/>
              </w:rPr>
              <w:t>Интернет страница Наручиоца</w:t>
            </w:r>
          </w:p>
        </w:tc>
        <w:tc>
          <w:tcPr>
            <w:tcW w:w="7564" w:type="dxa"/>
            <w:shd w:val="clear" w:color="auto" w:fill="auto"/>
            <w:vAlign w:val="center"/>
          </w:tcPr>
          <w:p w:rsidR="002E12CC" w:rsidRPr="002005B7" w:rsidRDefault="00513301" w:rsidP="004C0408">
            <w:pPr>
              <w:autoSpaceDE w:val="0"/>
              <w:autoSpaceDN w:val="0"/>
              <w:adjustRightInd w:val="0"/>
              <w:spacing w:before="0"/>
              <w:jc w:val="center"/>
              <w:rPr>
                <w:rFonts w:eastAsia="Arial Unicode MS" w:cs="Arial"/>
                <w:kern w:val="1"/>
                <w:u w:val="single"/>
                <w:lang w:val="sr-Latn-RS" w:eastAsia="ar-SA"/>
              </w:rPr>
            </w:pPr>
            <w:hyperlink r:id="rId165" w:history="1">
              <w:r w:rsidR="005579BC" w:rsidRPr="00C71450">
                <w:rPr>
                  <w:rStyle w:val="Hyperlink"/>
                  <w:rFonts w:eastAsia="Arial Unicode MS" w:cs="Arial"/>
                  <w:kern w:val="1"/>
                  <w:lang w:eastAsia="ar-SA"/>
                </w:rPr>
                <w:t>www.</w:t>
              </w:r>
              <w:r w:rsidR="005579BC" w:rsidRPr="00C71450">
                <w:rPr>
                  <w:rStyle w:val="Hyperlink"/>
                  <w:rFonts w:eastAsia="Arial Unicode MS" w:cs="Arial"/>
                  <w:kern w:val="1"/>
                  <w:lang w:val="sr-Latn-RS" w:eastAsia="ar-SA"/>
                </w:rPr>
                <w:t>eps.rs</w:t>
              </w:r>
            </w:hyperlink>
            <w:hyperlink r:id="rId166" w:history="1"/>
          </w:p>
        </w:tc>
      </w:tr>
      <w:tr w:rsidR="002005B7" w:rsidRPr="002005B7" w:rsidTr="005C005D">
        <w:trPr>
          <w:trHeight w:val="691"/>
          <w:jc w:val="center"/>
        </w:trPr>
        <w:tc>
          <w:tcPr>
            <w:tcW w:w="2484" w:type="dxa"/>
            <w:shd w:val="clear" w:color="auto" w:fill="auto"/>
            <w:vAlign w:val="center"/>
          </w:tcPr>
          <w:p w:rsidR="004276AD" w:rsidRPr="002005B7" w:rsidRDefault="004276AD" w:rsidP="00185132">
            <w:pPr>
              <w:autoSpaceDE w:val="0"/>
              <w:autoSpaceDN w:val="0"/>
              <w:adjustRightInd w:val="0"/>
              <w:spacing w:before="0"/>
              <w:jc w:val="center"/>
              <w:rPr>
                <w:rFonts w:eastAsia="TimesNewRomanPSMT" w:cs="Arial"/>
                <w:bCs/>
              </w:rPr>
            </w:pPr>
            <w:r w:rsidRPr="002005B7">
              <w:rPr>
                <w:rFonts w:eastAsia="TimesNewRomanPSMT" w:cs="Arial"/>
                <w:bCs/>
              </w:rPr>
              <w:t>Врста поступка</w:t>
            </w:r>
          </w:p>
        </w:tc>
        <w:tc>
          <w:tcPr>
            <w:tcW w:w="7564" w:type="dxa"/>
            <w:shd w:val="clear" w:color="auto" w:fill="auto"/>
            <w:vAlign w:val="center"/>
          </w:tcPr>
          <w:p w:rsidR="004276AD" w:rsidRPr="002005B7" w:rsidRDefault="00D34466" w:rsidP="004C0408">
            <w:pPr>
              <w:autoSpaceDE w:val="0"/>
              <w:autoSpaceDN w:val="0"/>
              <w:adjustRightInd w:val="0"/>
              <w:spacing w:before="0"/>
              <w:jc w:val="center"/>
              <w:rPr>
                <w:rFonts w:eastAsia="TimesNewRomanPSMT" w:cs="Arial"/>
                <w:bCs/>
                <w:lang w:val="sr-Cyrl-RS"/>
              </w:rPr>
            </w:pPr>
            <w:r w:rsidRPr="002005B7">
              <w:rPr>
                <w:rFonts w:eastAsia="TimesNewRomanPSMT" w:cs="Arial"/>
                <w:bCs/>
                <w:lang w:val="sr-Cyrl-RS"/>
              </w:rPr>
              <w:t>Отворени поступак</w:t>
            </w:r>
          </w:p>
        </w:tc>
      </w:tr>
      <w:tr w:rsidR="002005B7" w:rsidRPr="002005B7" w:rsidTr="0028750F">
        <w:trPr>
          <w:trHeight w:val="716"/>
          <w:jc w:val="center"/>
        </w:trPr>
        <w:tc>
          <w:tcPr>
            <w:tcW w:w="2484" w:type="dxa"/>
            <w:shd w:val="clear" w:color="auto" w:fill="auto"/>
            <w:vAlign w:val="center"/>
          </w:tcPr>
          <w:p w:rsidR="004276AD" w:rsidRPr="002005B7" w:rsidRDefault="004276AD" w:rsidP="004C0408">
            <w:pPr>
              <w:autoSpaceDE w:val="0"/>
              <w:autoSpaceDN w:val="0"/>
              <w:adjustRightInd w:val="0"/>
              <w:spacing w:before="0"/>
              <w:jc w:val="center"/>
              <w:rPr>
                <w:rFonts w:eastAsia="TimesNewRomanPSMT" w:cs="Arial"/>
                <w:bCs/>
              </w:rPr>
            </w:pPr>
            <w:r w:rsidRPr="002005B7">
              <w:rPr>
                <w:rFonts w:eastAsia="TimesNewRomanPSMT" w:cs="Arial"/>
                <w:bCs/>
              </w:rPr>
              <w:t>Предмет јавне набавке</w:t>
            </w:r>
          </w:p>
        </w:tc>
        <w:tc>
          <w:tcPr>
            <w:tcW w:w="7564" w:type="dxa"/>
            <w:shd w:val="clear" w:color="auto" w:fill="auto"/>
            <w:vAlign w:val="center"/>
          </w:tcPr>
          <w:p w:rsidR="00161242" w:rsidRPr="005D6AC4" w:rsidRDefault="00161242" w:rsidP="00161242">
            <w:pPr>
              <w:pStyle w:val="Header"/>
              <w:jc w:val="center"/>
              <w:rPr>
                <w:sz w:val="22"/>
                <w:szCs w:val="22"/>
              </w:rPr>
            </w:pPr>
            <w:r w:rsidRPr="005D6AC4">
              <w:rPr>
                <w:sz w:val="22"/>
                <w:szCs w:val="22"/>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4276AD" w:rsidRPr="001C00A3" w:rsidRDefault="004276AD" w:rsidP="00185132">
            <w:pPr>
              <w:pStyle w:val="Title"/>
              <w:spacing w:before="0"/>
              <w:rPr>
                <w:rFonts w:cs="Arial"/>
                <w:b w:val="0"/>
                <w:sz w:val="22"/>
                <w:szCs w:val="22"/>
                <w:lang w:val="en-US"/>
              </w:rPr>
            </w:pPr>
          </w:p>
        </w:tc>
      </w:tr>
      <w:tr w:rsidR="002005B7" w:rsidRPr="002005B7" w:rsidTr="0028750F">
        <w:trPr>
          <w:trHeight w:val="683"/>
          <w:jc w:val="center"/>
        </w:trPr>
        <w:tc>
          <w:tcPr>
            <w:tcW w:w="2484" w:type="dxa"/>
            <w:shd w:val="clear" w:color="auto" w:fill="auto"/>
            <w:vAlign w:val="center"/>
          </w:tcPr>
          <w:p w:rsidR="004C0408" w:rsidRPr="002005B7" w:rsidRDefault="004C0408" w:rsidP="004C0408">
            <w:pPr>
              <w:autoSpaceDE w:val="0"/>
              <w:autoSpaceDN w:val="0"/>
              <w:adjustRightInd w:val="0"/>
              <w:jc w:val="center"/>
              <w:rPr>
                <w:rFonts w:eastAsia="TimesNewRomanPSMT" w:cs="Arial"/>
                <w:bCs/>
              </w:rPr>
            </w:pPr>
            <w:r w:rsidRPr="002005B7">
              <w:rPr>
                <w:rFonts w:cs="Arial"/>
              </w:rPr>
              <w:t>Опис сваке партије</w:t>
            </w:r>
          </w:p>
        </w:tc>
        <w:tc>
          <w:tcPr>
            <w:tcW w:w="7564" w:type="dxa"/>
            <w:shd w:val="clear" w:color="auto" w:fill="auto"/>
            <w:vAlign w:val="center"/>
          </w:tcPr>
          <w:p w:rsidR="004C0408" w:rsidRPr="0028750F" w:rsidRDefault="0028750F" w:rsidP="004C0408">
            <w:pPr>
              <w:autoSpaceDE w:val="0"/>
              <w:autoSpaceDN w:val="0"/>
              <w:adjustRightInd w:val="0"/>
              <w:rPr>
                <w:rFonts w:eastAsia="TimesNewRomanPSMT" w:cs="Arial"/>
                <w:bCs/>
                <w:lang w:val="sr-Cyrl-RS"/>
              </w:rPr>
            </w:pPr>
            <w:r>
              <w:rPr>
                <w:rFonts w:eastAsia="TimesNewRomanPSMT" w:cs="Arial"/>
                <w:bCs/>
                <w:lang w:val="sr-Cyrl-RS"/>
              </w:rPr>
              <w:t xml:space="preserve">                     Јавна набавка није обликована по партијама.</w:t>
            </w:r>
          </w:p>
        </w:tc>
      </w:tr>
      <w:tr w:rsidR="002005B7" w:rsidRPr="002005B7" w:rsidTr="00EF6C45">
        <w:trPr>
          <w:trHeight w:val="594"/>
          <w:jc w:val="center"/>
        </w:trPr>
        <w:tc>
          <w:tcPr>
            <w:tcW w:w="2484" w:type="dxa"/>
            <w:shd w:val="clear" w:color="auto" w:fill="auto"/>
            <w:vAlign w:val="center"/>
          </w:tcPr>
          <w:p w:rsidR="004C0408" w:rsidRPr="002005B7" w:rsidRDefault="004C0408" w:rsidP="004C0408">
            <w:pPr>
              <w:autoSpaceDE w:val="0"/>
              <w:autoSpaceDN w:val="0"/>
              <w:adjustRightInd w:val="0"/>
              <w:spacing w:before="0"/>
              <w:jc w:val="center"/>
              <w:rPr>
                <w:rFonts w:eastAsia="TimesNewRomanPSMT" w:cs="Arial"/>
                <w:bCs/>
              </w:rPr>
            </w:pPr>
            <w:r w:rsidRPr="002005B7">
              <w:rPr>
                <w:rFonts w:eastAsia="TimesNewRomanPSMT" w:cs="Arial"/>
                <w:bCs/>
              </w:rPr>
              <w:t>Циљ поступка</w:t>
            </w:r>
          </w:p>
        </w:tc>
        <w:tc>
          <w:tcPr>
            <w:tcW w:w="7564" w:type="dxa"/>
            <w:shd w:val="clear" w:color="auto" w:fill="auto"/>
            <w:vAlign w:val="center"/>
          </w:tcPr>
          <w:p w:rsidR="004C0408" w:rsidRPr="002005B7" w:rsidRDefault="00185132" w:rsidP="004C0408">
            <w:pPr>
              <w:autoSpaceDE w:val="0"/>
              <w:autoSpaceDN w:val="0"/>
              <w:adjustRightInd w:val="0"/>
              <w:spacing w:before="0"/>
              <w:jc w:val="center"/>
              <w:rPr>
                <w:rFonts w:eastAsia="TimesNewRomanPSMT" w:cs="Arial"/>
                <w:bCs/>
              </w:rPr>
            </w:pPr>
            <w:r w:rsidRPr="002005B7">
              <w:rPr>
                <w:rFonts w:eastAsia="TimesNewRomanPSMT" w:cs="Arial"/>
                <w:bCs/>
              </w:rPr>
              <w:t>Закључење Уговора о јавној набавци</w:t>
            </w:r>
          </w:p>
        </w:tc>
      </w:tr>
      <w:tr w:rsidR="004C0408" w:rsidRPr="002005B7" w:rsidTr="00EF6C45">
        <w:trPr>
          <w:trHeight w:val="650"/>
          <w:jc w:val="center"/>
        </w:trPr>
        <w:tc>
          <w:tcPr>
            <w:tcW w:w="2484" w:type="dxa"/>
            <w:shd w:val="clear" w:color="auto" w:fill="auto"/>
            <w:vAlign w:val="center"/>
          </w:tcPr>
          <w:p w:rsidR="004C0408" w:rsidRPr="002005B7" w:rsidRDefault="004C0408" w:rsidP="004C0408">
            <w:pPr>
              <w:autoSpaceDE w:val="0"/>
              <w:autoSpaceDN w:val="0"/>
              <w:adjustRightInd w:val="0"/>
              <w:jc w:val="center"/>
              <w:rPr>
                <w:rFonts w:eastAsia="TimesNewRomanPSMT" w:cs="Arial"/>
                <w:bCs/>
              </w:rPr>
            </w:pPr>
            <w:r w:rsidRPr="002005B7">
              <w:rPr>
                <w:rFonts w:eastAsia="TimesNewRomanPSMT" w:cs="Arial"/>
                <w:bCs/>
              </w:rPr>
              <w:t>Контакт</w:t>
            </w:r>
          </w:p>
        </w:tc>
        <w:tc>
          <w:tcPr>
            <w:tcW w:w="7564" w:type="dxa"/>
            <w:shd w:val="clear" w:color="auto" w:fill="auto"/>
            <w:vAlign w:val="center"/>
          </w:tcPr>
          <w:p w:rsidR="00185132" w:rsidRPr="005579BC" w:rsidRDefault="005579BC" w:rsidP="00185132">
            <w:pPr>
              <w:spacing w:before="0"/>
              <w:jc w:val="center"/>
              <w:rPr>
                <w:rFonts w:cs="Arial"/>
                <w:lang w:val="sr-Cyrl-RS"/>
              </w:rPr>
            </w:pPr>
            <w:r>
              <w:rPr>
                <w:rFonts w:cs="Arial"/>
                <w:lang w:val="sr-Cyrl-RS"/>
              </w:rPr>
              <w:t>Нина Николајевић</w:t>
            </w:r>
          </w:p>
          <w:p w:rsidR="004C0408" w:rsidRPr="005579BC" w:rsidRDefault="00185132" w:rsidP="00185132">
            <w:pPr>
              <w:spacing w:before="0"/>
              <w:jc w:val="center"/>
              <w:rPr>
                <w:rFonts w:cs="Arial"/>
              </w:rPr>
            </w:pPr>
            <w:r w:rsidRPr="002005B7">
              <w:rPr>
                <w:rFonts w:cs="Arial"/>
                <w:lang w:val="sr-Cyrl-RS"/>
              </w:rPr>
              <w:t>е</w:t>
            </w:r>
            <w:r w:rsidRPr="002005B7">
              <w:rPr>
                <w:rFonts w:cs="Arial"/>
                <w:lang w:val="sr-Latn-RS"/>
              </w:rPr>
              <w:t xml:space="preserve">-mail </w:t>
            </w:r>
            <w:r w:rsidRPr="002005B7">
              <w:rPr>
                <w:rFonts w:cs="Arial"/>
                <w:lang w:val="sr-Cyrl-RS"/>
              </w:rPr>
              <w:t xml:space="preserve">адреса: </w:t>
            </w:r>
            <w:hyperlink r:id="rId167" w:history="1">
              <w:r w:rsidR="005579BC" w:rsidRPr="00C71450">
                <w:rPr>
                  <w:rStyle w:val="Hyperlink"/>
                  <w:rFonts w:cs="Arial"/>
                </w:rPr>
                <w:t>nina.nikolajevic@eps.rs</w:t>
              </w:r>
            </w:hyperlink>
            <w:r w:rsidR="005579BC">
              <w:rPr>
                <w:rFonts w:cs="Arial"/>
              </w:rPr>
              <w:t xml:space="preserve"> </w:t>
            </w:r>
          </w:p>
        </w:tc>
      </w:tr>
    </w:tbl>
    <w:p w:rsidR="001347C6" w:rsidRPr="002005B7" w:rsidRDefault="001347C6" w:rsidP="000C50A0">
      <w:pPr>
        <w:spacing w:before="0"/>
        <w:rPr>
          <w:rFonts w:cs="Arial"/>
          <w:lang w:val="sr-Latn-RS"/>
        </w:rPr>
      </w:pPr>
    </w:p>
    <w:p w:rsidR="0028750F" w:rsidRPr="002005B7" w:rsidRDefault="0028750F" w:rsidP="001C1D68">
      <w:pPr>
        <w:spacing w:before="0"/>
        <w:jc w:val="left"/>
        <w:rPr>
          <w:rFonts w:cs="Arial"/>
          <w:lang w:val="sr-Cyrl-RS"/>
        </w:rPr>
      </w:pPr>
    </w:p>
    <w:p w:rsidR="007922CD" w:rsidRPr="002005B7" w:rsidRDefault="003E3AE2" w:rsidP="003E3AE2">
      <w:pPr>
        <w:pStyle w:val="Heading10"/>
        <w:rPr>
          <w:rFonts w:cs="Arial"/>
          <w:lang w:val="sr-Cyrl-RS"/>
        </w:rPr>
      </w:pPr>
      <w:bookmarkStart w:id="13" w:name="_Toc442559878"/>
      <w:bookmarkStart w:id="14" w:name="_Toc427817448"/>
      <w:r>
        <w:rPr>
          <w:rFonts w:cs="Arial"/>
          <w:lang w:val="sr-Cyrl-RS"/>
        </w:rPr>
        <w:t>2.</w:t>
      </w:r>
      <w:r w:rsidR="002E12CC" w:rsidRPr="002005B7">
        <w:rPr>
          <w:rFonts w:cs="Arial"/>
          <w:lang w:val="sr-Cyrl-RS"/>
        </w:rPr>
        <w:t>ПОДАЦИ О ПРЕДМЕТУ ЈАВНЕ НАБАВКЕ</w:t>
      </w:r>
    </w:p>
    <w:p w:rsidR="007922CD" w:rsidRDefault="007922CD" w:rsidP="002A06AD">
      <w:pPr>
        <w:spacing w:before="0"/>
        <w:rPr>
          <w:lang w:val="sr-Cyrl-RS" w:eastAsia="ar-SA"/>
        </w:rPr>
      </w:pPr>
    </w:p>
    <w:p w:rsidR="0028750F" w:rsidRPr="002005B7" w:rsidRDefault="0028750F" w:rsidP="002A06AD">
      <w:pPr>
        <w:spacing w:before="0"/>
        <w:rPr>
          <w:lang w:val="sr-Cyrl-RS" w:eastAsia="ar-SA"/>
        </w:rPr>
      </w:pPr>
    </w:p>
    <w:p w:rsidR="0032186E" w:rsidRDefault="002E12CC" w:rsidP="003E3AE2">
      <w:pPr>
        <w:pStyle w:val="Heading10"/>
        <w:numPr>
          <w:ilvl w:val="1"/>
          <w:numId w:val="41"/>
        </w:numPr>
        <w:spacing w:before="0"/>
        <w:jc w:val="both"/>
        <w:rPr>
          <w:rFonts w:cs="Arial"/>
          <w:lang w:val="sr-Cyrl-RS"/>
        </w:rPr>
      </w:pPr>
      <w:r w:rsidRPr="002005B7">
        <w:rPr>
          <w:rFonts w:cs="Arial"/>
          <w:lang w:val="sr-Cyrl-RS"/>
        </w:rPr>
        <w:t xml:space="preserve">Опис предмета јавне набавке, назив и ознака из општег речника </w:t>
      </w:r>
      <w:r w:rsidR="0032186E" w:rsidRPr="002005B7">
        <w:rPr>
          <w:rFonts w:cs="Arial"/>
          <w:lang w:val="sr-Cyrl-RS"/>
        </w:rPr>
        <w:t xml:space="preserve"> </w:t>
      </w:r>
      <w:r w:rsidRPr="002005B7">
        <w:rPr>
          <w:rFonts w:cs="Arial"/>
          <w:lang w:val="sr-Cyrl-RS"/>
        </w:rPr>
        <w:t>набавке</w:t>
      </w:r>
    </w:p>
    <w:p w:rsidR="0028750F" w:rsidRPr="0028750F" w:rsidRDefault="0028750F" w:rsidP="0028750F">
      <w:pPr>
        <w:rPr>
          <w:lang w:val="sr-Cyrl-RS" w:eastAsia="ar-SA"/>
        </w:rPr>
      </w:pPr>
    </w:p>
    <w:p w:rsidR="00161242" w:rsidRPr="00161242" w:rsidRDefault="006D71A0" w:rsidP="003E3AE2">
      <w:pPr>
        <w:pStyle w:val="Heading10"/>
        <w:spacing w:before="0"/>
        <w:ind w:left="0" w:firstLine="0"/>
        <w:rPr>
          <w:rFonts w:cs="Arial"/>
          <w:b w:val="0"/>
          <w:lang w:val="sr-Cyrl-RS"/>
        </w:rPr>
      </w:pPr>
      <w:r w:rsidRPr="002005B7">
        <w:rPr>
          <w:rFonts w:cs="Arial"/>
          <w:b w:val="0"/>
          <w:lang w:eastAsia="zh-CN"/>
        </w:rPr>
        <w:t>Опис предмета јавне набавке:</w:t>
      </w:r>
      <w:r w:rsidR="0028750F">
        <w:rPr>
          <w:rFonts w:cs="Arial"/>
          <w:b w:val="0"/>
          <w:lang w:val="sr-Cyrl-RS" w:eastAsia="zh-CN"/>
        </w:rPr>
        <w:t>“</w:t>
      </w:r>
      <w:r w:rsidR="00161242" w:rsidRPr="00161242">
        <w:rPr>
          <w:sz w:val="16"/>
          <w:szCs w:val="16"/>
        </w:rPr>
        <w:t xml:space="preserve"> </w:t>
      </w:r>
      <w:r w:rsidR="00161242" w:rsidRPr="00161242">
        <w:rPr>
          <w:rFonts w:cs="Arial"/>
          <w:b w:val="0"/>
          <w:lang w:val="en-US"/>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161242">
        <w:rPr>
          <w:rFonts w:cs="Arial"/>
          <w:b w:val="0"/>
          <w:lang w:val="sr-Cyrl-RS"/>
        </w:rPr>
        <w:t>“</w:t>
      </w:r>
    </w:p>
    <w:p w:rsidR="0028750F" w:rsidRPr="0028750F" w:rsidRDefault="0028750F" w:rsidP="003E3AE2">
      <w:pPr>
        <w:pStyle w:val="Heading10"/>
        <w:spacing w:before="0"/>
        <w:ind w:left="0" w:firstLine="0"/>
        <w:rPr>
          <w:lang w:val="sr-Cyrl-RS"/>
        </w:rPr>
      </w:pPr>
    </w:p>
    <w:p w:rsidR="006D71A0" w:rsidRDefault="006D71A0" w:rsidP="003E3AE2">
      <w:pPr>
        <w:spacing w:before="0"/>
        <w:rPr>
          <w:rFonts w:cs="Arial"/>
          <w:lang w:val="sr-Cyrl-RS"/>
        </w:rPr>
      </w:pPr>
      <w:r w:rsidRPr="002005B7">
        <w:rPr>
          <w:rFonts w:cs="Arial"/>
          <w:lang w:eastAsia="zh-CN"/>
        </w:rPr>
        <w:t xml:space="preserve">Назив из општег речника набавке: </w:t>
      </w:r>
      <w:r w:rsidR="005D6AC4" w:rsidRPr="005D6AC4">
        <w:rPr>
          <w:rFonts w:cs="Arial"/>
          <w:lang w:eastAsia="zh-CN"/>
        </w:rPr>
        <w:t>Лежајеви</w:t>
      </w:r>
      <w:r w:rsidR="005D6AC4">
        <w:rPr>
          <w:rFonts w:cs="Arial"/>
          <w:lang w:val="sr-Cyrl-RS"/>
        </w:rPr>
        <w:t xml:space="preserve">, </w:t>
      </w:r>
      <w:r w:rsidR="00161242">
        <w:rPr>
          <w:rFonts w:cs="Arial"/>
          <w:lang w:val="sr-Cyrl-RS"/>
        </w:rPr>
        <w:t>Кућишта лежаја</w:t>
      </w:r>
    </w:p>
    <w:p w:rsidR="0028750F" w:rsidRPr="002005B7" w:rsidRDefault="0028750F" w:rsidP="003E3AE2">
      <w:pPr>
        <w:spacing w:before="0"/>
        <w:rPr>
          <w:rFonts w:eastAsia="Calibri" w:cs="Arial"/>
          <w:bCs/>
          <w:iCs/>
          <w:lang w:val="sr-Latn-RS"/>
        </w:rPr>
      </w:pPr>
    </w:p>
    <w:p w:rsidR="005D6AC4" w:rsidRPr="005D6AC4" w:rsidRDefault="006D71A0" w:rsidP="005D6AC4">
      <w:pPr>
        <w:spacing w:before="0"/>
        <w:rPr>
          <w:rFonts w:cs="Arial"/>
          <w:lang w:eastAsia="zh-CN"/>
        </w:rPr>
      </w:pPr>
      <w:r w:rsidRPr="002005B7">
        <w:rPr>
          <w:rFonts w:cs="Arial"/>
          <w:lang w:eastAsia="zh-CN"/>
        </w:rPr>
        <w:t xml:space="preserve">Ознака из општег речника набавке: </w:t>
      </w:r>
      <w:r w:rsidR="005D6AC4" w:rsidRPr="005D6AC4">
        <w:rPr>
          <w:rFonts w:cs="Arial"/>
          <w:lang w:val="sr-Cyrl-RS" w:eastAsia="zh-CN"/>
        </w:rPr>
        <w:t>42141200-1</w:t>
      </w:r>
      <w:r w:rsidR="005D6AC4">
        <w:rPr>
          <w:rFonts w:cs="Arial"/>
          <w:lang w:val="sr-Cyrl-RS" w:eastAsia="zh-CN"/>
        </w:rPr>
        <w:t xml:space="preserve"> и</w:t>
      </w:r>
      <w:r w:rsidR="005D6AC4" w:rsidRPr="005D6AC4">
        <w:rPr>
          <w:rFonts w:cs="Arial"/>
          <w:lang w:eastAsia="zh-CN"/>
        </w:rPr>
        <w:t xml:space="preserve"> 44440000-6 </w:t>
      </w:r>
    </w:p>
    <w:p w:rsidR="0032186E" w:rsidRPr="002005B7" w:rsidRDefault="0032186E" w:rsidP="003E3AE2">
      <w:pPr>
        <w:spacing w:before="0"/>
        <w:rPr>
          <w:rFonts w:cs="Arial"/>
          <w:lang w:val="sr-Cyrl-RS" w:eastAsia="zh-CN"/>
        </w:rPr>
      </w:pPr>
    </w:p>
    <w:p w:rsidR="007E3154" w:rsidRDefault="002E12CC" w:rsidP="003E3AE2">
      <w:pPr>
        <w:spacing w:before="0"/>
        <w:rPr>
          <w:rFonts w:cs="Arial"/>
          <w:lang w:val="sr-Cyrl-RS" w:eastAsia="zh-CN"/>
        </w:rPr>
      </w:pPr>
      <w:r w:rsidRPr="002005B7">
        <w:rPr>
          <w:rFonts w:cs="Arial"/>
          <w:lang w:eastAsia="zh-CN"/>
        </w:rPr>
        <w:t>Детаљани подаци о предмету набавке наведени су у техничкој спецификацији (поглавље 3. Конкурсне документације)</w:t>
      </w:r>
      <w:r w:rsidR="007922CD" w:rsidRPr="002005B7">
        <w:rPr>
          <w:rFonts w:cs="Arial"/>
          <w:lang w:val="sr-Cyrl-RS" w:eastAsia="zh-CN"/>
        </w:rPr>
        <w:t>.</w:t>
      </w:r>
    </w:p>
    <w:p w:rsidR="006275AA" w:rsidRPr="002005B7" w:rsidRDefault="006275AA" w:rsidP="007922CD">
      <w:pPr>
        <w:spacing w:before="0"/>
        <w:rPr>
          <w:rFonts w:cs="Arial"/>
          <w:lang w:val="sr-Cyrl-RS" w:eastAsia="zh-CN"/>
        </w:rPr>
      </w:pPr>
    </w:p>
    <w:p w:rsidR="00E975FC" w:rsidRDefault="00DB369C" w:rsidP="002A06AD">
      <w:pPr>
        <w:pStyle w:val="Heading10"/>
        <w:numPr>
          <w:ilvl w:val="0"/>
          <w:numId w:val="14"/>
        </w:numPr>
        <w:spacing w:before="0"/>
        <w:rPr>
          <w:rFonts w:cs="Arial"/>
          <w:lang w:val="sr-Cyrl-RS"/>
        </w:rPr>
      </w:pPr>
      <w:r w:rsidRPr="002005B7">
        <w:rPr>
          <w:rFonts w:cs="Arial"/>
        </w:rPr>
        <w:t>ТЕХНИЧК</w:t>
      </w:r>
      <w:r w:rsidR="0032186E" w:rsidRPr="002005B7">
        <w:rPr>
          <w:rFonts w:cs="Arial"/>
          <w:lang w:val="sr-Cyrl-RS"/>
        </w:rPr>
        <w:t>А</w:t>
      </w:r>
      <w:r w:rsidRPr="002005B7">
        <w:rPr>
          <w:rFonts w:cs="Arial"/>
        </w:rPr>
        <w:t xml:space="preserve"> </w:t>
      </w:r>
      <w:r w:rsidR="0032186E" w:rsidRPr="002005B7">
        <w:rPr>
          <w:rFonts w:cs="Arial"/>
          <w:lang w:val="sr-Cyrl-RS"/>
        </w:rPr>
        <w:t>СПЕЦИФИКАЦИЈА</w:t>
      </w:r>
      <w:bookmarkEnd w:id="13"/>
    </w:p>
    <w:p w:rsidR="00161242" w:rsidRPr="002E633A" w:rsidRDefault="00161242" w:rsidP="00161242">
      <w:pPr>
        <w:autoSpaceDE w:val="0"/>
        <w:autoSpaceDN w:val="0"/>
        <w:adjustRightInd w:val="0"/>
        <w:rPr>
          <w:rFonts w:cs="Arial"/>
          <w:b/>
          <w:bCs/>
          <w:sz w:val="24"/>
          <w:szCs w:val="24"/>
        </w:rPr>
      </w:pPr>
      <w:r w:rsidRPr="002E633A">
        <w:rPr>
          <w:rFonts w:cs="Arial"/>
          <w:b/>
          <w:bCs/>
          <w:sz w:val="24"/>
          <w:szCs w:val="24"/>
        </w:rPr>
        <w:t>3.1. Врста</w:t>
      </w:r>
      <w:r>
        <w:rPr>
          <w:rFonts w:cs="Arial"/>
          <w:b/>
          <w:bCs/>
          <w:sz w:val="24"/>
          <w:szCs w:val="24"/>
          <w:lang w:val="sr-Cyrl-RS"/>
        </w:rPr>
        <w:t>/</w:t>
      </w:r>
      <w:r>
        <w:rPr>
          <w:rFonts w:cs="Arial"/>
          <w:b/>
          <w:bCs/>
          <w:sz w:val="24"/>
          <w:szCs w:val="24"/>
        </w:rPr>
        <w:t>опис</w:t>
      </w:r>
      <w:r w:rsidRPr="002E633A">
        <w:rPr>
          <w:rFonts w:cs="Arial"/>
          <w:b/>
          <w:bCs/>
          <w:sz w:val="24"/>
          <w:szCs w:val="24"/>
        </w:rPr>
        <w:t xml:space="preserve"> и количина добара</w:t>
      </w:r>
    </w:p>
    <w:p w:rsidR="00161242" w:rsidRDefault="00161242" w:rsidP="00161242">
      <w:pPr>
        <w:autoSpaceDE w:val="0"/>
        <w:autoSpaceDN w:val="0"/>
        <w:adjustRightInd w:val="0"/>
        <w:rPr>
          <w:rFonts w:ascii="Arial Narrow" w:hAnsi="Arial Narrow" w:cs="Arial Narrow"/>
        </w:rPr>
      </w:pPr>
    </w:p>
    <w:p w:rsidR="00161242" w:rsidRPr="001A4C62" w:rsidRDefault="00161242" w:rsidP="00161242">
      <w:pPr>
        <w:autoSpaceDE w:val="0"/>
        <w:autoSpaceDN w:val="0"/>
        <w:adjustRightInd w:val="0"/>
        <w:rPr>
          <w:rFonts w:cs="Arial"/>
          <w:sz w:val="24"/>
          <w:szCs w:val="24"/>
        </w:rPr>
      </w:pPr>
      <w:r w:rsidRPr="001A4C62">
        <w:rPr>
          <w:rFonts w:cs="Arial"/>
          <w:sz w:val="24"/>
          <w:szCs w:val="24"/>
        </w:rPr>
        <w:t>1</w:t>
      </w:r>
      <w:r>
        <w:rPr>
          <w:rFonts w:cs="Arial"/>
          <w:sz w:val="24"/>
          <w:szCs w:val="24"/>
          <w:lang w:val="sr-Cyrl-RS"/>
        </w:rPr>
        <w:t>.</w:t>
      </w:r>
      <w:r w:rsidRPr="001A4C62">
        <w:rPr>
          <w:rFonts w:cs="Arial"/>
          <w:sz w:val="24"/>
          <w:szCs w:val="24"/>
        </w:rPr>
        <w:t xml:space="preserve"> Ležaj 23192 CAK/W33 „или одговарајуће“</w:t>
      </w:r>
      <w:r w:rsidRPr="001A4C62">
        <w:rPr>
          <w:rFonts w:cs="Arial"/>
          <w:sz w:val="24"/>
          <w:szCs w:val="24"/>
          <w:lang w:val="sr-Cyrl-RS"/>
        </w:rPr>
        <w:t>_____________</w:t>
      </w:r>
      <w:r w:rsidR="00CC1628">
        <w:rPr>
          <w:rFonts w:cs="Arial"/>
          <w:sz w:val="24"/>
          <w:szCs w:val="24"/>
        </w:rPr>
        <w:t>ком 14,</w:t>
      </w:r>
    </w:p>
    <w:p w:rsidR="00161242" w:rsidRPr="001A4C62" w:rsidRDefault="00161242" w:rsidP="00161242">
      <w:pPr>
        <w:autoSpaceDE w:val="0"/>
        <w:autoSpaceDN w:val="0"/>
        <w:adjustRightInd w:val="0"/>
        <w:rPr>
          <w:rFonts w:cs="Arial"/>
          <w:sz w:val="24"/>
          <w:szCs w:val="24"/>
        </w:rPr>
      </w:pPr>
      <w:r w:rsidRPr="001A4C62">
        <w:rPr>
          <w:rFonts w:cs="Arial"/>
          <w:sz w:val="24"/>
          <w:szCs w:val="24"/>
        </w:rPr>
        <w:t>2</w:t>
      </w:r>
      <w:r>
        <w:rPr>
          <w:rFonts w:cs="Arial"/>
          <w:sz w:val="24"/>
          <w:szCs w:val="24"/>
          <w:lang w:val="sr-Cyrl-RS"/>
        </w:rPr>
        <w:t>.</w:t>
      </w:r>
      <w:r w:rsidRPr="001A4C62">
        <w:rPr>
          <w:rFonts w:cs="Arial"/>
          <w:sz w:val="24"/>
          <w:szCs w:val="24"/>
        </w:rPr>
        <w:t xml:space="preserve"> Hilzna OH 3192 H „или одговарајуће</w:t>
      </w:r>
      <w:proofErr w:type="gramStart"/>
      <w:r w:rsidRPr="001A4C62">
        <w:rPr>
          <w:rFonts w:cs="Arial"/>
          <w:sz w:val="24"/>
          <w:szCs w:val="24"/>
        </w:rPr>
        <w:t xml:space="preserve">“ </w:t>
      </w:r>
      <w:r w:rsidRPr="001A4C62">
        <w:rPr>
          <w:rFonts w:cs="Arial"/>
          <w:sz w:val="24"/>
          <w:szCs w:val="24"/>
          <w:lang w:val="sr-Cyrl-RS"/>
        </w:rPr>
        <w:t>_</w:t>
      </w:r>
      <w:proofErr w:type="gramEnd"/>
      <w:r w:rsidRPr="001A4C62">
        <w:rPr>
          <w:rFonts w:cs="Arial"/>
          <w:sz w:val="24"/>
          <w:szCs w:val="24"/>
          <w:lang w:val="sr-Cyrl-RS"/>
        </w:rPr>
        <w:t>_______________</w:t>
      </w:r>
      <w:r w:rsidR="00CC1628">
        <w:rPr>
          <w:rFonts w:cs="Arial"/>
          <w:sz w:val="24"/>
          <w:szCs w:val="24"/>
        </w:rPr>
        <w:t>ком 14,</w:t>
      </w:r>
    </w:p>
    <w:p w:rsidR="00161242" w:rsidRPr="001A4C62" w:rsidRDefault="00161242" w:rsidP="00161242">
      <w:pPr>
        <w:autoSpaceDE w:val="0"/>
        <w:autoSpaceDN w:val="0"/>
        <w:adjustRightInd w:val="0"/>
        <w:rPr>
          <w:rFonts w:cs="Arial"/>
          <w:sz w:val="24"/>
          <w:szCs w:val="24"/>
        </w:rPr>
      </w:pPr>
      <w:r w:rsidRPr="001A4C62">
        <w:rPr>
          <w:rFonts w:cs="Arial"/>
          <w:sz w:val="24"/>
          <w:szCs w:val="24"/>
        </w:rPr>
        <w:t>3</w:t>
      </w:r>
      <w:r>
        <w:rPr>
          <w:rFonts w:cs="Arial"/>
          <w:sz w:val="24"/>
          <w:szCs w:val="24"/>
          <w:lang w:val="sr-Cyrl-RS"/>
        </w:rPr>
        <w:t>.</w:t>
      </w:r>
      <w:r w:rsidRPr="001A4C62">
        <w:rPr>
          <w:rFonts w:cs="Arial"/>
          <w:sz w:val="24"/>
          <w:szCs w:val="24"/>
          <w:lang w:val="sr-Cyrl-RS"/>
        </w:rPr>
        <w:t xml:space="preserve"> </w:t>
      </w:r>
      <w:r w:rsidRPr="001A4C62">
        <w:rPr>
          <w:rFonts w:cs="Arial"/>
          <w:sz w:val="24"/>
          <w:szCs w:val="24"/>
        </w:rPr>
        <w:t xml:space="preserve">Kućište ležaja 23192 – Fiksno </w:t>
      </w:r>
      <w:r w:rsidRPr="001A4C62">
        <w:rPr>
          <w:rFonts w:cs="Arial"/>
          <w:b/>
          <w:bCs/>
          <w:sz w:val="24"/>
          <w:szCs w:val="24"/>
        </w:rPr>
        <w:t>GON 301-43.00/T</w:t>
      </w:r>
      <w:r w:rsidR="00493632">
        <w:rPr>
          <w:rFonts w:cs="Arial"/>
          <w:b/>
          <w:bCs/>
          <w:sz w:val="24"/>
          <w:szCs w:val="24"/>
        </w:rPr>
        <w:t xml:space="preserve"> </w:t>
      </w:r>
      <w:r w:rsidR="00493632" w:rsidRPr="0096620B">
        <w:rPr>
          <w:rFonts w:cs="Arial"/>
          <w:bCs/>
          <w:sz w:val="24"/>
          <w:szCs w:val="24"/>
        </w:rPr>
        <w:t>„или одговарајуће“</w:t>
      </w:r>
    </w:p>
    <w:p w:rsidR="00161242" w:rsidRPr="001A4C62" w:rsidRDefault="00161242" w:rsidP="00161242">
      <w:pPr>
        <w:autoSpaceDE w:val="0"/>
        <w:autoSpaceDN w:val="0"/>
        <w:adjustRightInd w:val="0"/>
        <w:rPr>
          <w:rFonts w:cs="Arial"/>
          <w:sz w:val="24"/>
          <w:szCs w:val="24"/>
        </w:rPr>
      </w:pPr>
      <w:r w:rsidRPr="001A4C62">
        <w:rPr>
          <w:rFonts w:cs="Arial"/>
          <w:sz w:val="24"/>
          <w:szCs w:val="24"/>
        </w:rPr>
        <w:t>(</w:t>
      </w:r>
      <w:proofErr w:type="gramStart"/>
      <w:r w:rsidRPr="001A4C62">
        <w:rPr>
          <w:rFonts w:cs="Arial"/>
          <w:sz w:val="24"/>
          <w:szCs w:val="24"/>
        </w:rPr>
        <w:t>sklop</w:t>
      </w:r>
      <w:proofErr w:type="gramEnd"/>
      <w:r w:rsidRPr="001A4C62">
        <w:rPr>
          <w:rFonts w:cs="Arial"/>
          <w:sz w:val="24"/>
          <w:szCs w:val="24"/>
        </w:rPr>
        <w:t xml:space="preserve"> – svi maš. elementi sem ležaja i hilzne)</w:t>
      </w:r>
      <w:r w:rsidRPr="001A4C62">
        <w:rPr>
          <w:rFonts w:cs="Arial"/>
          <w:sz w:val="24"/>
          <w:szCs w:val="24"/>
          <w:lang w:val="sr-Cyrl-RS"/>
        </w:rPr>
        <w:t>_____________</w:t>
      </w:r>
      <w:r w:rsidRPr="001A4C62">
        <w:rPr>
          <w:rFonts w:cs="Arial"/>
          <w:sz w:val="24"/>
          <w:szCs w:val="24"/>
        </w:rPr>
        <w:t>ком 6</w:t>
      </w:r>
      <w:r w:rsidR="00CC1628">
        <w:rPr>
          <w:rFonts w:cs="Arial"/>
          <w:sz w:val="24"/>
          <w:szCs w:val="24"/>
        </w:rPr>
        <w:t>,</w:t>
      </w:r>
    </w:p>
    <w:p w:rsidR="00161242" w:rsidRPr="001A4C62" w:rsidRDefault="00161242" w:rsidP="00161242">
      <w:pPr>
        <w:autoSpaceDE w:val="0"/>
        <w:autoSpaceDN w:val="0"/>
        <w:adjustRightInd w:val="0"/>
        <w:rPr>
          <w:rFonts w:cs="Arial"/>
          <w:sz w:val="24"/>
          <w:szCs w:val="24"/>
        </w:rPr>
      </w:pPr>
      <w:r w:rsidRPr="001A4C62">
        <w:rPr>
          <w:rFonts w:cs="Arial"/>
          <w:sz w:val="24"/>
          <w:szCs w:val="24"/>
        </w:rPr>
        <w:t>4</w:t>
      </w:r>
      <w:r>
        <w:rPr>
          <w:rFonts w:cs="Arial"/>
          <w:sz w:val="24"/>
          <w:szCs w:val="24"/>
          <w:lang w:val="sr-Cyrl-RS"/>
        </w:rPr>
        <w:t>.</w:t>
      </w:r>
      <w:r w:rsidRPr="001A4C62">
        <w:rPr>
          <w:rFonts w:cs="Arial"/>
          <w:sz w:val="24"/>
          <w:szCs w:val="24"/>
          <w:lang w:val="sr-Cyrl-RS"/>
        </w:rPr>
        <w:t xml:space="preserve"> </w:t>
      </w:r>
      <w:r w:rsidRPr="001A4C62">
        <w:rPr>
          <w:rFonts w:cs="Arial"/>
          <w:sz w:val="24"/>
          <w:szCs w:val="24"/>
        </w:rPr>
        <w:t xml:space="preserve">Kućište ležaja 23192 – Slobodno </w:t>
      </w:r>
      <w:r w:rsidRPr="001A4C62">
        <w:rPr>
          <w:rFonts w:cs="Arial"/>
          <w:b/>
          <w:bCs/>
          <w:sz w:val="24"/>
          <w:szCs w:val="24"/>
        </w:rPr>
        <w:t>GON 301-43.00/T</w:t>
      </w:r>
      <w:r w:rsidR="00493632">
        <w:rPr>
          <w:rFonts w:cs="Arial"/>
          <w:b/>
          <w:bCs/>
          <w:sz w:val="24"/>
          <w:szCs w:val="24"/>
        </w:rPr>
        <w:t xml:space="preserve"> </w:t>
      </w:r>
      <w:r w:rsidR="00493632" w:rsidRPr="0096620B">
        <w:rPr>
          <w:rFonts w:cs="Arial"/>
          <w:bCs/>
          <w:sz w:val="24"/>
          <w:szCs w:val="24"/>
        </w:rPr>
        <w:t>„или одговарајуће“</w:t>
      </w:r>
    </w:p>
    <w:p w:rsidR="00161242" w:rsidRPr="001A4C62" w:rsidRDefault="00161242" w:rsidP="00161242">
      <w:pPr>
        <w:autoSpaceDE w:val="0"/>
        <w:autoSpaceDN w:val="0"/>
        <w:adjustRightInd w:val="0"/>
        <w:rPr>
          <w:rFonts w:cs="Arial"/>
          <w:sz w:val="24"/>
          <w:szCs w:val="24"/>
        </w:rPr>
      </w:pPr>
      <w:r w:rsidRPr="001A4C62">
        <w:rPr>
          <w:rFonts w:cs="Arial"/>
          <w:sz w:val="24"/>
          <w:szCs w:val="24"/>
        </w:rPr>
        <w:t>(</w:t>
      </w:r>
      <w:proofErr w:type="gramStart"/>
      <w:r w:rsidRPr="001A4C62">
        <w:rPr>
          <w:rFonts w:cs="Arial"/>
          <w:sz w:val="24"/>
          <w:szCs w:val="24"/>
        </w:rPr>
        <w:t>sklop</w:t>
      </w:r>
      <w:proofErr w:type="gramEnd"/>
      <w:r w:rsidRPr="001A4C62">
        <w:rPr>
          <w:rFonts w:cs="Arial"/>
          <w:sz w:val="24"/>
          <w:szCs w:val="24"/>
        </w:rPr>
        <w:t xml:space="preserve"> – svi maš. elementi sem ležaja i hilzne)</w:t>
      </w:r>
      <w:r w:rsidRPr="001A4C62">
        <w:rPr>
          <w:rFonts w:cs="Arial"/>
          <w:sz w:val="24"/>
          <w:szCs w:val="24"/>
          <w:lang w:val="sr-Cyrl-RS"/>
        </w:rPr>
        <w:t>_____________</w:t>
      </w:r>
      <w:r w:rsidRPr="001A4C62">
        <w:rPr>
          <w:rFonts w:cs="Arial"/>
          <w:sz w:val="24"/>
          <w:szCs w:val="24"/>
        </w:rPr>
        <w:t>ком 6</w:t>
      </w:r>
      <w:r w:rsidR="00CC1628">
        <w:rPr>
          <w:rFonts w:cs="Arial"/>
          <w:sz w:val="24"/>
          <w:szCs w:val="24"/>
        </w:rPr>
        <w:t>.</w:t>
      </w:r>
    </w:p>
    <w:p w:rsidR="00160A8A" w:rsidRDefault="00160A8A" w:rsidP="00161242">
      <w:pPr>
        <w:autoSpaceDE w:val="0"/>
        <w:autoSpaceDN w:val="0"/>
        <w:adjustRightInd w:val="0"/>
        <w:rPr>
          <w:rFonts w:cs="Arial"/>
          <w:b/>
          <w:bCs/>
          <w:sz w:val="24"/>
          <w:szCs w:val="24"/>
        </w:rPr>
      </w:pPr>
    </w:p>
    <w:p w:rsidR="00161242" w:rsidRPr="002E633A" w:rsidRDefault="00161242" w:rsidP="00161242">
      <w:pPr>
        <w:autoSpaceDE w:val="0"/>
        <w:autoSpaceDN w:val="0"/>
        <w:adjustRightInd w:val="0"/>
        <w:rPr>
          <w:rFonts w:cs="Arial"/>
          <w:b/>
          <w:bCs/>
          <w:sz w:val="24"/>
          <w:szCs w:val="24"/>
        </w:rPr>
      </w:pPr>
      <w:r w:rsidRPr="002E633A">
        <w:rPr>
          <w:rFonts w:cs="Arial"/>
          <w:b/>
          <w:bCs/>
          <w:sz w:val="24"/>
          <w:szCs w:val="24"/>
        </w:rPr>
        <w:lastRenderedPageBreak/>
        <w:t>Напомене за лежајеве и хилзне:</w:t>
      </w:r>
    </w:p>
    <w:p w:rsidR="00161242" w:rsidRPr="002E633A" w:rsidRDefault="00161242" w:rsidP="00654DD1">
      <w:pPr>
        <w:autoSpaceDE w:val="0"/>
        <w:autoSpaceDN w:val="0"/>
        <w:adjustRightInd w:val="0"/>
        <w:rPr>
          <w:rFonts w:cs="Arial"/>
          <w:sz w:val="24"/>
          <w:szCs w:val="24"/>
          <w:lang w:val="sr-Cyrl-RS"/>
        </w:rPr>
      </w:pPr>
      <w:r w:rsidRPr="002E633A">
        <w:rPr>
          <w:rFonts w:cs="Arial"/>
          <w:sz w:val="24"/>
          <w:szCs w:val="24"/>
        </w:rPr>
        <w:t xml:space="preserve">Због гаранције о квалитетном раду без застоја која се са Пројектанта ( </w:t>
      </w:r>
      <w:r w:rsidRPr="002E633A">
        <w:rPr>
          <w:rFonts w:cs="Arial"/>
          <w:i/>
          <w:iCs/>
          <w:sz w:val="24"/>
          <w:szCs w:val="24"/>
        </w:rPr>
        <w:t>Polteqar,</w:t>
      </w:r>
      <w:r w:rsidR="00654DD1">
        <w:rPr>
          <w:rFonts w:cs="Arial"/>
          <w:i/>
          <w:iCs/>
          <w:sz w:val="24"/>
          <w:szCs w:val="24"/>
          <w:lang w:val="sr-Cyrl-RS"/>
        </w:rPr>
        <w:t xml:space="preserve"> </w:t>
      </w:r>
      <w:r w:rsidRPr="002E633A">
        <w:rPr>
          <w:rFonts w:cs="Arial"/>
          <w:i/>
          <w:iCs/>
          <w:sz w:val="24"/>
          <w:szCs w:val="24"/>
        </w:rPr>
        <w:t>Пољска</w:t>
      </w:r>
      <w:r w:rsidRPr="002E633A">
        <w:rPr>
          <w:rFonts w:cs="Arial"/>
          <w:sz w:val="24"/>
          <w:szCs w:val="24"/>
        </w:rPr>
        <w:t>) преноси на произвођача склопова и покретача набавке, на основу</w:t>
      </w:r>
      <w:r w:rsidR="00654DD1">
        <w:rPr>
          <w:rFonts w:cs="Arial"/>
          <w:sz w:val="24"/>
          <w:szCs w:val="24"/>
          <w:lang w:val="sr-Cyrl-RS"/>
        </w:rPr>
        <w:t xml:space="preserve"> </w:t>
      </w:r>
      <w:r w:rsidRPr="002E633A">
        <w:rPr>
          <w:rFonts w:cs="Arial"/>
          <w:sz w:val="24"/>
          <w:szCs w:val="24"/>
        </w:rPr>
        <w:t>пројектне документације, а не фаворизујући н</w:t>
      </w:r>
      <w:r>
        <w:rPr>
          <w:rFonts w:cs="Arial"/>
          <w:sz w:val="24"/>
          <w:szCs w:val="24"/>
        </w:rPr>
        <w:t xml:space="preserve">ити једног произвођача, захтева </w:t>
      </w:r>
      <w:r w:rsidRPr="002E633A">
        <w:rPr>
          <w:rFonts w:cs="Arial"/>
          <w:sz w:val="24"/>
          <w:szCs w:val="24"/>
        </w:rPr>
        <w:t>се</w:t>
      </w:r>
      <w:r>
        <w:rPr>
          <w:rFonts w:cs="Arial"/>
          <w:sz w:val="24"/>
          <w:szCs w:val="24"/>
          <w:lang w:val="sr-Cyrl-RS"/>
        </w:rPr>
        <w:t xml:space="preserve"> </w:t>
      </w:r>
      <w:r w:rsidRPr="002E633A">
        <w:rPr>
          <w:rFonts w:cs="Arial"/>
          <w:sz w:val="24"/>
          <w:szCs w:val="24"/>
        </w:rPr>
        <w:t xml:space="preserve">да лежајеви и хилзне буду од произвођача </w:t>
      </w:r>
      <w:r w:rsidRPr="002E633A">
        <w:rPr>
          <w:rFonts w:cs="Arial"/>
          <w:b/>
          <w:bCs/>
          <w:sz w:val="24"/>
          <w:szCs w:val="24"/>
        </w:rPr>
        <w:t>SKF „или одговарајуће“</w:t>
      </w:r>
      <w:r w:rsidR="00877B4E">
        <w:rPr>
          <w:rFonts w:cs="Arial"/>
          <w:b/>
          <w:bCs/>
          <w:sz w:val="24"/>
          <w:szCs w:val="24"/>
        </w:rPr>
        <w:t xml:space="preserve">, </w:t>
      </w:r>
      <w:r w:rsidRPr="002E633A">
        <w:rPr>
          <w:rFonts w:cs="Arial"/>
          <w:sz w:val="24"/>
          <w:szCs w:val="24"/>
        </w:rPr>
        <w:t>с</w:t>
      </w:r>
      <w:r>
        <w:rPr>
          <w:rFonts w:cs="Arial"/>
          <w:sz w:val="24"/>
          <w:szCs w:val="24"/>
          <w:lang w:val="sr-Cyrl-RS"/>
        </w:rPr>
        <w:t xml:space="preserve"> </w:t>
      </w:r>
      <w:r w:rsidRPr="002E633A">
        <w:rPr>
          <w:rFonts w:cs="Arial"/>
          <w:sz w:val="24"/>
          <w:szCs w:val="24"/>
        </w:rPr>
        <w:t>тим да лежајеви и хилзне морају</w:t>
      </w:r>
      <w:r w:rsidR="003E3D2E">
        <w:rPr>
          <w:rFonts w:cs="Arial"/>
          <w:sz w:val="24"/>
          <w:szCs w:val="24"/>
          <w:lang w:val="sr-Cyrl-RS"/>
        </w:rPr>
        <w:t xml:space="preserve"> </w:t>
      </w:r>
      <w:r>
        <w:rPr>
          <w:rFonts w:cs="Arial"/>
          <w:sz w:val="24"/>
          <w:szCs w:val="24"/>
        </w:rPr>
        <w:t>бити упарени (</w:t>
      </w:r>
      <w:r w:rsidRPr="002E633A">
        <w:rPr>
          <w:rFonts w:cs="Arial"/>
          <w:sz w:val="24"/>
          <w:szCs w:val="24"/>
        </w:rPr>
        <w:t>од једног произвођача)</w:t>
      </w:r>
      <w:r>
        <w:rPr>
          <w:rFonts w:cs="Arial"/>
          <w:sz w:val="24"/>
          <w:szCs w:val="24"/>
          <w:lang w:val="sr-Cyrl-RS"/>
        </w:rPr>
        <w:t>.</w:t>
      </w:r>
    </w:p>
    <w:p w:rsidR="00161242" w:rsidRPr="002E633A" w:rsidRDefault="00161242" w:rsidP="00161242">
      <w:pPr>
        <w:autoSpaceDE w:val="0"/>
        <w:autoSpaceDN w:val="0"/>
        <w:adjustRightInd w:val="0"/>
        <w:rPr>
          <w:rFonts w:cs="Arial"/>
          <w:b/>
          <w:bCs/>
          <w:sz w:val="24"/>
          <w:szCs w:val="24"/>
        </w:rPr>
      </w:pPr>
      <w:r w:rsidRPr="002E633A">
        <w:rPr>
          <w:rFonts w:cs="Arial"/>
          <w:b/>
          <w:bCs/>
          <w:sz w:val="24"/>
          <w:szCs w:val="24"/>
        </w:rPr>
        <w:t>Напомене за кућишта:</w:t>
      </w:r>
    </w:p>
    <w:p w:rsidR="00161242" w:rsidRPr="002E633A" w:rsidRDefault="00161242" w:rsidP="00161242">
      <w:pPr>
        <w:autoSpaceDE w:val="0"/>
        <w:autoSpaceDN w:val="0"/>
        <w:adjustRightInd w:val="0"/>
        <w:rPr>
          <w:rFonts w:cs="Arial"/>
          <w:sz w:val="24"/>
          <w:szCs w:val="24"/>
          <w:lang w:val="sr-Cyrl-RS"/>
        </w:rPr>
      </w:pPr>
      <w:r w:rsidRPr="002E633A">
        <w:rPr>
          <w:rFonts w:cs="Arial"/>
          <w:sz w:val="24"/>
          <w:szCs w:val="24"/>
        </w:rPr>
        <w:t>Кућишта леж</w:t>
      </w:r>
      <w:r w:rsidR="00771D40">
        <w:rPr>
          <w:rFonts w:cs="Arial"/>
          <w:sz w:val="24"/>
          <w:szCs w:val="24"/>
        </w:rPr>
        <w:t xml:space="preserve">ајева су пролазна, </w:t>
      </w:r>
      <w:r w:rsidR="00877B4E">
        <w:rPr>
          <w:rFonts w:cs="Arial"/>
          <w:sz w:val="24"/>
          <w:szCs w:val="24"/>
        </w:rPr>
        <w:t xml:space="preserve">видети цртеж </w:t>
      </w:r>
      <w:r w:rsidR="00877B4E" w:rsidRPr="001A4C62">
        <w:rPr>
          <w:rFonts w:cs="Arial"/>
          <w:b/>
          <w:bCs/>
          <w:sz w:val="24"/>
          <w:szCs w:val="24"/>
        </w:rPr>
        <w:t>GON 301-43.00/T</w:t>
      </w:r>
      <w:r w:rsidR="00877B4E">
        <w:rPr>
          <w:rFonts w:cs="Arial"/>
          <w:b/>
          <w:bCs/>
          <w:sz w:val="24"/>
          <w:szCs w:val="24"/>
        </w:rPr>
        <w:t>,</w:t>
      </w:r>
      <w:r w:rsidR="00877B4E">
        <w:rPr>
          <w:rFonts w:cs="Arial"/>
          <w:b/>
          <w:bCs/>
          <w:sz w:val="24"/>
          <w:szCs w:val="24"/>
          <w:lang w:val="sr-Cyrl-RS"/>
        </w:rPr>
        <w:t xml:space="preserve"> </w:t>
      </w:r>
      <w:r w:rsidR="00877B4E" w:rsidRPr="00877B4E">
        <w:rPr>
          <w:rFonts w:cs="Arial"/>
          <w:bCs/>
          <w:sz w:val="24"/>
          <w:szCs w:val="24"/>
          <w:lang w:val="sr-Cyrl-RS"/>
        </w:rPr>
        <w:t>с</w:t>
      </w:r>
      <w:r w:rsidR="00877B4E">
        <w:rPr>
          <w:rFonts w:cs="Arial"/>
          <w:bCs/>
          <w:sz w:val="24"/>
          <w:szCs w:val="24"/>
          <w:lang w:val="sr-Cyrl-RS"/>
        </w:rPr>
        <w:t>кице бр. 1</w:t>
      </w:r>
      <w:r w:rsidR="00771D40">
        <w:rPr>
          <w:rFonts w:cs="Arial"/>
          <w:bCs/>
          <w:sz w:val="24"/>
          <w:szCs w:val="24"/>
          <w:lang w:val="sr-Cyrl-RS"/>
        </w:rPr>
        <w:t xml:space="preserve"> (позиција 4. из тачке </w:t>
      </w:r>
      <w:r w:rsidR="00771D40" w:rsidRPr="002E633A">
        <w:rPr>
          <w:rFonts w:cs="Arial"/>
          <w:b/>
          <w:bCs/>
          <w:sz w:val="24"/>
          <w:szCs w:val="24"/>
        </w:rPr>
        <w:t>3.1. Врста</w:t>
      </w:r>
      <w:r w:rsidR="00771D40">
        <w:rPr>
          <w:rFonts w:cs="Arial"/>
          <w:b/>
          <w:bCs/>
          <w:sz w:val="24"/>
          <w:szCs w:val="24"/>
          <w:lang w:val="sr-Cyrl-RS"/>
        </w:rPr>
        <w:t>/</w:t>
      </w:r>
      <w:r w:rsidR="00771D40">
        <w:rPr>
          <w:rFonts w:cs="Arial"/>
          <w:b/>
          <w:bCs/>
          <w:sz w:val="24"/>
          <w:szCs w:val="24"/>
        </w:rPr>
        <w:t>опис</w:t>
      </w:r>
      <w:r w:rsidR="00771D40" w:rsidRPr="002E633A">
        <w:rPr>
          <w:rFonts w:cs="Arial"/>
          <w:b/>
          <w:bCs/>
          <w:sz w:val="24"/>
          <w:szCs w:val="24"/>
        </w:rPr>
        <w:t xml:space="preserve"> и количина добара</w:t>
      </w:r>
      <w:r w:rsidR="00771D40">
        <w:rPr>
          <w:rFonts w:cs="Arial"/>
          <w:bCs/>
          <w:sz w:val="24"/>
          <w:szCs w:val="24"/>
          <w:lang w:val="sr-Cyrl-RS"/>
        </w:rPr>
        <w:t>)</w:t>
      </w:r>
      <w:r w:rsidR="00877B4E">
        <w:rPr>
          <w:rFonts w:cs="Arial"/>
          <w:bCs/>
          <w:sz w:val="24"/>
          <w:szCs w:val="24"/>
          <w:lang w:val="sr-Cyrl-RS"/>
        </w:rPr>
        <w:t xml:space="preserve"> и бр. 2</w:t>
      </w:r>
      <w:r w:rsidR="00771D40">
        <w:rPr>
          <w:rFonts w:cs="Arial"/>
          <w:bCs/>
          <w:sz w:val="24"/>
          <w:szCs w:val="24"/>
          <w:lang w:val="sr-Cyrl-RS"/>
        </w:rPr>
        <w:t xml:space="preserve"> (позиција 3. из тачке </w:t>
      </w:r>
      <w:r w:rsidR="00771D40" w:rsidRPr="002E633A">
        <w:rPr>
          <w:rFonts w:cs="Arial"/>
          <w:b/>
          <w:bCs/>
          <w:sz w:val="24"/>
          <w:szCs w:val="24"/>
        </w:rPr>
        <w:t>3.1. Врста</w:t>
      </w:r>
      <w:r w:rsidR="00771D40">
        <w:rPr>
          <w:rFonts w:cs="Arial"/>
          <w:b/>
          <w:bCs/>
          <w:sz w:val="24"/>
          <w:szCs w:val="24"/>
          <w:lang w:val="sr-Cyrl-RS"/>
        </w:rPr>
        <w:t>/</w:t>
      </w:r>
      <w:r w:rsidR="00771D40">
        <w:rPr>
          <w:rFonts w:cs="Arial"/>
          <w:b/>
          <w:bCs/>
          <w:sz w:val="24"/>
          <w:szCs w:val="24"/>
        </w:rPr>
        <w:t>опис</w:t>
      </w:r>
      <w:r w:rsidR="00771D40" w:rsidRPr="002E633A">
        <w:rPr>
          <w:rFonts w:cs="Arial"/>
          <w:b/>
          <w:bCs/>
          <w:sz w:val="24"/>
          <w:szCs w:val="24"/>
        </w:rPr>
        <w:t xml:space="preserve"> и количина добара</w:t>
      </w:r>
      <w:r w:rsidR="00771D40">
        <w:rPr>
          <w:rFonts w:cs="Arial"/>
          <w:bCs/>
          <w:sz w:val="24"/>
          <w:szCs w:val="24"/>
          <w:lang w:val="sr-Cyrl-RS"/>
        </w:rPr>
        <w:t>),</w:t>
      </w:r>
      <w:r w:rsidRPr="002E633A">
        <w:rPr>
          <w:rFonts w:cs="Arial"/>
          <w:sz w:val="24"/>
          <w:szCs w:val="24"/>
        </w:rPr>
        <w:t xml:space="preserve"> и морају обликом и геометријом у</w:t>
      </w:r>
      <w:r>
        <w:rPr>
          <w:rFonts w:cs="Arial"/>
          <w:sz w:val="24"/>
          <w:szCs w:val="24"/>
          <w:lang w:val="sr-Cyrl-RS"/>
        </w:rPr>
        <w:t xml:space="preserve"> </w:t>
      </w:r>
      <w:r w:rsidRPr="002E633A">
        <w:rPr>
          <w:rFonts w:cs="Arial"/>
          <w:sz w:val="24"/>
          <w:szCs w:val="24"/>
        </w:rPr>
        <w:t>потпуности одговарати</w:t>
      </w:r>
      <w:r>
        <w:rPr>
          <w:rFonts w:cs="Arial"/>
          <w:sz w:val="24"/>
          <w:szCs w:val="24"/>
          <w:lang w:val="sr-Cyrl-RS"/>
        </w:rPr>
        <w:t>,</w:t>
      </w:r>
      <w:r w:rsidRPr="002E633A">
        <w:rPr>
          <w:rFonts w:cs="Arial"/>
          <w:sz w:val="24"/>
          <w:szCs w:val="24"/>
        </w:rPr>
        <w:t xml:space="preserve"> јер се на обрађеним површинама на кућишту инстралира</w:t>
      </w:r>
      <w:r>
        <w:rPr>
          <w:rFonts w:cs="Arial"/>
          <w:sz w:val="24"/>
          <w:szCs w:val="24"/>
          <w:lang w:val="sr-Cyrl-RS"/>
        </w:rPr>
        <w:t xml:space="preserve"> </w:t>
      </w:r>
      <w:r>
        <w:rPr>
          <w:rFonts w:cs="Arial"/>
          <w:sz w:val="24"/>
          <w:szCs w:val="24"/>
        </w:rPr>
        <w:t>помоћна конструкција (б</w:t>
      </w:r>
      <w:r w:rsidRPr="002E633A">
        <w:rPr>
          <w:rFonts w:cs="Arial"/>
          <w:sz w:val="24"/>
          <w:szCs w:val="24"/>
        </w:rPr>
        <w:t>рисач траке)</w:t>
      </w:r>
      <w:r>
        <w:rPr>
          <w:rFonts w:cs="Arial"/>
          <w:sz w:val="24"/>
          <w:szCs w:val="24"/>
          <w:lang w:val="sr-Cyrl-RS"/>
        </w:rPr>
        <w:t>.</w:t>
      </w:r>
    </w:p>
    <w:p w:rsidR="00161242" w:rsidRPr="002E633A" w:rsidRDefault="00161242" w:rsidP="00161242">
      <w:pPr>
        <w:autoSpaceDE w:val="0"/>
        <w:autoSpaceDN w:val="0"/>
        <w:adjustRightInd w:val="0"/>
        <w:rPr>
          <w:rFonts w:cs="Arial"/>
          <w:sz w:val="24"/>
          <w:szCs w:val="24"/>
          <w:lang w:val="sr-Cyrl-RS"/>
        </w:rPr>
      </w:pPr>
      <w:r w:rsidRPr="002E633A">
        <w:rPr>
          <w:rFonts w:cs="Arial"/>
          <w:sz w:val="24"/>
          <w:szCs w:val="24"/>
        </w:rPr>
        <w:t xml:space="preserve">Материјал кућишта </w:t>
      </w:r>
      <w:r w:rsidRPr="002E633A">
        <w:rPr>
          <w:rFonts w:cs="Arial"/>
          <w:b/>
          <w:bCs/>
          <w:sz w:val="24"/>
          <w:szCs w:val="24"/>
        </w:rPr>
        <w:t xml:space="preserve">GS 52 </w:t>
      </w:r>
      <w:r w:rsidRPr="002E633A">
        <w:rPr>
          <w:rFonts w:cs="Arial"/>
          <w:sz w:val="24"/>
          <w:szCs w:val="24"/>
        </w:rPr>
        <w:t>нормализован према DIN 1681</w:t>
      </w:r>
      <w:r>
        <w:rPr>
          <w:rFonts w:cs="Arial"/>
          <w:sz w:val="24"/>
          <w:szCs w:val="24"/>
          <w:lang w:val="sr-Cyrl-RS"/>
        </w:rPr>
        <w:t>,</w:t>
      </w:r>
      <w:r w:rsidR="00877B4E">
        <w:rPr>
          <w:rFonts w:cs="Arial"/>
          <w:sz w:val="24"/>
          <w:szCs w:val="24"/>
          <w:lang w:val="sr-Cyrl-RS"/>
        </w:rPr>
        <w:t xml:space="preserve"> </w:t>
      </w:r>
      <w:r w:rsidR="00877B4E">
        <w:rPr>
          <w:rFonts w:cs="Arial"/>
          <w:sz w:val="24"/>
          <w:szCs w:val="24"/>
        </w:rPr>
        <w:t>Re=&gt;</w:t>
      </w:r>
      <w:r w:rsidR="00877B4E">
        <w:rPr>
          <w:rFonts w:cs="Arial"/>
          <w:sz w:val="24"/>
          <w:szCs w:val="24"/>
          <w:lang w:val="sr-Cyrl-RS"/>
        </w:rPr>
        <w:t xml:space="preserve"> </w:t>
      </w:r>
      <w:r w:rsidR="00877B4E">
        <w:rPr>
          <w:rFonts w:cs="Arial"/>
          <w:sz w:val="24"/>
          <w:szCs w:val="24"/>
        </w:rPr>
        <w:t>300</w:t>
      </w:r>
      <w:r w:rsidR="00877B4E">
        <w:rPr>
          <w:rFonts w:cs="Arial"/>
          <w:sz w:val="24"/>
          <w:szCs w:val="24"/>
          <w:lang w:val="sr-Cyrl-RS"/>
        </w:rPr>
        <w:t xml:space="preserve"> </w:t>
      </w:r>
      <w:r w:rsidR="00877B4E">
        <w:rPr>
          <w:rFonts w:cs="Arial"/>
          <w:sz w:val="24"/>
          <w:szCs w:val="24"/>
        </w:rPr>
        <w:t>MPa,</w:t>
      </w:r>
      <w:r w:rsidR="00877B4E">
        <w:rPr>
          <w:rFonts w:cs="Arial"/>
          <w:sz w:val="24"/>
          <w:szCs w:val="24"/>
          <w:lang w:val="sr-Cyrl-RS"/>
        </w:rPr>
        <w:t xml:space="preserve"> </w:t>
      </w:r>
      <w:r w:rsidRPr="002E633A">
        <w:rPr>
          <w:rFonts w:cs="Arial"/>
          <w:sz w:val="24"/>
          <w:szCs w:val="24"/>
        </w:rPr>
        <w:t>Rm=&gt;</w:t>
      </w:r>
      <w:r w:rsidR="00877B4E">
        <w:rPr>
          <w:rFonts w:cs="Arial"/>
          <w:sz w:val="24"/>
          <w:szCs w:val="24"/>
          <w:lang w:val="sr-Cyrl-RS"/>
        </w:rPr>
        <w:t xml:space="preserve"> </w:t>
      </w:r>
      <w:r w:rsidRPr="002E633A">
        <w:rPr>
          <w:rFonts w:cs="Arial"/>
          <w:sz w:val="24"/>
          <w:szCs w:val="24"/>
        </w:rPr>
        <w:t>500</w:t>
      </w:r>
      <w:r w:rsidR="00877B4E">
        <w:rPr>
          <w:rFonts w:cs="Arial"/>
          <w:sz w:val="24"/>
          <w:szCs w:val="24"/>
          <w:lang w:val="sr-Cyrl-RS"/>
        </w:rPr>
        <w:t xml:space="preserve"> </w:t>
      </w:r>
      <w:r w:rsidRPr="002E633A">
        <w:rPr>
          <w:rFonts w:cs="Arial"/>
          <w:sz w:val="24"/>
          <w:szCs w:val="24"/>
        </w:rPr>
        <w:t>MPa, Тврдоћа 155-200</w:t>
      </w:r>
      <w:r w:rsidR="00877B4E">
        <w:rPr>
          <w:rFonts w:cs="Arial"/>
          <w:sz w:val="24"/>
          <w:szCs w:val="24"/>
          <w:lang w:val="sr-Cyrl-RS"/>
        </w:rPr>
        <w:t xml:space="preserve"> </w:t>
      </w:r>
      <w:r w:rsidRPr="002E633A">
        <w:rPr>
          <w:rFonts w:cs="Arial"/>
          <w:sz w:val="24"/>
          <w:szCs w:val="24"/>
        </w:rPr>
        <w:t>HB</w:t>
      </w:r>
      <w:r>
        <w:rPr>
          <w:rFonts w:cs="Arial"/>
          <w:sz w:val="24"/>
          <w:szCs w:val="24"/>
          <w:lang w:val="sr-Cyrl-RS"/>
        </w:rPr>
        <w:t>,</w:t>
      </w:r>
      <w:r w:rsidR="00877B4E">
        <w:rPr>
          <w:rFonts w:cs="Arial"/>
          <w:sz w:val="24"/>
          <w:szCs w:val="24"/>
          <w:lang w:val="sr-Cyrl-RS"/>
        </w:rPr>
        <w:t xml:space="preserve"> </w:t>
      </w:r>
      <w:r>
        <w:rPr>
          <w:rFonts w:cs="Arial"/>
          <w:sz w:val="24"/>
          <w:szCs w:val="24"/>
        </w:rPr>
        <w:t>т</w:t>
      </w:r>
      <w:r w:rsidRPr="002E633A">
        <w:rPr>
          <w:rFonts w:cs="Arial"/>
          <w:sz w:val="24"/>
          <w:szCs w:val="24"/>
        </w:rPr>
        <w:t>олеранције ливачких мера: CT 12 према ISO 8062</w:t>
      </w:r>
      <w:r>
        <w:rPr>
          <w:rFonts w:cs="Arial"/>
          <w:sz w:val="24"/>
          <w:szCs w:val="24"/>
          <w:lang w:val="sr-Cyrl-RS"/>
        </w:rPr>
        <w:t>,</w:t>
      </w:r>
      <w:r w:rsidR="00877B4E">
        <w:rPr>
          <w:rFonts w:cs="Arial"/>
          <w:sz w:val="24"/>
          <w:szCs w:val="24"/>
          <w:lang w:val="sr-Cyrl-RS"/>
        </w:rPr>
        <w:t xml:space="preserve"> </w:t>
      </w:r>
      <w:r>
        <w:rPr>
          <w:rFonts w:cs="Arial"/>
          <w:sz w:val="24"/>
          <w:szCs w:val="24"/>
        </w:rPr>
        <w:t>и</w:t>
      </w:r>
      <w:r w:rsidRPr="002E633A">
        <w:rPr>
          <w:rFonts w:cs="Arial"/>
          <w:sz w:val="24"/>
          <w:szCs w:val="24"/>
        </w:rPr>
        <w:t>спитивање без разарања према DIN 1690-2 класа V3 S3</w:t>
      </w:r>
      <w:r>
        <w:rPr>
          <w:rFonts w:cs="Arial"/>
          <w:sz w:val="24"/>
          <w:szCs w:val="24"/>
          <w:lang w:val="sr-Cyrl-RS"/>
        </w:rPr>
        <w:t>,</w:t>
      </w:r>
      <w:r w:rsidR="003E3D2E">
        <w:rPr>
          <w:rFonts w:cs="Arial"/>
          <w:sz w:val="24"/>
          <w:szCs w:val="24"/>
          <w:lang w:val="sr-Cyrl-RS"/>
        </w:rPr>
        <w:t xml:space="preserve"> </w:t>
      </w:r>
      <w:r>
        <w:rPr>
          <w:rFonts w:cs="Arial"/>
          <w:sz w:val="24"/>
          <w:szCs w:val="24"/>
        </w:rPr>
        <w:t>х</w:t>
      </w:r>
      <w:r w:rsidRPr="002E633A">
        <w:rPr>
          <w:rFonts w:cs="Arial"/>
          <w:sz w:val="24"/>
          <w:szCs w:val="24"/>
        </w:rPr>
        <w:t>рапавост површина необрађених, ливених површина Ra=100-200</w:t>
      </w:r>
      <w:r>
        <w:rPr>
          <w:rFonts w:cs="Arial"/>
          <w:sz w:val="24"/>
          <w:szCs w:val="24"/>
          <w:lang w:val="sr-Cyrl-RS"/>
        </w:rPr>
        <w:t>.</w:t>
      </w:r>
    </w:p>
    <w:p w:rsidR="00161242" w:rsidRDefault="00161242" w:rsidP="00161242">
      <w:pPr>
        <w:autoSpaceDE w:val="0"/>
        <w:autoSpaceDN w:val="0"/>
        <w:adjustRightInd w:val="0"/>
        <w:rPr>
          <w:rFonts w:cs="Arial"/>
          <w:b/>
          <w:bCs/>
          <w:sz w:val="24"/>
          <w:szCs w:val="24"/>
        </w:rPr>
      </w:pPr>
    </w:p>
    <w:p w:rsidR="00161242" w:rsidRPr="002E633A" w:rsidRDefault="00161242" w:rsidP="00161242">
      <w:pPr>
        <w:autoSpaceDE w:val="0"/>
        <w:autoSpaceDN w:val="0"/>
        <w:adjustRightInd w:val="0"/>
        <w:rPr>
          <w:rFonts w:cs="Arial"/>
          <w:b/>
          <w:bCs/>
          <w:sz w:val="24"/>
          <w:szCs w:val="24"/>
        </w:rPr>
      </w:pPr>
      <w:r w:rsidRPr="002E633A">
        <w:rPr>
          <w:rFonts w:cs="Arial"/>
          <w:b/>
          <w:bCs/>
          <w:sz w:val="24"/>
          <w:szCs w:val="24"/>
        </w:rPr>
        <w:t>3.2. Квалитет и техничке карактеристике (спецификације)</w:t>
      </w:r>
    </w:p>
    <w:p w:rsidR="00161242" w:rsidRPr="002E633A" w:rsidRDefault="00161242" w:rsidP="00161242">
      <w:pPr>
        <w:autoSpaceDE w:val="0"/>
        <w:autoSpaceDN w:val="0"/>
        <w:adjustRightInd w:val="0"/>
        <w:rPr>
          <w:rFonts w:cs="Arial"/>
          <w:sz w:val="24"/>
          <w:szCs w:val="24"/>
        </w:rPr>
      </w:pPr>
      <w:r w:rsidRPr="002E633A">
        <w:rPr>
          <w:rFonts w:cs="Arial"/>
          <w:sz w:val="24"/>
          <w:szCs w:val="24"/>
        </w:rPr>
        <w:t>Понуђени лежајеви, хилзне и кућишта, по питању димензија и осталих основних</w:t>
      </w:r>
      <w:r w:rsidR="00654DD1">
        <w:rPr>
          <w:rFonts w:cs="Arial"/>
          <w:sz w:val="24"/>
          <w:szCs w:val="24"/>
          <w:lang w:val="sr-Cyrl-RS"/>
        </w:rPr>
        <w:t xml:space="preserve"> </w:t>
      </w:r>
      <w:r w:rsidRPr="002E633A">
        <w:rPr>
          <w:rFonts w:cs="Arial"/>
          <w:sz w:val="24"/>
          <w:szCs w:val="24"/>
        </w:rPr>
        <w:t>карактеристика, морају бити у потпуности у складу са техничким захтевима</w:t>
      </w:r>
      <w:r w:rsidR="00654DD1">
        <w:rPr>
          <w:rFonts w:cs="Arial"/>
          <w:sz w:val="24"/>
          <w:szCs w:val="24"/>
          <w:lang w:val="sr-Cyrl-RS"/>
        </w:rPr>
        <w:t xml:space="preserve"> </w:t>
      </w:r>
      <w:r w:rsidRPr="002E633A">
        <w:rPr>
          <w:rFonts w:cs="Arial"/>
          <w:sz w:val="24"/>
          <w:szCs w:val="24"/>
        </w:rPr>
        <w:t>садржаним у подтачки 3.1</w:t>
      </w:r>
      <w:proofErr w:type="gramStart"/>
      <w:r w:rsidRPr="002E633A">
        <w:rPr>
          <w:rFonts w:cs="Arial"/>
          <w:sz w:val="24"/>
          <w:szCs w:val="24"/>
        </w:rPr>
        <w:t>,</w:t>
      </w:r>
      <w:r>
        <w:rPr>
          <w:rFonts w:cs="Arial"/>
          <w:sz w:val="24"/>
          <w:szCs w:val="24"/>
          <w:lang w:val="sr-Cyrl-RS"/>
        </w:rPr>
        <w:t>(</w:t>
      </w:r>
      <w:proofErr w:type="gramEnd"/>
      <w:r w:rsidRPr="002E633A">
        <w:rPr>
          <w:rFonts w:cs="Arial"/>
          <w:sz w:val="24"/>
          <w:szCs w:val="24"/>
        </w:rPr>
        <w:t xml:space="preserve"> „Врста и количина добра“). Позиције 3 и 4 се односе на</w:t>
      </w:r>
      <w:r>
        <w:rPr>
          <w:rFonts w:cs="Arial"/>
          <w:sz w:val="24"/>
          <w:szCs w:val="24"/>
          <w:lang w:val="sr-Cyrl-RS"/>
        </w:rPr>
        <w:t xml:space="preserve"> </w:t>
      </w:r>
      <w:r w:rsidRPr="002E633A">
        <w:rPr>
          <w:rFonts w:cs="Arial"/>
          <w:sz w:val="24"/>
          <w:szCs w:val="24"/>
        </w:rPr>
        <w:t>кућишта лежаја погонског бубња, која се вертикално везују за постоље и намењена</w:t>
      </w:r>
      <w:r>
        <w:rPr>
          <w:rFonts w:cs="Arial"/>
          <w:sz w:val="24"/>
          <w:szCs w:val="24"/>
          <w:lang w:val="sr-Cyrl-RS"/>
        </w:rPr>
        <w:t xml:space="preserve"> </w:t>
      </w:r>
      <w:r w:rsidRPr="002E633A">
        <w:rPr>
          <w:rFonts w:cs="Arial"/>
          <w:sz w:val="24"/>
          <w:szCs w:val="24"/>
        </w:rPr>
        <w:t>су раду у условима експлоатације уз велику количину нечистоћа и песка, (видети</w:t>
      </w:r>
      <w:r>
        <w:rPr>
          <w:rFonts w:cs="Arial"/>
          <w:sz w:val="24"/>
          <w:szCs w:val="24"/>
          <w:lang w:val="sr-Cyrl-RS"/>
        </w:rPr>
        <w:t xml:space="preserve"> </w:t>
      </w:r>
      <w:r w:rsidRPr="002E633A">
        <w:rPr>
          <w:rFonts w:cs="Arial"/>
          <w:sz w:val="24"/>
          <w:szCs w:val="24"/>
        </w:rPr>
        <w:t>техничке цртеже, у прилогу техничке спецификације).</w:t>
      </w:r>
    </w:p>
    <w:p w:rsidR="00161242" w:rsidRPr="004B4D3D" w:rsidRDefault="00161242" w:rsidP="00161242">
      <w:pPr>
        <w:autoSpaceDE w:val="0"/>
        <w:autoSpaceDN w:val="0"/>
        <w:adjustRightInd w:val="0"/>
        <w:rPr>
          <w:rFonts w:cs="Arial"/>
          <w:sz w:val="24"/>
          <w:szCs w:val="24"/>
          <w:u w:val="single"/>
          <w:lang w:val="sr-Cyrl-RS"/>
        </w:rPr>
      </w:pPr>
      <w:r w:rsidRPr="004B4D3D">
        <w:rPr>
          <w:rFonts w:cs="Arial"/>
          <w:b/>
          <w:sz w:val="24"/>
          <w:szCs w:val="24"/>
          <w:u w:val="single"/>
        </w:rPr>
        <w:t>Понуђач је дужан да уз понуду достави важећи сертификат ISO 9001</w:t>
      </w:r>
      <w:r w:rsidRPr="004B4D3D">
        <w:rPr>
          <w:rFonts w:cs="Arial"/>
          <w:sz w:val="24"/>
          <w:szCs w:val="24"/>
          <w:u w:val="single"/>
        </w:rPr>
        <w:t xml:space="preserve"> </w:t>
      </w:r>
      <w:r w:rsidRPr="004B4D3D">
        <w:rPr>
          <w:rFonts w:cs="Arial"/>
          <w:b/>
          <w:sz w:val="24"/>
          <w:szCs w:val="24"/>
          <w:u w:val="single"/>
        </w:rPr>
        <w:t>произвођача</w:t>
      </w:r>
      <w:r w:rsidRPr="004B4D3D">
        <w:rPr>
          <w:rFonts w:cs="Arial"/>
          <w:b/>
          <w:sz w:val="24"/>
          <w:szCs w:val="24"/>
          <w:u w:val="single"/>
          <w:lang w:val="sr-Cyrl-RS"/>
        </w:rPr>
        <w:t xml:space="preserve"> </w:t>
      </w:r>
      <w:r w:rsidRPr="004B4D3D">
        <w:rPr>
          <w:rFonts w:cs="Arial"/>
          <w:b/>
          <w:sz w:val="24"/>
          <w:szCs w:val="24"/>
          <w:u w:val="single"/>
        </w:rPr>
        <w:t>понуђених добара, из којег се јасно види да је издат од стране сертификованог тела</w:t>
      </w:r>
      <w:r w:rsidRPr="004B4D3D">
        <w:rPr>
          <w:rFonts w:cs="Arial"/>
          <w:b/>
          <w:sz w:val="24"/>
          <w:szCs w:val="24"/>
          <w:u w:val="single"/>
          <w:lang w:val="sr-Cyrl-RS"/>
        </w:rPr>
        <w:t xml:space="preserve"> </w:t>
      </w:r>
      <w:r w:rsidRPr="004B4D3D">
        <w:rPr>
          <w:rFonts w:cs="Arial"/>
          <w:b/>
          <w:sz w:val="24"/>
          <w:szCs w:val="24"/>
          <w:u w:val="single"/>
        </w:rPr>
        <w:t>и да обухвата пројектовање и производњу или производњу и развој истих.</w:t>
      </w:r>
    </w:p>
    <w:p w:rsidR="00161242" w:rsidRDefault="00161242" w:rsidP="00161242">
      <w:pPr>
        <w:autoSpaceDE w:val="0"/>
        <w:autoSpaceDN w:val="0"/>
        <w:adjustRightInd w:val="0"/>
        <w:rPr>
          <w:rFonts w:cs="Arial"/>
          <w:sz w:val="24"/>
          <w:szCs w:val="24"/>
        </w:rPr>
      </w:pPr>
    </w:p>
    <w:p w:rsidR="00161242" w:rsidRPr="004B4D3D" w:rsidRDefault="00161242" w:rsidP="00161242">
      <w:pPr>
        <w:autoSpaceDE w:val="0"/>
        <w:autoSpaceDN w:val="0"/>
        <w:adjustRightInd w:val="0"/>
        <w:rPr>
          <w:rFonts w:cs="Arial"/>
          <w:b/>
          <w:bCs/>
          <w:sz w:val="24"/>
          <w:szCs w:val="24"/>
          <w:u w:val="single"/>
        </w:rPr>
      </w:pPr>
      <w:r w:rsidRPr="004B4D3D">
        <w:rPr>
          <w:rFonts w:cs="Arial"/>
          <w:b/>
          <w:sz w:val="24"/>
          <w:szCs w:val="24"/>
          <w:u w:val="single"/>
        </w:rPr>
        <w:t>Понуђач је дужан да у оквиру своје понуде</w:t>
      </w:r>
      <w:proofErr w:type="gramStart"/>
      <w:r w:rsidRPr="004B4D3D">
        <w:rPr>
          <w:rFonts w:cs="Arial"/>
          <w:b/>
          <w:sz w:val="24"/>
          <w:szCs w:val="24"/>
          <w:u w:val="single"/>
        </w:rPr>
        <w:t>,обавезно</w:t>
      </w:r>
      <w:proofErr w:type="gramEnd"/>
      <w:r w:rsidRPr="004B4D3D">
        <w:rPr>
          <w:rFonts w:cs="Arial"/>
          <w:b/>
          <w:sz w:val="24"/>
          <w:szCs w:val="24"/>
          <w:u w:val="single"/>
        </w:rPr>
        <w:t xml:space="preserve"> достави </w:t>
      </w:r>
      <w:r w:rsidRPr="004B4D3D">
        <w:rPr>
          <w:rFonts w:cs="Arial"/>
          <w:b/>
          <w:bCs/>
          <w:sz w:val="24"/>
          <w:szCs w:val="24"/>
          <w:u w:val="single"/>
        </w:rPr>
        <w:t>каталог произвођача</w:t>
      </w:r>
      <w:r w:rsidRPr="004B4D3D">
        <w:rPr>
          <w:rFonts w:cs="Arial"/>
          <w:b/>
          <w:bCs/>
          <w:sz w:val="24"/>
          <w:szCs w:val="24"/>
          <w:u w:val="single"/>
          <w:lang w:val="sr-Cyrl-RS"/>
        </w:rPr>
        <w:t xml:space="preserve"> </w:t>
      </w:r>
      <w:r w:rsidRPr="004B4D3D">
        <w:rPr>
          <w:rFonts w:cs="Arial"/>
          <w:b/>
          <w:sz w:val="24"/>
          <w:szCs w:val="24"/>
          <w:u w:val="single"/>
        </w:rPr>
        <w:t>понуђених лежајева</w:t>
      </w:r>
      <w:r w:rsidRPr="004B4D3D">
        <w:rPr>
          <w:rFonts w:cs="Arial"/>
          <w:b/>
          <w:sz w:val="24"/>
          <w:szCs w:val="24"/>
          <w:u w:val="single"/>
          <w:lang w:val="sr-Cyrl-RS"/>
        </w:rPr>
        <w:t>,</w:t>
      </w:r>
      <w:r w:rsidRPr="004B4D3D">
        <w:rPr>
          <w:rFonts w:cs="Arial"/>
          <w:b/>
          <w:sz w:val="24"/>
          <w:szCs w:val="24"/>
          <w:u w:val="single"/>
        </w:rPr>
        <w:t xml:space="preserve"> који може бити и у електронској форми (на CD-у). Каталог у</w:t>
      </w:r>
      <w:r w:rsidRPr="004B4D3D">
        <w:rPr>
          <w:rFonts w:cs="Arial"/>
          <w:b/>
          <w:bCs/>
          <w:sz w:val="24"/>
          <w:szCs w:val="24"/>
          <w:u w:val="single"/>
          <w:lang w:val="sr-Cyrl-RS"/>
        </w:rPr>
        <w:t xml:space="preserve"> </w:t>
      </w:r>
      <w:r w:rsidRPr="004B4D3D">
        <w:rPr>
          <w:rFonts w:cs="Arial"/>
          <w:b/>
          <w:sz w:val="24"/>
          <w:szCs w:val="24"/>
          <w:u w:val="single"/>
        </w:rPr>
        <w:t>електронској форми мора бити јединствен (није прихватљиво да се састојати од</w:t>
      </w:r>
      <w:r w:rsidRPr="004B4D3D">
        <w:rPr>
          <w:rFonts w:cs="Arial"/>
          <w:b/>
          <w:bCs/>
          <w:sz w:val="24"/>
          <w:szCs w:val="24"/>
          <w:u w:val="single"/>
          <w:lang w:val="sr-Cyrl-RS"/>
        </w:rPr>
        <w:t xml:space="preserve"> </w:t>
      </w:r>
      <w:r w:rsidRPr="004B4D3D">
        <w:rPr>
          <w:rFonts w:cs="Arial"/>
          <w:b/>
          <w:sz w:val="24"/>
          <w:szCs w:val="24"/>
          <w:u w:val="single"/>
        </w:rPr>
        <w:t>већег броја преузетих појединачнихи неповезаних, web страница), јасан и прегледан.</w:t>
      </w:r>
    </w:p>
    <w:p w:rsidR="00161242" w:rsidRPr="004B4D3D" w:rsidRDefault="00161242" w:rsidP="00161242">
      <w:pPr>
        <w:autoSpaceDE w:val="0"/>
        <w:autoSpaceDN w:val="0"/>
        <w:adjustRightInd w:val="0"/>
        <w:rPr>
          <w:rFonts w:cs="Arial"/>
          <w:b/>
          <w:sz w:val="24"/>
          <w:szCs w:val="24"/>
          <w:u w:val="single"/>
        </w:rPr>
      </w:pPr>
      <w:r w:rsidRPr="004B4D3D">
        <w:rPr>
          <w:rFonts w:cs="Arial"/>
          <w:b/>
          <w:sz w:val="24"/>
          <w:szCs w:val="24"/>
          <w:u w:val="single"/>
        </w:rPr>
        <w:t>У случају да понуђено добро није заступљено у стандардном каталогу произвођача,</w:t>
      </w:r>
      <w:r w:rsidRPr="004B4D3D">
        <w:rPr>
          <w:rFonts w:cs="Arial"/>
          <w:b/>
          <w:sz w:val="24"/>
          <w:szCs w:val="24"/>
          <w:u w:val="single"/>
          <w:lang w:val="sr-Cyrl-RS"/>
        </w:rPr>
        <w:t xml:space="preserve"> </w:t>
      </w:r>
      <w:r w:rsidRPr="004B4D3D">
        <w:rPr>
          <w:rFonts w:cs="Arial"/>
          <w:b/>
          <w:sz w:val="24"/>
          <w:szCs w:val="24"/>
          <w:u w:val="single"/>
        </w:rPr>
        <w:t>односно да из садржине каталога није могуће јасно и недвосмислено утврдити да</w:t>
      </w:r>
      <w:r w:rsidRPr="004B4D3D">
        <w:rPr>
          <w:rFonts w:cs="Arial"/>
          <w:b/>
          <w:sz w:val="24"/>
          <w:szCs w:val="24"/>
          <w:u w:val="single"/>
          <w:lang w:val="sr-Cyrl-RS"/>
        </w:rPr>
        <w:t xml:space="preserve"> </w:t>
      </w:r>
      <w:r w:rsidRPr="004B4D3D">
        <w:rPr>
          <w:rFonts w:cs="Arial"/>
          <w:b/>
          <w:sz w:val="24"/>
          <w:szCs w:val="24"/>
          <w:u w:val="single"/>
        </w:rPr>
        <w:t>понуђено добро у потпуности испуњава све захтеве садржане у колони „Опис добра</w:t>
      </w:r>
      <w:proofErr w:type="gramStart"/>
      <w:r w:rsidRPr="004B4D3D">
        <w:rPr>
          <w:rFonts w:cs="Arial"/>
          <w:b/>
          <w:sz w:val="24"/>
          <w:szCs w:val="24"/>
          <w:u w:val="single"/>
        </w:rPr>
        <w:t>“</w:t>
      </w:r>
      <w:r w:rsidRPr="004B4D3D">
        <w:rPr>
          <w:rFonts w:cs="Arial"/>
          <w:b/>
          <w:sz w:val="24"/>
          <w:szCs w:val="24"/>
          <w:u w:val="single"/>
          <w:lang w:val="sr-Cyrl-RS"/>
        </w:rPr>
        <w:t xml:space="preserve"> </w:t>
      </w:r>
      <w:r w:rsidRPr="004B4D3D">
        <w:rPr>
          <w:rFonts w:cs="Arial"/>
          <w:b/>
          <w:sz w:val="24"/>
          <w:szCs w:val="24"/>
          <w:u w:val="single"/>
        </w:rPr>
        <w:t>(</w:t>
      </w:r>
      <w:proofErr w:type="gramEnd"/>
      <w:r w:rsidRPr="004B4D3D">
        <w:rPr>
          <w:rFonts w:cs="Arial"/>
          <w:b/>
          <w:sz w:val="24"/>
          <w:szCs w:val="24"/>
          <w:u w:val="single"/>
        </w:rPr>
        <w:t>табела у оквиру подтачке 3.1,</w:t>
      </w:r>
      <w:r w:rsidRPr="004B4D3D">
        <w:rPr>
          <w:rFonts w:cs="Arial"/>
          <w:b/>
          <w:sz w:val="24"/>
          <w:szCs w:val="24"/>
          <w:u w:val="single"/>
          <w:lang w:val="sr-Cyrl-RS"/>
        </w:rPr>
        <w:t>(</w:t>
      </w:r>
      <w:r w:rsidRPr="004B4D3D">
        <w:rPr>
          <w:rFonts w:cs="Arial"/>
          <w:b/>
          <w:sz w:val="24"/>
          <w:szCs w:val="24"/>
          <w:u w:val="single"/>
        </w:rPr>
        <w:t xml:space="preserve"> „Врста и количина добра“), за Наручиоца је</w:t>
      </w:r>
      <w:r w:rsidRPr="004B4D3D">
        <w:rPr>
          <w:rFonts w:cs="Arial"/>
          <w:b/>
          <w:sz w:val="24"/>
          <w:szCs w:val="24"/>
          <w:u w:val="single"/>
          <w:lang w:val="sr-Cyrl-RS"/>
        </w:rPr>
        <w:t xml:space="preserve"> </w:t>
      </w:r>
      <w:r w:rsidRPr="004B4D3D">
        <w:rPr>
          <w:rFonts w:cs="Arial"/>
          <w:b/>
          <w:sz w:val="24"/>
          <w:szCs w:val="24"/>
          <w:u w:val="single"/>
        </w:rPr>
        <w:t>прихватљиво да понуђач у оквиру понуде достави:</w:t>
      </w:r>
    </w:p>
    <w:p w:rsidR="00161242" w:rsidRPr="00654DD1" w:rsidRDefault="00161242" w:rsidP="00161242">
      <w:pPr>
        <w:autoSpaceDE w:val="0"/>
        <w:autoSpaceDN w:val="0"/>
        <w:adjustRightInd w:val="0"/>
        <w:rPr>
          <w:rFonts w:cs="Arial"/>
          <w:b/>
          <w:sz w:val="24"/>
          <w:szCs w:val="24"/>
        </w:rPr>
      </w:pPr>
      <w:r>
        <w:rPr>
          <w:rFonts w:cs="Arial"/>
          <w:b/>
          <w:bCs/>
          <w:sz w:val="24"/>
          <w:szCs w:val="24"/>
        </w:rPr>
        <w:t xml:space="preserve">- </w:t>
      </w:r>
      <w:proofErr w:type="gramStart"/>
      <w:r w:rsidRPr="001A4C62">
        <w:rPr>
          <w:rFonts w:cs="Arial"/>
          <w:b/>
          <w:bCs/>
          <w:sz w:val="24"/>
          <w:szCs w:val="24"/>
        </w:rPr>
        <w:t>технички</w:t>
      </w:r>
      <w:proofErr w:type="gramEnd"/>
      <w:r w:rsidRPr="001A4C62">
        <w:rPr>
          <w:rFonts w:cs="Arial"/>
          <w:b/>
          <w:bCs/>
          <w:sz w:val="24"/>
          <w:szCs w:val="24"/>
        </w:rPr>
        <w:t xml:space="preserve"> цртеж</w:t>
      </w:r>
      <w:r>
        <w:rPr>
          <w:rFonts w:cs="Arial"/>
          <w:sz w:val="24"/>
          <w:szCs w:val="24"/>
        </w:rPr>
        <w:t>, са наведеном ознаком добра, на основу којег је могуће јасно</w:t>
      </w:r>
      <w:r w:rsidR="00654DD1">
        <w:rPr>
          <w:rFonts w:cs="Arial"/>
          <w:sz w:val="24"/>
          <w:szCs w:val="24"/>
          <w:lang w:val="sr-Cyrl-RS"/>
        </w:rPr>
        <w:t xml:space="preserve"> </w:t>
      </w:r>
      <w:r>
        <w:rPr>
          <w:rFonts w:cs="Arial"/>
          <w:sz w:val="24"/>
          <w:szCs w:val="24"/>
        </w:rPr>
        <w:t>и недвосмислено утврдити да исто у потпуности одговара техничким</w:t>
      </w:r>
      <w:r w:rsidR="00654DD1">
        <w:rPr>
          <w:rFonts w:cs="Arial"/>
          <w:sz w:val="24"/>
          <w:szCs w:val="24"/>
          <w:lang w:val="sr-Cyrl-RS"/>
        </w:rPr>
        <w:t xml:space="preserve"> </w:t>
      </w:r>
      <w:r>
        <w:rPr>
          <w:rFonts w:cs="Arial"/>
          <w:sz w:val="24"/>
          <w:szCs w:val="24"/>
        </w:rPr>
        <w:t>захтевима из конкурсне документације. Технички цртеж мора имати</w:t>
      </w:r>
      <w:r w:rsidR="00654DD1">
        <w:rPr>
          <w:rFonts w:cs="Arial"/>
          <w:sz w:val="24"/>
          <w:szCs w:val="24"/>
          <w:lang w:val="sr-Cyrl-RS"/>
        </w:rPr>
        <w:t xml:space="preserve"> </w:t>
      </w:r>
      <w:r>
        <w:rPr>
          <w:rFonts w:cs="Arial"/>
          <w:sz w:val="24"/>
          <w:szCs w:val="24"/>
        </w:rPr>
        <w:t>јединствени идентификациони број (ознаку) и бити потписан и оверен</w:t>
      </w:r>
      <w:r w:rsidR="00654DD1">
        <w:rPr>
          <w:rFonts w:cs="Arial"/>
          <w:sz w:val="24"/>
          <w:szCs w:val="24"/>
          <w:lang w:val="sr-Cyrl-RS"/>
        </w:rPr>
        <w:t xml:space="preserve"> </w:t>
      </w:r>
      <w:r>
        <w:rPr>
          <w:rFonts w:cs="Arial"/>
          <w:sz w:val="24"/>
          <w:szCs w:val="24"/>
        </w:rPr>
        <w:t>печатом од стр</w:t>
      </w:r>
      <w:r w:rsidR="00654DD1">
        <w:rPr>
          <w:rFonts w:cs="Arial"/>
          <w:sz w:val="24"/>
          <w:szCs w:val="24"/>
        </w:rPr>
        <w:t xml:space="preserve">ане овлашћеног лица произвођача </w:t>
      </w:r>
      <w:r w:rsidR="00654DD1" w:rsidRPr="00654DD1">
        <w:rPr>
          <w:rFonts w:cs="Arial"/>
          <w:b/>
          <w:sz w:val="24"/>
          <w:szCs w:val="24"/>
        </w:rPr>
        <w:t>и</w:t>
      </w:r>
    </w:p>
    <w:p w:rsidR="00161242" w:rsidRDefault="00161242" w:rsidP="00161242">
      <w:pPr>
        <w:autoSpaceDE w:val="0"/>
        <w:autoSpaceDN w:val="0"/>
        <w:adjustRightInd w:val="0"/>
        <w:rPr>
          <w:rFonts w:cs="Arial"/>
          <w:sz w:val="24"/>
          <w:szCs w:val="24"/>
        </w:rPr>
      </w:pPr>
      <w:r>
        <w:rPr>
          <w:rFonts w:cs="Arial"/>
          <w:b/>
          <w:bCs/>
          <w:sz w:val="24"/>
          <w:szCs w:val="24"/>
        </w:rPr>
        <w:t xml:space="preserve">- </w:t>
      </w:r>
      <w:proofErr w:type="gramStart"/>
      <w:r w:rsidRPr="001A4C62">
        <w:rPr>
          <w:rFonts w:cs="Arial"/>
          <w:b/>
          <w:bCs/>
          <w:sz w:val="24"/>
          <w:szCs w:val="24"/>
        </w:rPr>
        <w:t>изјаву</w:t>
      </w:r>
      <w:proofErr w:type="gramEnd"/>
      <w:r w:rsidRPr="001A4C62">
        <w:rPr>
          <w:rFonts w:cs="Arial"/>
          <w:b/>
          <w:bCs/>
          <w:sz w:val="24"/>
          <w:szCs w:val="24"/>
        </w:rPr>
        <w:t xml:space="preserve"> произвођача</w:t>
      </w:r>
      <w:r w:rsidR="00654DD1">
        <w:rPr>
          <w:rFonts w:cs="Arial"/>
          <w:b/>
          <w:bCs/>
          <w:sz w:val="24"/>
          <w:szCs w:val="24"/>
          <w:lang w:val="sr-Cyrl-RS"/>
        </w:rPr>
        <w:t xml:space="preserve">, дату под материјалном и кривичном одговорношћу, </w:t>
      </w:r>
      <w:r>
        <w:rPr>
          <w:rFonts w:ascii="Arial,Bold" w:hAnsi="Arial,Bold" w:cs="Arial,Bold"/>
          <w:b/>
          <w:bCs/>
          <w:sz w:val="24"/>
          <w:szCs w:val="24"/>
        </w:rPr>
        <w:t xml:space="preserve"> </w:t>
      </w:r>
      <w:r>
        <w:rPr>
          <w:rFonts w:cs="Arial"/>
          <w:sz w:val="24"/>
          <w:szCs w:val="24"/>
        </w:rPr>
        <w:t>којом потврђује, да понуђена добра, у потпуности</w:t>
      </w:r>
      <w:r w:rsidR="00654DD1">
        <w:rPr>
          <w:rFonts w:cs="Arial"/>
          <w:sz w:val="24"/>
          <w:szCs w:val="24"/>
          <w:lang w:val="sr-Cyrl-RS"/>
        </w:rPr>
        <w:t xml:space="preserve"> </w:t>
      </w:r>
      <w:r>
        <w:rPr>
          <w:rFonts w:cs="Arial"/>
          <w:sz w:val="24"/>
          <w:szCs w:val="24"/>
        </w:rPr>
        <w:t>одговарају захтевима из конкурсне документације. Изјава мора бити написана</w:t>
      </w:r>
      <w:r w:rsidR="00654DD1">
        <w:rPr>
          <w:rFonts w:cs="Arial"/>
          <w:sz w:val="24"/>
          <w:szCs w:val="24"/>
          <w:lang w:val="sr-Cyrl-RS"/>
        </w:rPr>
        <w:t xml:space="preserve"> </w:t>
      </w:r>
      <w:r>
        <w:rPr>
          <w:rFonts w:cs="Arial"/>
          <w:sz w:val="24"/>
          <w:szCs w:val="24"/>
        </w:rPr>
        <w:t>на меморандуму произвођача, потписана и оверена од стране одговорног</w:t>
      </w:r>
      <w:r w:rsidR="00654DD1">
        <w:rPr>
          <w:rFonts w:cs="Arial"/>
          <w:sz w:val="24"/>
          <w:szCs w:val="24"/>
          <w:lang w:val="sr-Cyrl-RS"/>
        </w:rPr>
        <w:t xml:space="preserve"> </w:t>
      </w:r>
      <w:r>
        <w:rPr>
          <w:rFonts w:cs="Arial"/>
          <w:sz w:val="24"/>
          <w:szCs w:val="24"/>
        </w:rPr>
        <w:t>лица произвођача са оргиналним печатом и потписом.</w:t>
      </w:r>
    </w:p>
    <w:p w:rsidR="00161242" w:rsidRPr="004B4D3D" w:rsidRDefault="00161242" w:rsidP="00161242">
      <w:pPr>
        <w:autoSpaceDE w:val="0"/>
        <w:autoSpaceDN w:val="0"/>
        <w:adjustRightInd w:val="0"/>
        <w:rPr>
          <w:rFonts w:cs="Arial"/>
          <w:b/>
          <w:sz w:val="24"/>
          <w:szCs w:val="24"/>
          <w:u w:val="single"/>
        </w:rPr>
      </w:pPr>
      <w:r w:rsidRPr="004B4D3D">
        <w:rPr>
          <w:rFonts w:cs="Arial"/>
          <w:b/>
          <w:sz w:val="24"/>
          <w:szCs w:val="24"/>
          <w:u w:val="single"/>
        </w:rPr>
        <w:lastRenderedPageBreak/>
        <w:t>Понуда понуђача која не садржи наведени сертификат ISO 9001 и каталог</w:t>
      </w:r>
      <w:proofErr w:type="gramStart"/>
      <w:r w:rsidRPr="004B4D3D">
        <w:rPr>
          <w:rFonts w:cs="Arial"/>
          <w:b/>
          <w:sz w:val="24"/>
          <w:szCs w:val="24"/>
          <w:u w:val="single"/>
        </w:rPr>
        <w:t>/</w:t>
      </w:r>
      <w:r w:rsidR="00654DD1">
        <w:rPr>
          <w:rFonts w:cs="Arial"/>
          <w:b/>
          <w:sz w:val="24"/>
          <w:szCs w:val="24"/>
          <w:u w:val="single"/>
          <w:lang w:val="sr-Cyrl-RS"/>
        </w:rPr>
        <w:t>(</w:t>
      </w:r>
      <w:proofErr w:type="gramEnd"/>
      <w:r w:rsidRPr="004B4D3D">
        <w:rPr>
          <w:rFonts w:cs="Arial"/>
          <w:b/>
          <w:sz w:val="24"/>
          <w:szCs w:val="24"/>
          <w:u w:val="single"/>
        </w:rPr>
        <w:t>технички</w:t>
      </w:r>
      <w:r w:rsidRPr="004B4D3D">
        <w:rPr>
          <w:rFonts w:cs="Arial"/>
          <w:b/>
          <w:sz w:val="24"/>
          <w:szCs w:val="24"/>
          <w:u w:val="single"/>
          <w:lang w:val="sr-Cyrl-RS"/>
        </w:rPr>
        <w:t xml:space="preserve"> </w:t>
      </w:r>
      <w:r w:rsidRPr="004B4D3D">
        <w:rPr>
          <w:rFonts w:cs="Arial"/>
          <w:b/>
          <w:sz w:val="24"/>
          <w:szCs w:val="24"/>
          <w:u w:val="single"/>
        </w:rPr>
        <w:t>цртеж и изјаву произвођача понуђених добара</w:t>
      </w:r>
      <w:r w:rsidR="00654DD1">
        <w:rPr>
          <w:rFonts w:cs="Arial"/>
          <w:b/>
          <w:sz w:val="24"/>
          <w:szCs w:val="24"/>
          <w:u w:val="single"/>
          <w:lang w:val="sr-Cyrl-RS"/>
        </w:rPr>
        <w:t>)</w:t>
      </w:r>
      <w:r w:rsidRPr="004B4D3D">
        <w:rPr>
          <w:rFonts w:cs="Arial"/>
          <w:b/>
          <w:sz w:val="24"/>
          <w:szCs w:val="24"/>
          <w:u w:val="single"/>
        </w:rPr>
        <w:t>, биће одбијена као неприхватљива.</w:t>
      </w:r>
    </w:p>
    <w:p w:rsidR="00161242" w:rsidRDefault="00161242" w:rsidP="00161242">
      <w:pPr>
        <w:autoSpaceDE w:val="0"/>
        <w:autoSpaceDN w:val="0"/>
        <w:adjustRightInd w:val="0"/>
        <w:rPr>
          <w:rFonts w:cs="Arial"/>
          <w:sz w:val="24"/>
          <w:szCs w:val="24"/>
        </w:rPr>
      </w:pPr>
      <w:r>
        <w:rPr>
          <w:rFonts w:cs="Arial"/>
          <w:sz w:val="24"/>
          <w:szCs w:val="24"/>
        </w:rPr>
        <w:t>Навођење интернет адреса web страница произвођача предметних добара није</w:t>
      </w:r>
      <w:r w:rsidR="00654DD1">
        <w:rPr>
          <w:rFonts w:cs="Arial"/>
          <w:sz w:val="24"/>
          <w:szCs w:val="24"/>
          <w:lang w:val="sr-Cyrl-RS"/>
        </w:rPr>
        <w:t xml:space="preserve"> </w:t>
      </w:r>
      <w:r>
        <w:rPr>
          <w:rFonts w:cs="Arial"/>
          <w:sz w:val="24"/>
          <w:szCs w:val="24"/>
        </w:rPr>
        <w:t>прихватљиво.</w:t>
      </w:r>
    </w:p>
    <w:p w:rsidR="00161242" w:rsidRDefault="00161242" w:rsidP="00161242">
      <w:pPr>
        <w:autoSpaceDE w:val="0"/>
        <w:autoSpaceDN w:val="0"/>
        <w:adjustRightInd w:val="0"/>
        <w:rPr>
          <w:rFonts w:cs="Arial"/>
          <w:sz w:val="24"/>
          <w:szCs w:val="24"/>
        </w:rPr>
      </w:pPr>
      <w:r>
        <w:rPr>
          <w:rFonts w:cs="Arial"/>
          <w:sz w:val="24"/>
          <w:szCs w:val="24"/>
        </w:rPr>
        <w:t>Предметна добра морају бити нова (некоришћена у експлоатацији), правилно</w:t>
      </w:r>
      <w:r w:rsidR="00C17B40">
        <w:rPr>
          <w:rFonts w:cs="Arial"/>
          <w:sz w:val="24"/>
          <w:szCs w:val="24"/>
          <w:lang w:val="sr-Cyrl-RS"/>
        </w:rPr>
        <w:t xml:space="preserve"> </w:t>
      </w:r>
      <w:r>
        <w:rPr>
          <w:rFonts w:cs="Arial"/>
          <w:sz w:val="24"/>
          <w:szCs w:val="24"/>
        </w:rPr>
        <w:t>складиштена и не старија од 5 (словма: пет) година.</w:t>
      </w:r>
    </w:p>
    <w:p w:rsidR="00161242" w:rsidRDefault="00161242" w:rsidP="00161242">
      <w:pPr>
        <w:autoSpaceDE w:val="0"/>
        <w:autoSpaceDN w:val="0"/>
        <w:adjustRightInd w:val="0"/>
        <w:rPr>
          <w:rFonts w:cs="Arial"/>
          <w:sz w:val="24"/>
          <w:szCs w:val="24"/>
        </w:rPr>
      </w:pPr>
      <w:r>
        <w:rPr>
          <w:rFonts w:cs="Arial"/>
          <w:sz w:val="24"/>
          <w:szCs w:val="24"/>
        </w:rPr>
        <w:t>Сваки лежај/хилзна/кућиште мора бити упакован у оригиналну јединичну амбалажу</w:t>
      </w:r>
      <w:r>
        <w:rPr>
          <w:rFonts w:cs="Arial"/>
          <w:sz w:val="24"/>
          <w:szCs w:val="24"/>
          <w:lang w:val="sr-Cyrl-RS"/>
        </w:rPr>
        <w:t xml:space="preserve"> </w:t>
      </w:r>
      <w:r>
        <w:rPr>
          <w:rFonts w:cs="Arial"/>
          <w:sz w:val="24"/>
          <w:szCs w:val="24"/>
        </w:rPr>
        <w:t>произвођача на којој су видљиви: назив произвођача, ознака производа и земља</w:t>
      </w:r>
      <w:r>
        <w:rPr>
          <w:rFonts w:cs="Arial"/>
          <w:sz w:val="24"/>
          <w:szCs w:val="24"/>
          <w:lang w:val="sr-Cyrl-RS"/>
        </w:rPr>
        <w:t xml:space="preserve"> </w:t>
      </w:r>
      <w:r>
        <w:rPr>
          <w:rFonts w:cs="Arial"/>
          <w:sz w:val="24"/>
          <w:szCs w:val="24"/>
        </w:rPr>
        <w:t>порекла. На амбалажи приликом испоруке, продавац је обавезан да налепи</w:t>
      </w:r>
      <w:r>
        <w:rPr>
          <w:rFonts w:cs="Arial"/>
          <w:sz w:val="24"/>
          <w:szCs w:val="24"/>
          <w:lang w:val="sr-Cyrl-RS"/>
        </w:rPr>
        <w:t xml:space="preserve"> </w:t>
      </w:r>
      <w:r>
        <w:rPr>
          <w:rFonts w:cs="Arial"/>
          <w:sz w:val="24"/>
          <w:szCs w:val="24"/>
        </w:rPr>
        <w:t>налепницу са називом продавца,</w:t>
      </w:r>
      <w:r>
        <w:rPr>
          <w:rFonts w:cs="Arial"/>
          <w:sz w:val="24"/>
          <w:szCs w:val="24"/>
          <w:lang w:val="sr-Cyrl-RS"/>
        </w:rPr>
        <w:t xml:space="preserve"> </w:t>
      </w:r>
      <w:r>
        <w:rPr>
          <w:rFonts w:cs="Arial"/>
          <w:sz w:val="24"/>
          <w:szCs w:val="24"/>
        </w:rPr>
        <w:t>датумом испоруке и бројем јавне набавке.</w:t>
      </w:r>
    </w:p>
    <w:p w:rsidR="00161242" w:rsidRDefault="00161242" w:rsidP="00161242">
      <w:pPr>
        <w:autoSpaceDE w:val="0"/>
        <w:autoSpaceDN w:val="0"/>
        <w:adjustRightInd w:val="0"/>
        <w:rPr>
          <w:rFonts w:cs="Arial"/>
          <w:sz w:val="24"/>
          <w:szCs w:val="24"/>
        </w:rPr>
      </w:pPr>
      <w:r>
        <w:rPr>
          <w:rFonts w:cs="Arial"/>
          <w:sz w:val="24"/>
          <w:szCs w:val="24"/>
        </w:rPr>
        <w:t>Ознаке на самом лежају/хилзни/кућишту морају да буду у складу са нормама</w:t>
      </w:r>
      <w:r w:rsidR="00C17B40">
        <w:rPr>
          <w:rFonts w:cs="Arial"/>
          <w:sz w:val="24"/>
          <w:szCs w:val="24"/>
          <w:lang w:val="sr-Cyrl-RS"/>
        </w:rPr>
        <w:t xml:space="preserve"> </w:t>
      </w:r>
      <w:r>
        <w:rPr>
          <w:rFonts w:cs="Arial"/>
          <w:sz w:val="24"/>
          <w:szCs w:val="24"/>
        </w:rPr>
        <w:t>произвођача.</w:t>
      </w:r>
    </w:p>
    <w:p w:rsidR="00161242" w:rsidRDefault="004B199A" w:rsidP="00161242">
      <w:pPr>
        <w:autoSpaceDE w:val="0"/>
        <w:autoSpaceDN w:val="0"/>
        <w:adjustRightInd w:val="0"/>
        <w:rPr>
          <w:rFonts w:cs="Arial"/>
          <w:sz w:val="24"/>
          <w:szCs w:val="24"/>
        </w:rPr>
      </w:pPr>
      <w:r>
        <w:rPr>
          <w:rFonts w:cs="Arial"/>
          <w:sz w:val="24"/>
          <w:szCs w:val="24"/>
          <w:lang w:val="sr-Cyrl-RS"/>
        </w:rPr>
        <w:t xml:space="preserve">Купац </w:t>
      </w:r>
      <w:r w:rsidR="00161242">
        <w:rPr>
          <w:rFonts w:cs="Arial"/>
          <w:sz w:val="24"/>
          <w:szCs w:val="24"/>
        </w:rPr>
        <w:t>задржава право провере аутентичности и начина обележавања</w:t>
      </w:r>
      <w:r w:rsidR="00C17B40">
        <w:rPr>
          <w:rFonts w:cs="Arial"/>
          <w:sz w:val="24"/>
          <w:szCs w:val="24"/>
          <w:lang w:val="sr-Cyrl-RS"/>
        </w:rPr>
        <w:t xml:space="preserve"> </w:t>
      </w:r>
      <w:r w:rsidR="00161242">
        <w:rPr>
          <w:rFonts w:cs="Arial"/>
          <w:sz w:val="24"/>
          <w:szCs w:val="24"/>
        </w:rPr>
        <w:t>понуђених добара у Регионалном представништву произвођача чија је роба</w:t>
      </w:r>
      <w:r w:rsidR="00C17B40">
        <w:rPr>
          <w:rFonts w:cs="Arial"/>
          <w:sz w:val="24"/>
          <w:szCs w:val="24"/>
          <w:lang w:val="sr-Cyrl-RS"/>
        </w:rPr>
        <w:t xml:space="preserve"> </w:t>
      </w:r>
      <w:r w:rsidR="00161242">
        <w:rPr>
          <w:rFonts w:cs="Arial"/>
          <w:sz w:val="24"/>
          <w:szCs w:val="24"/>
        </w:rPr>
        <w:t>понуђена.</w:t>
      </w:r>
    </w:p>
    <w:p w:rsidR="00160A8A" w:rsidRPr="00C17B40" w:rsidRDefault="00161242" w:rsidP="00161242">
      <w:pPr>
        <w:autoSpaceDE w:val="0"/>
        <w:autoSpaceDN w:val="0"/>
        <w:adjustRightInd w:val="0"/>
        <w:rPr>
          <w:rFonts w:cs="Arial"/>
          <w:sz w:val="24"/>
          <w:szCs w:val="24"/>
        </w:rPr>
      </w:pPr>
      <w:r>
        <w:rPr>
          <w:rFonts w:cs="Arial"/>
          <w:sz w:val="24"/>
          <w:szCs w:val="24"/>
        </w:rPr>
        <w:t>За испоручена добра, захтева се гарантни период од минимум 24 (словима:</w:t>
      </w:r>
      <w:r w:rsidR="00C17B40">
        <w:rPr>
          <w:rFonts w:cs="Arial"/>
          <w:sz w:val="24"/>
          <w:szCs w:val="24"/>
          <w:lang w:val="sr-Cyrl-RS"/>
        </w:rPr>
        <w:t xml:space="preserve"> </w:t>
      </w:r>
      <w:r>
        <w:rPr>
          <w:rFonts w:cs="Arial"/>
          <w:sz w:val="24"/>
          <w:szCs w:val="24"/>
        </w:rPr>
        <w:t>двадесетчетири) месеца од дана пријема у магацин Купца.</w:t>
      </w:r>
    </w:p>
    <w:p w:rsidR="00161242" w:rsidRDefault="00161242" w:rsidP="00161242">
      <w:pPr>
        <w:autoSpaceDE w:val="0"/>
        <w:autoSpaceDN w:val="0"/>
        <w:adjustRightInd w:val="0"/>
        <w:rPr>
          <w:rFonts w:cs="Arial"/>
          <w:sz w:val="24"/>
          <w:szCs w:val="24"/>
        </w:rPr>
      </w:pPr>
      <w:r w:rsidRPr="001A4C62">
        <w:rPr>
          <w:rFonts w:cs="Arial"/>
          <w:b/>
          <w:sz w:val="24"/>
          <w:szCs w:val="24"/>
        </w:rPr>
        <w:t>Приликом испоруке</w:t>
      </w:r>
      <w:r>
        <w:rPr>
          <w:rFonts w:cs="Arial"/>
          <w:sz w:val="24"/>
          <w:szCs w:val="24"/>
        </w:rPr>
        <w:t xml:space="preserve"> </w:t>
      </w:r>
      <w:r w:rsidRPr="001A4C62">
        <w:rPr>
          <w:rFonts w:cs="Arial"/>
          <w:b/>
          <w:sz w:val="24"/>
          <w:szCs w:val="24"/>
        </w:rPr>
        <w:t>предметних лежајева</w:t>
      </w:r>
      <w:r>
        <w:rPr>
          <w:rFonts w:cs="Arial"/>
          <w:sz w:val="24"/>
          <w:szCs w:val="24"/>
        </w:rPr>
        <w:t>, изабрани понуђач обавезно треба да</w:t>
      </w:r>
      <w:r>
        <w:rPr>
          <w:rFonts w:cs="Arial"/>
          <w:sz w:val="24"/>
          <w:szCs w:val="24"/>
          <w:lang w:val="sr-Cyrl-RS"/>
        </w:rPr>
        <w:t xml:space="preserve"> </w:t>
      </w:r>
      <w:r>
        <w:rPr>
          <w:rFonts w:cs="Arial"/>
          <w:sz w:val="24"/>
          <w:szCs w:val="24"/>
        </w:rPr>
        <w:t>достави:</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сертификат</w:t>
      </w:r>
      <w:proofErr w:type="gramEnd"/>
      <w:r>
        <w:rPr>
          <w:rFonts w:cs="Arial"/>
          <w:sz w:val="24"/>
          <w:szCs w:val="24"/>
        </w:rPr>
        <w:t xml:space="preserve"> о квалитету и сертификат о усаглашености предметних добара са</w:t>
      </w:r>
    </w:p>
    <w:p w:rsidR="00161242" w:rsidRDefault="00161242" w:rsidP="00161242">
      <w:pPr>
        <w:autoSpaceDE w:val="0"/>
        <w:autoSpaceDN w:val="0"/>
        <w:adjustRightInd w:val="0"/>
        <w:rPr>
          <w:rFonts w:cs="Arial"/>
          <w:sz w:val="24"/>
          <w:szCs w:val="24"/>
        </w:rPr>
      </w:pPr>
      <w:proofErr w:type="gramStart"/>
      <w:r>
        <w:rPr>
          <w:rFonts w:cs="Arial"/>
          <w:sz w:val="24"/>
          <w:szCs w:val="24"/>
        </w:rPr>
        <w:t>наведеним</w:t>
      </w:r>
      <w:proofErr w:type="gramEnd"/>
      <w:r>
        <w:rPr>
          <w:rFonts w:cs="Arial"/>
          <w:sz w:val="24"/>
          <w:szCs w:val="24"/>
        </w:rPr>
        <w:t xml:space="preserve"> захтевима, из техничке спецификације, издат од стране</w:t>
      </w:r>
    </w:p>
    <w:p w:rsidR="00161242" w:rsidRPr="001A4C62" w:rsidRDefault="00161242" w:rsidP="00161242">
      <w:pPr>
        <w:autoSpaceDE w:val="0"/>
        <w:autoSpaceDN w:val="0"/>
        <w:adjustRightInd w:val="0"/>
        <w:rPr>
          <w:rFonts w:cs="Arial"/>
          <w:sz w:val="24"/>
          <w:szCs w:val="24"/>
          <w:lang w:val="sr-Cyrl-RS"/>
        </w:rPr>
      </w:pPr>
      <w:proofErr w:type="gramStart"/>
      <w:r>
        <w:rPr>
          <w:rFonts w:cs="Arial"/>
          <w:sz w:val="24"/>
          <w:szCs w:val="24"/>
        </w:rPr>
        <w:t>произвођача</w:t>
      </w:r>
      <w:proofErr w:type="gramEnd"/>
      <w:r>
        <w:rPr>
          <w:rFonts w:cs="Arial"/>
          <w:sz w:val="24"/>
          <w:szCs w:val="24"/>
        </w:rPr>
        <w:t xml:space="preserve"> истих</w:t>
      </w:r>
      <w:r>
        <w:rPr>
          <w:rFonts w:cs="Arial"/>
          <w:sz w:val="24"/>
          <w:szCs w:val="24"/>
          <w:lang w:val="sr-Cyrl-RS"/>
        </w:rPr>
        <w:t>,</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фотокопију</w:t>
      </w:r>
      <w:proofErr w:type="gramEnd"/>
      <w:r>
        <w:rPr>
          <w:rFonts w:cs="Arial"/>
          <w:sz w:val="24"/>
          <w:szCs w:val="24"/>
        </w:rPr>
        <w:t xml:space="preserve"> JCI и изјаву којом потврђује да су назив произвођача и земља</w:t>
      </w:r>
    </w:p>
    <w:p w:rsidR="00161242" w:rsidRDefault="00161242" w:rsidP="00161242">
      <w:pPr>
        <w:autoSpaceDE w:val="0"/>
        <w:autoSpaceDN w:val="0"/>
        <w:adjustRightInd w:val="0"/>
        <w:rPr>
          <w:rFonts w:cs="Arial"/>
          <w:sz w:val="24"/>
          <w:szCs w:val="24"/>
        </w:rPr>
      </w:pPr>
      <w:proofErr w:type="gramStart"/>
      <w:r>
        <w:rPr>
          <w:rFonts w:cs="Arial"/>
          <w:sz w:val="24"/>
          <w:szCs w:val="24"/>
        </w:rPr>
        <w:t>порекла</w:t>
      </w:r>
      <w:proofErr w:type="gramEnd"/>
      <w:r>
        <w:rPr>
          <w:rFonts w:cs="Arial"/>
          <w:sz w:val="24"/>
          <w:szCs w:val="24"/>
        </w:rPr>
        <w:t xml:space="preserve"> испоручених добара идентична називу произвођача и земљи порекла</w:t>
      </w:r>
    </w:p>
    <w:p w:rsidR="00161242" w:rsidRDefault="00161242" w:rsidP="00161242">
      <w:pPr>
        <w:autoSpaceDE w:val="0"/>
        <w:autoSpaceDN w:val="0"/>
        <w:adjustRightInd w:val="0"/>
        <w:rPr>
          <w:rFonts w:cs="Arial"/>
          <w:sz w:val="24"/>
          <w:szCs w:val="24"/>
        </w:rPr>
      </w:pPr>
      <w:proofErr w:type="gramStart"/>
      <w:r>
        <w:rPr>
          <w:rFonts w:cs="Arial"/>
          <w:sz w:val="24"/>
          <w:szCs w:val="24"/>
        </w:rPr>
        <w:t>добара</w:t>
      </w:r>
      <w:proofErr w:type="gramEnd"/>
      <w:r>
        <w:rPr>
          <w:rFonts w:cs="Arial"/>
          <w:sz w:val="24"/>
          <w:szCs w:val="24"/>
        </w:rPr>
        <w:t xml:space="preserve"> наведених у понуди и Уговору (у случају да су у питању добра страног</w:t>
      </w:r>
    </w:p>
    <w:p w:rsidR="00161242" w:rsidRPr="001A4C62" w:rsidRDefault="00161242" w:rsidP="00161242">
      <w:pPr>
        <w:autoSpaceDE w:val="0"/>
        <w:autoSpaceDN w:val="0"/>
        <w:adjustRightInd w:val="0"/>
        <w:rPr>
          <w:rFonts w:cs="Arial"/>
          <w:sz w:val="24"/>
          <w:szCs w:val="24"/>
          <w:lang w:val="sr-Cyrl-RS"/>
        </w:rPr>
      </w:pPr>
      <w:proofErr w:type="gramStart"/>
      <w:r>
        <w:rPr>
          <w:rFonts w:cs="Arial"/>
          <w:sz w:val="24"/>
          <w:szCs w:val="24"/>
        </w:rPr>
        <w:t>порекла</w:t>
      </w:r>
      <w:proofErr w:type="gramEnd"/>
      <w:r>
        <w:rPr>
          <w:rFonts w:cs="Arial"/>
          <w:sz w:val="24"/>
          <w:szCs w:val="24"/>
        </w:rPr>
        <w:t>)</w:t>
      </w:r>
      <w:r>
        <w:rPr>
          <w:rFonts w:cs="Arial"/>
          <w:sz w:val="24"/>
          <w:szCs w:val="24"/>
          <w:lang w:val="sr-Cyrl-RS"/>
        </w:rPr>
        <w:t>,</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произвођачи</w:t>
      </w:r>
      <w:proofErr w:type="gramEnd"/>
      <w:r>
        <w:rPr>
          <w:rFonts w:cs="Arial"/>
          <w:sz w:val="24"/>
          <w:szCs w:val="24"/>
        </w:rPr>
        <w:t xml:space="preserve"> који имају кодирани систем означавања земље порекла на самом</w:t>
      </w:r>
    </w:p>
    <w:p w:rsidR="00161242" w:rsidRDefault="00161242" w:rsidP="00161242">
      <w:pPr>
        <w:autoSpaceDE w:val="0"/>
        <w:autoSpaceDN w:val="0"/>
        <w:adjustRightInd w:val="0"/>
        <w:rPr>
          <w:rFonts w:cs="Arial"/>
          <w:sz w:val="24"/>
          <w:szCs w:val="24"/>
        </w:rPr>
      </w:pPr>
      <w:proofErr w:type="gramStart"/>
      <w:r>
        <w:rPr>
          <w:rFonts w:cs="Arial"/>
          <w:sz w:val="24"/>
          <w:szCs w:val="24"/>
        </w:rPr>
        <w:t>лежају</w:t>
      </w:r>
      <w:proofErr w:type="gramEnd"/>
      <w:r>
        <w:rPr>
          <w:rFonts w:cs="Arial"/>
          <w:sz w:val="24"/>
          <w:szCs w:val="24"/>
        </w:rPr>
        <w:t>, потребно је да доставе документ издат од стране произвођача, са</w:t>
      </w:r>
    </w:p>
    <w:p w:rsidR="00161242" w:rsidRPr="001A4C62" w:rsidRDefault="00161242" w:rsidP="00161242">
      <w:pPr>
        <w:autoSpaceDE w:val="0"/>
        <w:autoSpaceDN w:val="0"/>
        <w:adjustRightInd w:val="0"/>
        <w:rPr>
          <w:rFonts w:cs="Arial"/>
          <w:sz w:val="24"/>
          <w:szCs w:val="24"/>
          <w:lang w:val="sr-Cyrl-RS"/>
        </w:rPr>
      </w:pPr>
      <w:proofErr w:type="gramStart"/>
      <w:r>
        <w:rPr>
          <w:rFonts w:cs="Arial"/>
          <w:sz w:val="24"/>
          <w:szCs w:val="24"/>
        </w:rPr>
        <w:t>значењем</w:t>
      </w:r>
      <w:proofErr w:type="gramEnd"/>
      <w:r>
        <w:rPr>
          <w:rFonts w:cs="Arial"/>
          <w:sz w:val="24"/>
          <w:szCs w:val="24"/>
        </w:rPr>
        <w:t xml:space="preserve"> кодираних ознака везаних за земљу порекла</w:t>
      </w:r>
      <w:r>
        <w:rPr>
          <w:rFonts w:cs="Arial"/>
          <w:sz w:val="24"/>
          <w:szCs w:val="24"/>
          <w:lang w:val="sr-Cyrl-RS"/>
        </w:rPr>
        <w:t>,</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сертификат</w:t>
      </w:r>
      <w:proofErr w:type="gramEnd"/>
      <w:r>
        <w:rPr>
          <w:rFonts w:cs="Arial"/>
          <w:sz w:val="24"/>
          <w:szCs w:val="24"/>
        </w:rPr>
        <w:t xml:space="preserve"> према SRPS EN 10204-2.1.</w:t>
      </w:r>
    </w:p>
    <w:p w:rsidR="004B4D3D" w:rsidRDefault="004B4D3D" w:rsidP="00161242">
      <w:pPr>
        <w:autoSpaceDE w:val="0"/>
        <w:autoSpaceDN w:val="0"/>
        <w:adjustRightInd w:val="0"/>
        <w:rPr>
          <w:rFonts w:cs="Arial"/>
          <w:sz w:val="24"/>
          <w:szCs w:val="24"/>
        </w:rPr>
      </w:pPr>
    </w:p>
    <w:p w:rsidR="00161242" w:rsidRDefault="00161242" w:rsidP="00161242">
      <w:pPr>
        <w:autoSpaceDE w:val="0"/>
        <w:autoSpaceDN w:val="0"/>
        <w:adjustRightInd w:val="0"/>
        <w:rPr>
          <w:rFonts w:cs="Arial"/>
          <w:sz w:val="24"/>
          <w:szCs w:val="24"/>
        </w:rPr>
      </w:pPr>
      <w:r w:rsidRPr="001A4C62">
        <w:rPr>
          <w:rFonts w:cs="Arial"/>
          <w:b/>
          <w:sz w:val="24"/>
          <w:szCs w:val="24"/>
        </w:rPr>
        <w:t>Приликом испоруке кућишта</w:t>
      </w:r>
      <w:r>
        <w:rPr>
          <w:rFonts w:cs="Arial"/>
          <w:sz w:val="24"/>
          <w:szCs w:val="24"/>
        </w:rPr>
        <w:t xml:space="preserve"> обавезно доставити:</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сертификат</w:t>
      </w:r>
      <w:proofErr w:type="gramEnd"/>
      <w:r>
        <w:rPr>
          <w:rFonts w:cs="Arial"/>
          <w:sz w:val="24"/>
          <w:szCs w:val="24"/>
        </w:rPr>
        <w:t xml:space="preserve"> о квалитету и сертификат о усаглашености предметних добара са</w:t>
      </w:r>
    </w:p>
    <w:p w:rsidR="00161242" w:rsidRDefault="00161242" w:rsidP="00161242">
      <w:pPr>
        <w:autoSpaceDE w:val="0"/>
        <w:autoSpaceDN w:val="0"/>
        <w:adjustRightInd w:val="0"/>
        <w:rPr>
          <w:rFonts w:cs="Arial"/>
          <w:sz w:val="24"/>
          <w:szCs w:val="24"/>
        </w:rPr>
      </w:pPr>
      <w:proofErr w:type="gramStart"/>
      <w:r>
        <w:rPr>
          <w:rFonts w:cs="Arial"/>
          <w:sz w:val="24"/>
          <w:szCs w:val="24"/>
        </w:rPr>
        <w:t>наведеним</w:t>
      </w:r>
      <w:proofErr w:type="gramEnd"/>
      <w:r>
        <w:rPr>
          <w:rFonts w:cs="Arial"/>
          <w:sz w:val="24"/>
          <w:szCs w:val="24"/>
        </w:rPr>
        <w:t xml:space="preserve"> захтевима, из техничке спецификације, издат од стране</w:t>
      </w:r>
    </w:p>
    <w:p w:rsidR="00161242" w:rsidRPr="001A4C62" w:rsidRDefault="00161242" w:rsidP="00161242">
      <w:pPr>
        <w:autoSpaceDE w:val="0"/>
        <w:autoSpaceDN w:val="0"/>
        <w:adjustRightInd w:val="0"/>
        <w:rPr>
          <w:rFonts w:cs="Arial"/>
          <w:sz w:val="24"/>
          <w:szCs w:val="24"/>
          <w:lang w:val="sr-Cyrl-RS"/>
        </w:rPr>
      </w:pPr>
      <w:proofErr w:type="gramStart"/>
      <w:r>
        <w:rPr>
          <w:rFonts w:cs="Arial"/>
          <w:sz w:val="24"/>
          <w:szCs w:val="24"/>
        </w:rPr>
        <w:t>произвођача</w:t>
      </w:r>
      <w:proofErr w:type="gramEnd"/>
      <w:r>
        <w:rPr>
          <w:rFonts w:cs="Arial"/>
          <w:sz w:val="24"/>
          <w:szCs w:val="24"/>
        </w:rPr>
        <w:t xml:space="preserve"> истих</w:t>
      </w:r>
      <w:r>
        <w:rPr>
          <w:rFonts w:cs="Arial"/>
          <w:sz w:val="24"/>
          <w:szCs w:val="24"/>
          <w:lang w:val="sr-Cyrl-RS"/>
        </w:rPr>
        <w:t>,</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фотокопију</w:t>
      </w:r>
      <w:proofErr w:type="gramEnd"/>
      <w:r>
        <w:rPr>
          <w:rFonts w:cs="Arial"/>
          <w:sz w:val="24"/>
          <w:szCs w:val="24"/>
        </w:rPr>
        <w:t xml:space="preserve"> JCI и изјаву којом потврђује да су назив произвођача и земља</w:t>
      </w:r>
    </w:p>
    <w:p w:rsidR="00161242" w:rsidRDefault="00161242" w:rsidP="00161242">
      <w:pPr>
        <w:autoSpaceDE w:val="0"/>
        <w:autoSpaceDN w:val="0"/>
        <w:adjustRightInd w:val="0"/>
        <w:rPr>
          <w:rFonts w:cs="Arial"/>
          <w:sz w:val="24"/>
          <w:szCs w:val="24"/>
        </w:rPr>
      </w:pPr>
      <w:proofErr w:type="gramStart"/>
      <w:r>
        <w:rPr>
          <w:rFonts w:cs="Arial"/>
          <w:sz w:val="24"/>
          <w:szCs w:val="24"/>
        </w:rPr>
        <w:t>порекла</w:t>
      </w:r>
      <w:proofErr w:type="gramEnd"/>
      <w:r>
        <w:rPr>
          <w:rFonts w:cs="Arial"/>
          <w:sz w:val="24"/>
          <w:szCs w:val="24"/>
        </w:rPr>
        <w:t xml:space="preserve"> испоручених добара идентична називу произвођача и земљи порекла</w:t>
      </w:r>
    </w:p>
    <w:p w:rsidR="00161242" w:rsidRDefault="00161242" w:rsidP="00161242">
      <w:pPr>
        <w:autoSpaceDE w:val="0"/>
        <w:autoSpaceDN w:val="0"/>
        <w:adjustRightInd w:val="0"/>
        <w:rPr>
          <w:rFonts w:cs="Arial"/>
          <w:sz w:val="24"/>
          <w:szCs w:val="24"/>
        </w:rPr>
      </w:pPr>
      <w:proofErr w:type="gramStart"/>
      <w:r>
        <w:rPr>
          <w:rFonts w:cs="Arial"/>
          <w:sz w:val="24"/>
          <w:szCs w:val="24"/>
        </w:rPr>
        <w:t>добара</w:t>
      </w:r>
      <w:proofErr w:type="gramEnd"/>
      <w:r>
        <w:rPr>
          <w:rFonts w:cs="Arial"/>
          <w:sz w:val="24"/>
          <w:szCs w:val="24"/>
        </w:rPr>
        <w:t xml:space="preserve"> наведених у понуди и Уговору (у случају да су у питању добра страног</w:t>
      </w:r>
    </w:p>
    <w:p w:rsidR="00161242" w:rsidRPr="001A4C62" w:rsidRDefault="00161242" w:rsidP="00161242">
      <w:pPr>
        <w:autoSpaceDE w:val="0"/>
        <w:autoSpaceDN w:val="0"/>
        <w:adjustRightInd w:val="0"/>
        <w:rPr>
          <w:rFonts w:cs="Arial"/>
          <w:sz w:val="24"/>
          <w:szCs w:val="24"/>
          <w:lang w:val="sr-Cyrl-RS"/>
        </w:rPr>
      </w:pPr>
      <w:proofErr w:type="gramStart"/>
      <w:r>
        <w:rPr>
          <w:rFonts w:cs="Arial"/>
          <w:sz w:val="24"/>
          <w:szCs w:val="24"/>
        </w:rPr>
        <w:t>порекла</w:t>
      </w:r>
      <w:proofErr w:type="gramEnd"/>
      <w:r>
        <w:rPr>
          <w:rFonts w:cs="Arial"/>
          <w:sz w:val="24"/>
          <w:szCs w:val="24"/>
        </w:rPr>
        <w:t>)</w:t>
      </w:r>
      <w:r>
        <w:rPr>
          <w:rFonts w:cs="Arial"/>
          <w:sz w:val="24"/>
          <w:szCs w:val="24"/>
          <w:lang w:val="sr-Cyrl-RS"/>
        </w:rPr>
        <w:t>,</w:t>
      </w:r>
    </w:p>
    <w:p w:rsidR="00161242" w:rsidRPr="001A4C62" w:rsidRDefault="00161242" w:rsidP="00161242">
      <w:pPr>
        <w:autoSpaceDE w:val="0"/>
        <w:autoSpaceDN w:val="0"/>
        <w:adjustRightInd w:val="0"/>
        <w:rPr>
          <w:rFonts w:cs="Arial"/>
          <w:sz w:val="24"/>
          <w:szCs w:val="24"/>
          <w:lang w:val="sr-Cyrl-RS"/>
        </w:rPr>
      </w:pPr>
      <w:r>
        <w:rPr>
          <w:rFonts w:cs="Arial"/>
          <w:sz w:val="24"/>
          <w:szCs w:val="24"/>
        </w:rPr>
        <w:t xml:space="preserve">- </w:t>
      </w:r>
      <w:proofErr w:type="gramStart"/>
      <w:r>
        <w:rPr>
          <w:rFonts w:cs="Arial"/>
          <w:sz w:val="24"/>
          <w:szCs w:val="24"/>
        </w:rPr>
        <w:t>атесте</w:t>
      </w:r>
      <w:proofErr w:type="gramEnd"/>
      <w:r>
        <w:rPr>
          <w:rFonts w:cs="Arial"/>
          <w:sz w:val="24"/>
          <w:szCs w:val="24"/>
          <w:lang w:val="sr-Cyrl-RS"/>
        </w:rPr>
        <w:t>,</w:t>
      </w:r>
    </w:p>
    <w:p w:rsidR="00161242" w:rsidRPr="001A4C62" w:rsidRDefault="00161242" w:rsidP="00161242">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хемијски</w:t>
      </w:r>
      <w:proofErr w:type="gramEnd"/>
      <w:r>
        <w:rPr>
          <w:rFonts w:cs="Arial"/>
          <w:sz w:val="24"/>
          <w:szCs w:val="24"/>
        </w:rPr>
        <w:t xml:space="preserve"> састав</w:t>
      </w:r>
      <w:r>
        <w:rPr>
          <w:rFonts w:cs="Arial"/>
          <w:sz w:val="24"/>
          <w:szCs w:val="24"/>
          <w:lang w:val="sr-Cyrl-RS"/>
        </w:rPr>
        <w:t>,</w:t>
      </w:r>
    </w:p>
    <w:p w:rsidR="00161242" w:rsidRPr="001A4C62" w:rsidRDefault="00161242" w:rsidP="00161242">
      <w:pPr>
        <w:autoSpaceDE w:val="0"/>
        <w:autoSpaceDN w:val="0"/>
        <w:adjustRightInd w:val="0"/>
        <w:rPr>
          <w:rFonts w:cs="Arial"/>
          <w:sz w:val="24"/>
          <w:szCs w:val="24"/>
          <w:lang w:val="sr-Cyrl-RS"/>
        </w:rPr>
      </w:pPr>
      <w:r>
        <w:rPr>
          <w:rFonts w:ascii="Times New Roman" w:hAnsi="Times New Roman"/>
          <w:sz w:val="24"/>
          <w:szCs w:val="24"/>
        </w:rPr>
        <w:lastRenderedPageBreak/>
        <w:t xml:space="preserve">- </w:t>
      </w:r>
      <w:proofErr w:type="gramStart"/>
      <w:r>
        <w:rPr>
          <w:rFonts w:cs="Arial"/>
          <w:sz w:val="24"/>
          <w:szCs w:val="24"/>
        </w:rPr>
        <w:t>испитивање</w:t>
      </w:r>
      <w:proofErr w:type="gramEnd"/>
      <w:r>
        <w:rPr>
          <w:rFonts w:cs="Arial"/>
          <w:sz w:val="24"/>
          <w:szCs w:val="24"/>
        </w:rPr>
        <w:t xml:space="preserve"> на истезање – кидање</w:t>
      </w:r>
      <w:r>
        <w:rPr>
          <w:rFonts w:cs="Arial"/>
          <w:sz w:val="24"/>
          <w:szCs w:val="24"/>
          <w:lang w:val="sr-Cyrl-RS"/>
        </w:rPr>
        <w:t>,</w:t>
      </w:r>
    </w:p>
    <w:p w:rsidR="00161242" w:rsidRPr="001A4C62" w:rsidRDefault="00161242" w:rsidP="00161242">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затезна</w:t>
      </w:r>
      <w:proofErr w:type="gramEnd"/>
      <w:r>
        <w:rPr>
          <w:rFonts w:cs="Arial"/>
          <w:sz w:val="24"/>
          <w:szCs w:val="24"/>
        </w:rPr>
        <w:t xml:space="preserve"> чврстоћа</w:t>
      </w:r>
      <w:r>
        <w:rPr>
          <w:rFonts w:cs="Arial"/>
          <w:sz w:val="24"/>
          <w:szCs w:val="24"/>
          <w:lang w:val="sr-Cyrl-RS"/>
        </w:rPr>
        <w:t>,</w:t>
      </w:r>
    </w:p>
    <w:p w:rsidR="00161242" w:rsidRPr="001A4C62" w:rsidRDefault="00161242" w:rsidP="00161242">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граница</w:t>
      </w:r>
      <w:proofErr w:type="gramEnd"/>
      <w:r>
        <w:rPr>
          <w:rFonts w:cs="Arial"/>
          <w:sz w:val="24"/>
          <w:szCs w:val="24"/>
        </w:rPr>
        <w:t xml:space="preserve"> истезања</w:t>
      </w:r>
      <w:r>
        <w:rPr>
          <w:rFonts w:cs="Arial"/>
          <w:sz w:val="24"/>
          <w:szCs w:val="24"/>
          <w:lang w:val="sr-Cyrl-RS"/>
        </w:rPr>
        <w:t>,</w:t>
      </w:r>
    </w:p>
    <w:p w:rsidR="00161242" w:rsidRPr="001A4C62" w:rsidRDefault="00161242" w:rsidP="00161242">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граница</w:t>
      </w:r>
      <w:proofErr w:type="gramEnd"/>
      <w:r>
        <w:rPr>
          <w:rFonts w:cs="Arial"/>
          <w:sz w:val="24"/>
          <w:szCs w:val="24"/>
        </w:rPr>
        <w:t xml:space="preserve"> кидања</w:t>
      </w:r>
      <w:r>
        <w:rPr>
          <w:rFonts w:cs="Arial"/>
          <w:sz w:val="24"/>
          <w:szCs w:val="24"/>
          <w:lang w:val="sr-Cyrl-RS"/>
        </w:rPr>
        <w:t>,</w:t>
      </w:r>
    </w:p>
    <w:p w:rsidR="00161242" w:rsidRPr="001A4C62" w:rsidRDefault="00161242" w:rsidP="00161242">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ударна</w:t>
      </w:r>
      <w:proofErr w:type="gramEnd"/>
      <w:r>
        <w:rPr>
          <w:rFonts w:cs="Arial"/>
          <w:sz w:val="24"/>
          <w:szCs w:val="24"/>
        </w:rPr>
        <w:t xml:space="preserve"> жилавост</w:t>
      </w:r>
      <w:r>
        <w:rPr>
          <w:rFonts w:cs="Arial"/>
          <w:sz w:val="24"/>
          <w:szCs w:val="24"/>
          <w:lang w:val="sr-Cyrl-RS"/>
        </w:rPr>
        <w:t>,</w:t>
      </w:r>
    </w:p>
    <w:p w:rsidR="00161242" w:rsidRDefault="00161242" w:rsidP="00161242">
      <w:pPr>
        <w:autoSpaceDE w:val="0"/>
        <w:autoSpaceDN w:val="0"/>
        <w:adjustRightInd w:val="0"/>
        <w:rPr>
          <w:rFonts w:ascii="Arial,Bold" w:hAnsi="Arial,Bold" w:cs="Arial,Bold"/>
          <w:b/>
          <w:bCs/>
          <w:sz w:val="24"/>
          <w:szCs w:val="24"/>
        </w:rPr>
      </w:pPr>
      <w:r>
        <w:rPr>
          <w:rFonts w:ascii="Times New Roman" w:hAnsi="Times New Roman"/>
          <w:sz w:val="24"/>
          <w:szCs w:val="24"/>
        </w:rPr>
        <w:t xml:space="preserve">- </w:t>
      </w:r>
      <w:proofErr w:type="gramStart"/>
      <w:r>
        <w:rPr>
          <w:rFonts w:cs="Arial"/>
          <w:sz w:val="24"/>
          <w:szCs w:val="24"/>
        </w:rPr>
        <w:t>мерно</w:t>
      </w:r>
      <w:proofErr w:type="gramEnd"/>
      <w:r>
        <w:rPr>
          <w:rFonts w:cs="Arial"/>
          <w:sz w:val="24"/>
          <w:szCs w:val="24"/>
        </w:rPr>
        <w:t xml:space="preserve"> контролни лист (толеранције ливачких мера </w:t>
      </w:r>
      <w:r>
        <w:rPr>
          <w:rFonts w:ascii="Arial,Bold" w:hAnsi="Arial,Bold" w:cs="Arial,Bold"/>
          <w:b/>
          <w:bCs/>
          <w:sz w:val="24"/>
          <w:szCs w:val="24"/>
        </w:rPr>
        <w:t>CT 12</w:t>
      </w:r>
      <w:r w:rsidRPr="001A4C62">
        <w:rPr>
          <w:rFonts w:cs="Arial"/>
          <w:b/>
          <w:bCs/>
          <w:sz w:val="24"/>
          <w:szCs w:val="24"/>
        </w:rPr>
        <w:t xml:space="preserve"> према</w:t>
      </w:r>
      <w:r>
        <w:rPr>
          <w:rFonts w:ascii="Arial,Bold" w:hAnsi="Arial,Bold" w:cs="Arial,Bold"/>
          <w:b/>
          <w:bCs/>
          <w:sz w:val="24"/>
          <w:szCs w:val="24"/>
        </w:rPr>
        <w:t xml:space="preserve"> ISO</w:t>
      </w:r>
    </w:p>
    <w:p w:rsidR="00161242" w:rsidRDefault="00161242" w:rsidP="00161242">
      <w:pPr>
        <w:autoSpaceDE w:val="0"/>
        <w:autoSpaceDN w:val="0"/>
        <w:adjustRightInd w:val="0"/>
        <w:rPr>
          <w:rFonts w:cs="Arial"/>
          <w:sz w:val="24"/>
          <w:szCs w:val="24"/>
        </w:rPr>
      </w:pPr>
      <w:r>
        <w:rPr>
          <w:rFonts w:cs="Arial"/>
          <w:b/>
          <w:bCs/>
          <w:sz w:val="24"/>
          <w:szCs w:val="24"/>
        </w:rPr>
        <w:t>8062</w:t>
      </w:r>
      <w:r>
        <w:rPr>
          <w:rFonts w:cs="Arial"/>
          <w:sz w:val="24"/>
          <w:szCs w:val="24"/>
        </w:rPr>
        <w:t>, машински обрађене мере и површине према документацији,</w:t>
      </w:r>
    </w:p>
    <w:p w:rsidR="00161242" w:rsidRPr="001A4C62" w:rsidRDefault="00161242" w:rsidP="00161242">
      <w:pPr>
        <w:autoSpaceDE w:val="0"/>
        <w:autoSpaceDN w:val="0"/>
        <w:adjustRightInd w:val="0"/>
        <w:rPr>
          <w:rFonts w:cs="Arial"/>
          <w:sz w:val="24"/>
          <w:szCs w:val="24"/>
          <w:lang w:val="sr-Cyrl-RS"/>
        </w:rPr>
      </w:pPr>
      <w:proofErr w:type="gramStart"/>
      <w:r>
        <w:rPr>
          <w:rFonts w:cs="Arial"/>
          <w:sz w:val="24"/>
          <w:szCs w:val="24"/>
        </w:rPr>
        <w:t>храпавост</w:t>
      </w:r>
      <w:proofErr w:type="gramEnd"/>
      <w:r>
        <w:rPr>
          <w:rFonts w:cs="Arial"/>
          <w:sz w:val="24"/>
          <w:szCs w:val="24"/>
        </w:rPr>
        <w:t xml:space="preserve"> површина необрађених, ливених површина Ra=100-200)</w:t>
      </w:r>
      <w:r>
        <w:rPr>
          <w:rFonts w:cs="Arial"/>
          <w:sz w:val="24"/>
          <w:szCs w:val="24"/>
          <w:lang w:val="sr-Cyrl-RS"/>
        </w:rPr>
        <w:t>,</w:t>
      </w:r>
    </w:p>
    <w:p w:rsidR="00161242" w:rsidRPr="001A4C62" w:rsidRDefault="00161242" w:rsidP="00161242">
      <w:pPr>
        <w:autoSpaceDE w:val="0"/>
        <w:autoSpaceDN w:val="0"/>
        <w:adjustRightInd w:val="0"/>
        <w:rPr>
          <w:rFonts w:ascii="Arial,Bold" w:hAnsi="Arial,Bold" w:cs="Arial,Bold"/>
          <w:b/>
          <w:bCs/>
          <w:sz w:val="24"/>
          <w:szCs w:val="24"/>
          <w:lang w:val="sr-Cyrl-RS"/>
        </w:rPr>
      </w:pPr>
      <w:r>
        <w:rPr>
          <w:rFonts w:ascii="Times New Roman" w:hAnsi="Times New Roman"/>
          <w:sz w:val="24"/>
          <w:szCs w:val="24"/>
        </w:rPr>
        <w:t xml:space="preserve">- </w:t>
      </w:r>
      <w:proofErr w:type="gramStart"/>
      <w:r>
        <w:rPr>
          <w:rFonts w:cs="Arial"/>
          <w:sz w:val="24"/>
          <w:szCs w:val="24"/>
        </w:rPr>
        <w:t>испитивање</w:t>
      </w:r>
      <w:proofErr w:type="gramEnd"/>
      <w:r>
        <w:rPr>
          <w:rFonts w:cs="Arial"/>
          <w:sz w:val="24"/>
          <w:szCs w:val="24"/>
        </w:rPr>
        <w:t xml:space="preserve"> без разарања према </w:t>
      </w:r>
      <w:r>
        <w:rPr>
          <w:rFonts w:cs="Arial"/>
          <w:b/>
          <w:bCs/>
          <w:sz w:val="24"/>
          <w:szCs w:val="24"/>
        </w:rPr>
        <w:t>DIN 1690-</w:t>
      </w:r>
      <w:r>
        <w:rPr>
          <w:rFonts w:ascii="Arial,Bold" w:hAnsi="Arial,Bold" w:cs="Arial,Bold"/>
          <w:b/>
          <w:bCs/>
          <w:sz w:val="24"/>
          <w:szCs w:val="24"/>
        </w:rPr>
        <w:t xml:space="preserve">2 </w:t>
      </w:r>
      <w:r w:rsidRPr="001A4C62">
        <w:rPr>
          <w:rFonts w:cs="Arial"/>
          <w:b/>
          <w:bCs/>
          <w:sz w:val="24"/>
          <w:szCs w:val="24"/>
        </w:rPr>
        <w:t>класа</w:t>
      </w:r>
      <w:r>
        <w:rPr>
          <w:rFonts w:ascii="Arial,Bold" w:hAnsi="Arial,Bold" w:cs="Arial,Bold"/>
          <w:b/>
          <w:bCs/>
          <w:sz w:val="24"/>
          <w:szCs w:val="24"/>
        </w:rPr>
        <w:t xml:space="preserve"> V3 S3</w:t>
      </w:r>
      <w:r>
        <w:rPr>
          <w:rFonts w:ascii="Arial,Bold" w:hAnsi="Arial,Bold" w:cs="Arial,Bold"/>
          <w:b/>
          <w:bCs/>
          <w:sz w:val="24"/>
          <w:szCs w:val="24"/>
          <w:lang w:val="sr-Cyrl-RS"/>
        </w:rPr>
        <w:t>,</w:t>
      </w:r>
    </w:p>
    <w:p w:rsidR="00161242" w:rsidRDefault="00161242" w:rsidP="00161242">
      <w:pPr>
        <w:autoSpaceDE w:val="0"/>
        <w:autoSpaceDN w:val="0"/>
        <w:adjustRightInd w:val="0"/>
        <w:rPr>
          <w:rFonts w:cs="Arial"/>
          <w:b/>
          <w:bCs/>
          <w:sz w:val="24"/>
          <w:szCs w:val="24"/>
        </w:rPr>
      </w:pPr>
      <w:r>
        <w:rPr>
          <w:rFonts w:cs="Arial"/>
          <w:sz w:val="24"/>
          <w:szCs w:val="24"/>
        </w:rPr>
        <w:t xml:space="preserve">- </w:t>
      </w:r>
      <w:proofErr w:type="gramStart"/>
      <w:r>
        <w:rPr>
          <w:rFonts w:cs="Arial"/>
          <w:sz w:val="24"/>
          <w:szCs w:val="24"/>
        </w:rPr>
        <w:t>сертификат</w:t>
      </w:r>
      <w:proofErr w:type="gramEnd"/>
      <w:r>
        <w:rPr>
          <w:rFonts w:cs="Arial"/>
          <w:sz w:val="24"/>
          <w:szCs w:val="24"/>
        </w:rPr>
        <w:t xml:space="preserve"> према </w:t>
      </w:r>
      <w:r>
        <w:rPr>
          <w:rFonts w:cs="Arial"/>
          <w:b/>
          <w:bCs/>
          <w:sz w:val="24"/>
          <w:szCs w:val="24"/>
        </w:rPr>
        <w:t>SRPS EN 10204-3.1.</w:t>
      </w:r>
    </w:p>
    <w:p w:rsidR="00161242" w:rsidRDefault="00161242" w:rsidP="00161242">
      <w:pPr>
        <w:autoSpaceDE w:val="0"/>
        <w:autoSpaceDN w:val="0"/>
        <w:adjustRightInd w:val="0"/>
        <w:rPr>
          <w:rFonts w:cs="Arial"/>
          <w:b/>
          <w:bCs/>
          <w:sz w:val="24"/>
          <w:szCs w:val="24"/>
        </w:rPr>
      </w:pPr>
    </w:p>
    <w:p w:rsidR="00161242" w:rsidRDefault="00161242" w:rsidP="00161242">
      <w:pPr>
        <w:autoSpaceDE w:val="0"/>
        <w:autoSpaceDN w:val="0"/>
        <w:adjustRightInd w:val="0"/>
        <w:rPr>
          <w:rFonts w:ascii="Arial,Bold" w:hAnsi="Arial,Bold" w:cs="Arial,Bold"/>
          <w:b/>
          <w:bCs/>
          <w:sz w:val="24"/>
          <w:szCs w:val="24"/>
        </w:rPr>
      </w:pPr>
      <w:r>
        <w:rPr>
          <w:rFonts w:cs="Arial"/>
          <w:b/>
          <w:bCs/>
          <w:sz w:val="24"/>
          <w:szCs w:val="24"/>
        </w:rPr>
        <w:t>3.3.</w:t>
      </w:r>
      <w:r w:rsidRPr="001A4C62">
        <w:rPr>
          <w:rFonts w:cs="Arial"/>
          <w:b/>
          <w:bCs/>
          <w:sz w:val="24"/>
          <w:szCs w:val="24"/>
        </w:rPr>
        <w:t>Рок испоруке добара</w:t>
      </w:r>
    </w:p>
    <w:p w:rsidR="00161242" w:rsidRDefault="00161242" w:rsidP="00161242">
      <w:pPr>
        <w:autoSpaceDE w:val="0"/>
        <w:autoSpaceDN w:val="0"/>
        <w:adjustRightInd w:val="0"/>
        <w:rPr>
          <w:rFonts w:cs="Arial"/>
          <w:sz w:val="24"/>
          <w:szCs w:val="24"/>
        </w:rPr>
      </w:pPr>
      <w:r>
        <w:rPr>
          <w:rFonts w:cs="Arial"/>
          <w:sz w:val="24"/>
          <w:szCs w:val="24"/>
        </w:rPr>
        <w:t>Изабрани понуђач је обавезан да ис</w:t>
      </w:r>
      <w:r w:rsidR="00940AE4">
        <w:rPr>
          <w:rFonts w:cs="Arial"/>
          <w:sz w:val="24"/>
          <w:szCs w:val="24"/>
        </w:rPr>
        <w:t xml:space="preserve">поруку добара изврши у року </w:t>
      </w:r>
      <w:r w:rsidR="00EE6F3B">
        <w:rPr>
          <w:rFonts w:cs="Arial"/>
          <w:sz w:val="24"/>
          <w:szCs w:val="24"/>
          <w:lang w:val="sr-Cyrl-RS"/>
        </w:rPr>
        <w:t xml:space="preserve">не дужем </w:t>
      </w:r>
      <w:r w:rsidR="00940AE4">
        <w:rPr>
          <w:rFonts w:cs="Arial"/>
          <w:sz w:val="24"/>
          <w:szCs w:val="24"/>
        </w:rPr>
        <w:t>од 6</w:t>
      </w:r>
      <w:r>
        <w:rPr>
          <w:rFonts w:cs="Arial"/>
          <w:sz w:val="24"/>
          <w:szCs w:val="24"/>
        </w:rPr>
        <w:t xml:space="preserve"> (словима:</w:t>
      </w:r>
    </w:p>
    <w:p w:rsidR="00161242" w:rsidRDefault="00940AE4" w:rsidP="00161242">
      <w:pPr>
        <w:autoSpaceDE w:val="0"/>
        <w:autoSpaceDN w:val="0"/>
        <w:adjustRightInd w:val="0"/>
        <w:rPr>
          <w:rFonts w:cs="Arial"/>
          <w:sz w:val="24"/>
          <w:szCs w:val="24"/>
        </w:rPr>
      </w:pPr>
      <w:proofErr w:type="gramStart"/>
      <w:r>
        <w:rPr>
          <w:rFonts w:cs="Arial"/>
          <w:sz w:val="24"/>
          <w:szCs w:val="24"/>
        </w:rPr>
        <w:t>шест</w:t>
      </w:r>
      <w:proofErr w:type="gramEnd"/>
      <w:r w:rsidR="00161242">
        <w:rPr>
          <w:rFonts w:cs="Arial"/>
          <w:sz w:val="24"/>
          <w:szCs w:val="24"/>
        </w:rPr>
        <w:t>) месеци од ступања уговора на снагу.</w:t>
      </w:r>
    </w:p>
    <w:p w:rsidR="00161242" w:rsidRDefault="00161242" w:rsidP="00161242">
      <w:pPr>
        <w:autoSpaceDE w:val="0"/>
        <w:autoSpaceDN w:val="0"/>
        <w:adjustRightInd w:val="0"/>
        <w:rPr>
          <w:rFonts w:ascii="Arial,Bold" w:hAnsi="Arial,Bold" w:cs="Arial,Bold"/>
          <w:b/>
          <w:bCs/>
          <w:sz w:val="24"/>
          <w:szCs w:val="24"/>
        </w:rPr>
      </w:pPr>
      <w:r>
        <w:rPr>
          <w:rFonts w:cs="Arial"/>
          <w:b/>
          <w:bCs/>
          <w:sz w:val="24"/>
          <w:szCs w:val="24"/>
        </w:rPr>
        <w:t xml:space="preserve">3.3. </w:t>
      </w:r>
      <w:r w:rsidRPr="001A4C62">
        <w:rPr>
          <w:rFonts w:cs="Arial"/>
          <w:b/>
          <w:bCs/>
          <w:sz w:val="24"/>
          <w:szCs w:val="24"/>
        </w:rPr>
        <w:t>Место испоруке добара</w:t>
      </w:r>
    </w:p>
    <w:p w:rsidR="00161242" w:rsidRDefault="00161242" w:rsidP="00161242">
      <w:pPr>
        <w:autoSpaceDE w:val="0"/>
        <w:autoSpaceDN w:val="0"/>
        <w:adjustRightInd w:val="0"/>
        <w:rPr>
          <w:rFonts w:cs="Arial"/>
          <w:sz w:val="24"/>
          <w:szCs w:val="24"/>
        </w:rPr>
      </w:pPr>
      <w:r>
        <w:rPr>
          <w:rFonts w:cs="Arial"/>
          <w:sz w:val="24"/>
          <w:szCs w:val="24"/>
        </w:rPr>
        <w:t>Место испоруке: магацин Наручиоца број 057 – Вреоци.</w:t>
      </w:r>
    </w:p>
    <w:p w:rsidR="00161242" w:rsidRDefault="00161242" w:rsidP="00161242">
      <w:pPr>
        <w:autoSpaceDE w:val="0"/>
        <w:autoSpaceDN w:val="0"/>
        <w:adjustRightInd w:val="0"/>
        <w:rPr>
          <w:rFonts w:cs="Arial"/>
          <w:sz w:val="24"/>
          <w:szCs w:val="24"/>
        </w:rPr>
      </w:pPr>
      <w:r>
        <w:rPr>
          <w:rFonts w:cs="Arial"/>
          <w:sz w:val="24"/>
          <w:szCs w:val="24"/>
        </w:rPr>
        <w:t>Понуда се даје на паритету:</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за</w:t>
      </w:r>
      <w:proofErr w:type="gramEnd"/>
      <w:r>
        <w:rPr>
          <w:rFonts w:cs="Arial"/>
          <w:sz w:val="24"/>
          <w:szCs w:val="24"/>
        </w:rPr>
        <w:t xml:space="preserve"> домаће понуђаче: FCO - магацин Наручиоца број 057 – Вреоци, са</w:t>
      </w:r>
    </w:p>
    <w:p w:rsidR="00161242" w:rsidRPr="001A4C62" w:rsidRDefault="00161242" w:rsidP="00161242">
      <w:pPr>
        <w:autoSpaceDE w:val="0"/>
        <w:autoSpaceDN w:val="0"/>
        <w:adjustRightInd w:val="0"/>
        <w:rPr>
          <w:rFonts w:cs="Arial"/>
          <w:sz w:val="24"/>
          <w:szCs w:val="24"/>
          <w:lang w:val="sr-Cyrl-RS"/>
        </w:rPr>
      </w:pPr>
      <w:proofErr w:type="gramStart"/>
      <w:r>
        <w:rPr>
          <w:rFonts w:cs="Arial"/>
          <w:sz w:val="24"/>
          <w:szCs w:val="24"/>
        </w:rPr>
        <w:t>урачунатим</w:t>
      </w:r>
      <w:proofErr w:type="gramEnd"/>
      <w:r>
        <w:rPr>
          <w:rFonts w:cs="Arial"/>
          <w:sz w:val="24"/>
          <w:szCs w:val="24"/>
        </w:rPr>
        <w:t xml:space="preserve"> зависним трошковима</w:t>
      </w:r>
      <w:r>
        <w:rPr>
          <w:rFonts w:cs="Arial"/>
          <w:sz w:val="24"/>
          <w:szCs w:val="24"/>
          <w:lang w:val="sr-Cyrl-RS"/>
        </w:rPr>
        <w:t>,</w:t>
      </w:r>
    </w:p>
    <w:p w:rsidR="00161242" w:rsidRDefault="00940AE4"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за</w:t>
      </w:r>
      <w:proofErr w:type="gramEnd"/>
      <w:r>
        <w:rPr>
          <w:rFonts w:cs="Arial"/>
          <w:sz w:val="24"/>
          <w:szCs w:val="24"/>
        </w:rPr>
        <w:t xml:space="preserve"> стране понуђаче: D</w:t>
      </w:r>
      <w:r>
        <w:rPr>
          <w:rFonts w:cs="Arial"/>
          <w:sz w:val="24"/>
          <w:szCs w:val="24"/>
          <w:lang w:val="sr-Latn-RS"/>
        </w:rPr>
        <w:t>D</w:t>
      </w:r>
      <w:r w:rsidR="00161242">
        <w:rPr>
          <w:rFonts w:cs="Arial"/>
          <w:sz w:val="24"/>
          <w:szCs w:val="24"/>
        </w:rPr>
        <w:t>P магацин Наручиоца број 057 – Вреоци, (INCOTERMS</w:t>
      </w:r>
    </w:p>
    <w:p w:rsidR="00161242" w:rsidRDefault="00161242" w:rsidP="00161242">
      <w:pPr>
        <w:autoSpaceDE w:val="0"/>
        <w:autoSpaceDN w:val="0"/>
        <w:adjustRightInd w:val="0"/>
        <w:rPr>
          <w:rFonts w:cs="Arial"/>
          <w:sz w:val="24"/>
          <w:szCs w:val="24"/>
        </w:rPr>
      </w:pPr>
      <w:r>
        <w:rPr>
          <w:rFonts w:cs="Arial"/>
          <w:sz w:val="24"/>
          <w:szCs w:val="24"/>
        </w:rPr>
        <w:t>2010).</w:t>
      </w:r>
    </w:p>
    <w:p w:rsidR="00161242" w:rsidRDefault="00161242" w:rsidP="00161242">
      <w:pPr>
        <w:autoSpaceDE w:val="0"/>
        <w:autoSpaceDN w:val="0"/>
        <w:adjustRightInd w:val="0"/>
        <w:rPr>
          <w:rFonts w:cs="Arial"/>
          <w:sz w:val="24"/>
          <w:szCs w:val="24"/>
        </w:rPr>
      </w:pPr>
      <w:r>
        <w:rPr>
          <w:rFonts w:cs="Arial"/>
          <w:sz w:val="24"/>
          <w:szCs w:val="24"/>
        </w:rPr>
        <w:t>Понуђачи који нуде д</w:t>
      </w:r>
      <w:r w:rsidR="00940AE4">
        <w:rPr>
          <w:rFonts w:cs="Arial"/>
          <w:sz w:val="24"/>
          <w:szCs w:val="24"/>
        </w:rPr>
        <w:t>обра на паритету DD</w:t>
      </w:r>
      <w:r>
        <w:rPr>
          <w:rFonts w:cs="Arial"/>
          <w:sz w:val="24"/>
          <w:szCs w:val="24"/>
        </w:rPr>
        <w:t>P магацин Наручиоца број 057 – Вреоци,</w:t>
      </w:r>
    </w:p>
    <w:p w:rsidR="00161242" w:rsidRDefault="00161242" w:rsidP="00161242">
      <w:pPr>
        <w:autoSpaceDE w:val="0"/>
        <w:autoSpaceDN w:val="0"/>
        <w:adjustRightInd w:val="0"/>
        <w:rPr>
          <w:rFonts w:cs="Arial"/>
          <w:sz w:val="24"/>
          <w:szCs w:val="24"/>
        </w:rPr>
      </w:pPr>
      <w:r>
        <w:rPr>
          <w:rFonts w:cs="Arial"/>
          <w:sz w:val="24"/>
          <w:szCs w:val="24"/>
        </w:rPr>
        <w:t>(INCOTERMS 2010) дужни су да уз понуду доставе Изјаву у којој наводе да ли робу</w:t>
      </w:r>
      <w:r>
        <w:rPr>
          <w:rFonts w:cs="Arial"/>
          <w:sz w:val="24"/>
          <w:szCs w:val="24"/>
          <w:lang w:val="sr-Cyrl-RS"/>
        </w:rPr>
        <w:t xml:space="preserve"> </w:t>
      </w:r>
      <w:r>
        <w:rPr>
          <w:rFonts w:cs="Arial"/>
          <w:sz w:val="24"/>
          <w:szCs w:val="24"/>
        </w:rPr>
        <w:t>прати ЕУР</w:t>
      </w:r>
      <w:r w:rsidR="00EE6F3B">
        <w:rPr>
          <w:rFonts w:cs="Arial"/>
          <w:sz w:val="24"/>
          <w:szCs w:val="24"/>
        </w:rPr>
        <w:t xml:space="preserve"> </w:t>
      </w:r>
      <w:proofErr w:type="gramStart"/>
      <w:r w:rsidR="00EE6F3B">
        <w:rPr>
          <w:rFonts w:cs="Arial"/>
          <w:sz w:val="24"/>
          <w:szCs w:val="24"/>
        </w:rPr>
        <w:t>1</w:t>
      </w:r>
      <w:proofErr w:type="gramEnd"/>
      <w:r w:rsidR="00EE6F3B">
        <w:rPr>
          <w:rFonts w:cs="Arial"/>
          <w:sz w:val="24"/>
          <w:szCs w:val="24"/>
        </w:rPr>
        <w:t xml:space="preserve"> </w:t>
      </w:r>
      <w:r w:rsidR="00EE6F3B">
        <w:rPr>
          <w:rFonts w:cs="Arial"/>
          <w:sz w:val="24"/>
          <w:szCs w:val="24"/>
          <w:lang w:val="sr-Cyrl-RS"/>
        </w:rPr>
        <w:t>и</w:t>
      </w:r>
      <w:r w:rsidR="00EE6F3B" w:rsidRPr="00EE6F3B">
        <w:rPr>
          <w:rFonts w:cs="Arial"/>
          <w:sz w:val="24"/>
          <w:szCs w:val="24"/>
          <w:lang w:val="sr-Cyrl-RS"/>
        </w:rPr>
        <w:t>ли неки други документ на основу кога се остварују царинске повластице</w:t>
      </w:r>
      <w:r w:rsidR="00EE6F3B">
        <w:rPr>
          <w:rFonts w:cs="Arial"/>
          <w:sz w:val="24"/>
          <w:szCs w:val="24"/>
          <w:lang w:val="sr-Cyrl-RS"/>
        </w:rPr>
        <w:t>.</w:t>
      </w:r>
    </w:p>
    <w:p w:rsidR="00161242" w:rsidRDefault="000E6908" w:rsidP="00161242">
      <w:pPr>
        <w:autoSpaceDE w:val="0"/>
        <w:autoSpaceDN w:val="0"/>
        <w:adjustRightInd w:val="0"/>
        <w:rPr>
          <w:rFonts w:cs="Arial"/>
          <w:sz w:val="24"/>
          <w:szCs w:val="24"/>
        </w:rPr>
      </w:pPr>
      <w:r>
        <w:rPr>
          <w:rFonts w:cs="Arial"/>
          <w:sz w:val="24"/>
          <w:szCs w:val="24"/>
          <w:lang w:val="sr-Cyrl-RS"/>
        </w:rPr>
        <w:t xml:space="preserve">Понуђач </w:t>
      </w:r>
      <w:r w:rsidR="00161242">
        <w:rPr>
          <w:rFonts w:cs="Arial"/>
          <w:sz w:val="24"/>
          <w:szCs w:val="24"/>
        </w:rPr>
        <w:t>ће за добра која су предмет набавке приликом испоруке, прибавити о свом</w:t>
      </w:r>
      <w:r w:rsidR="00161242">
        <w:rPr>
          <w:rFonts w:cs="Arial"/>
          <w:sz w:val="24"/>
          <w:szCs w:val="24"/>
          <w:lang w:val="sr-Cyrl-RS"/>
        </w:rPr>
        <w:t xml:space="preserve"> </w:t>
      </w:r>
      <w:r w:rsidR="00161242">
        <w:rPr>
          <w:rFonts w:cs="Arial"/>
          <w:sz w:val="24"/>
          <w:szCs w:val="24"/>
        </w:rPr>
        <w:t>трошку - сертификат о пореклу ЕУР 1.</w:t>
      </w:r>
    </w:p>
    <w:p w:rsidR="00161242" w:rsidRDefault="00161242" w:rsidP="00161242">
      <w:pPr>
        <w:autoSpaceDE w:val="0"/>
        <w:autoSpaceDN w:val="0"/>
        <w:adjustRightInd w:val="0"/>
        <w:rPr>
          <w:rFonts w:cs="Arial"/>
          <w:sz w:val="24"/>
          <w:szCs w:val="24"/>
        </w:rPr>
      </w:pPr>
      <w:r>
        <w:rPr>
          <w:rFonts w:cs="Arial"/>
          <w:sz w:val="24"/>
          <w:szCs w:val="24"/>
        </w:rPr>
        <w:t>Уколико продавац не прибави сертификат ЕУР 1, дужан је да сноси све зависне</w:t>
      </w:r>
    </w:p>
    <w:p w:rsidR="00161242" w:rsidRDefault="00161242" w:rsidP="00161242">
      <w:pPr>
        <w:autoSpaceDE w:val="0"/>
        <w:autoSpaceDN w:val="0"/>
        <w:adjustRightInd w:val="0"/>
        <w:rPr>
          <w:rFonts w:cs="Arial"/>
          <w:sz w:val="24"/>
          <w:szCs w:val="24"/>
        </w:rPr>
      </w:pPr>
      <w:proofErr w:type="gramStart"/>
      <w:r>
        <w:rPr>
          <w:rFonts w:cs="Arial"/>
          <w:sz w:val="24"/>
          <w:szCs w:val="24"/>
        </w:rPr>
        <w:t>трошкове</w:t>
      </w:r>
      <w:proofErr w:type="gramEnd"/>
      <w:r>
        <w:rPr>
          <w:rFonts w:cs="Arial"/>
          <w:sz w:val="24"/>
          <w:szCs w:val="24"/>
        </w:rPr>
        <w:t xml:space="preserve"> увоза који би услед тога могли настати.</w:t>
      </w:r>
    </w:p>
    <w:p w:rsidR="00161242" w:rsidRDefault="00161242" w:rsidP="00161242">
      <w:pPr>
        <w:autoSpaceDE w:val="0"/>
        <w:autoSpaceDN w:val="0"/>
        <w:adjustRightInd w:val="0"/>
        <w:rPr>
          <w:rFonts w:cs="Arial"/>
          <w:sz w:val="24"/>
          <w:szCs w:val="24"/>
        </w:rPr>
      </w:pPr>
      <w:r>
        <w:rPr>
          <w:rFonts w:cs="Arial"/>
          <w:sz w:val="24"/>
          <w:szCs w:val="24"/>
        </w:rPr>
        <w:t>Евентуално настала штета приликом транспорта предметних добара до места</w:t>
      </w:r>
    </w:p>
    <w:p w:rsidR="00161242" w:rsidRDefault="00161242" w:rsidP="00161242">
      <w:pPr>
        <w:autoSpaceDE w:val="0"/>
        <w:autoSpaceDN w:val="0"/>
        <w:adjustRightInd w:val="0"/>
        <w:rPr>
          <w:rFonts w:cs="Arial"/>
          <w:sz w:val="24"/>
          <w:szCs w:val="24"/>
        </w:rPr>
      </w:pPr>
      <w:proofErr w:type="gramStart"/>
      <w:r>
        <w:rPr>
          <w:rFonts w:cs="Arial"/>
          <w:sz w:val="24"/>
          <w:szCs w:val="24"/>
        </w:rPr>
        <w:t>испоруке</w:t>
      </w:r>
      <w:proofErr w:type="gramEnd"/>
      <w:r>
        <w:rPr>
          <w:rFonts w:cs="Arial"/>
          <w:sz w:val="24"/>
          <w:szCs w:val="24"/>
        </w:rPr>
        <w:t xml:space="preserve"> пада на терет изабраног понуђача.</w:t>
      </w:r>
    </w:p>
    <w:p w:rsidR="00161242" w:rsidRDefault="00161242" w:rsidP="00161242">
      <w:pPr>
        <w:autoSpaceDE w:val="0"/>
        <w:autoSpaceDN w:val="0"/>
        <w:adjustRightInd w:val="0"/>
        <w:rPr>
          <w:rFonts w:cs="Arial"/>
          <w:sz w:val="20"/>
          <w:szCs w:val="20"/>
        </w:rPr>
      </w:pPr>
    </w:p>
    <w:p w:rsidR="00161242" w:rsidRDefault="00161242" w:rsidP="00161242">
      <w:pPr>
        <w:autoSpaceDE w:val="0"/>
        <w:autoSpaceDN w:val="0"/>
        <w:adjustRightInd w:val="0"/>
        <w:rPr>
          <w:rFonts w:ascii="Arial,Bold" w:hAnsi="Arial,Bold" w:cs="Arial,Bold"/>
          <w:b/>
          <w:bCs/>
          <w:sz w:val="24"/>
          <w:szCs w:val="24"/>
        </w:rPr>
      </w:pPr>
      <w:proofErr w:type="gramStart"/>
      <w:r>
        <w:rPr>
          <w:rFonts w:cs="Arial"/>
          <w:b/>
          <w:bCs/>
          <w:sz w:val="24"/>
          <w:szCs w:val="24"/>
        </w:rPr>
        <w:t>3.5 .</w:t>
      </w:r>
      <w:proofErr w:type="gramEnd"/>
      <w:r>
        <w:rPr>
          <w:rFonts w:cs="Arial"/>
          <w:b/>
          <w:bCs/>
          <w:sz w:val="24"/>
          <w:szCs w:val="24"/>
        </w:rPr>
        <w:t xml:space="preserve"> </w:t>
      </w:r>
      <w:r w:rsidRPr="0009093C">
        <w:rPr>
          <w:rFonts w:cs="Arial"/>
          <w:b/>
          <w:bCs/>
          <w:sz w:val="24"/>
          <w:szCs w:val="24"/>
        </w:rPr>
        <w:t>Квалитативни и квантитативни пријем</w:t>
      </w:r>
    </w:p>
    <w:p w:rsidR="00161242" w:rsidRDefault="00161242" w:rsidP="00161242">
      <w:pPr>
        <w:autoSpaceDE w:val="0"/>
        <w:autoSpaceDN w:val="0"/>
        <w:adjustRightInd w:val="0"/>
        <w:rPr>
          <w:rFonts w:cs="Arial"/>
          <w:sz w:val="24"/>
          <w:szCs w:val="24"/>
        </w:rPr>
      </w:pPr>
      <w:r>
        <w:rPr>
          <w:rFonts w:cs="Arial"/>
          <w:sz w:val="24"/>
          <w:szCs w:val="24"/>
        </w:rPr>
        <w:t>Предметна добра морају бити нова (некоришћена у експлоатацији), правилно</w:t>
      </w:r>
    </w:p>
    <w:p w:rsidR="00161242" w:rsidRDefault="00161242" w:rsidP="00161242">
      <w:pPr>
        <w:autoSpaceDE w:val="0"/>
        <w:autoSpaceDN w:val="0"/>
        <w:adjustRightInd w:val="0"/>
        <w:rPr>
          <w:rFonts w:cs="Arial"/>
          <w:sz w:val="24"/>
          <w:szCs w:val="24"/>
        </w:rPr>
      </w:pPr>
      <w:proofErr w:type="gramStart"/>
      <w:r>
        <w:rPr>
          <w:rFonts w:cs="Arial"/>
          <w:sz w:val="24"/>
          <w:szCs w:val="24"/>
        </w:rPr>
        <w:t>складиштена</w:t>
      </w:r>
      <w:proofErr w:type="gramEnd"/>
      <w:r>
        <w:rPr>
          <w:rFonts w:cs="Arial"/>
          <w:sz w:val="24"/>
          <w:szCs w:val="24"/>
        </w:rPr>
        <w:t xml:space="preserve"> и не старија од 5 (словима: пет) година.</w:t>
      </w:r>
    </w:p>
    <w:p w:rsidR="00161242" w:rsidRDefault="00161242" w:rsidP="00161242">
      <w:pPr>
        <w:autoSpaceDE w:val="0"/>
        <w:autoSpaceDN w:val="0"/>
        <w:adjustRightInd w:val="0"/>
        <w:rPr>
          <w:rFonts w:cs="Arial"/>
          <w:sz w:val="24"/>
          <w:szCs w:val="24"/>
        </w:rPr>
      </w:pPr>
      <w:r>
        <w:rPr>
          <w:rFonts w:cs="Arial"/>
          <w:sz w:val="24"/>
          <w:szCs w:val="24"/>
        </w:rPr>
        <w:t>Сваки лежај/хилзна/кућиште мора бити упакован у оригиналну јединичну амбалажу</w:t>
      </w:r>
      <w:r>
        <w:rPr>
          <w:rFonts w:cs="Arial"/>
          <w:sz w:val="24"/>
          <w:szCs w:val="24"/>
          <w:lang w:val="sr-Cyrl-RS"/>
        </w:rPr>
        <w:t xml:space="preserve"> </w:t>
      </w:r>
      <w:r>
        <w:rPr>
          <w:rFonts w:cs="Arial"/>
          <w:sz w:val="24"/>
          <w:szCs w:val="24"/>
        </w:rPr>
        <w:t>произвођача на којој су видљиви: назив произвођача, ознака производа и земља</w:t>
      </w:r>
      <w:r>
        <w:rPr>
          <w:rFonts w:cs="Arial"/>
          <w:sz w:val="24"/>
          <w:szCs w:val="24"/>
          <w:lang w:val="sr-Cyrl-RS"/>
        </w:rPr>
        <w:t xml:space="preserve"> </w:t>
      </w:r>
      <w:r>
        <w:rPr>
          <w:rFonts w:cs="Arial"/>
          <w:sz w:val="24"/>
          <w:szCs w:val="24"/>
        </w:rPr>
        <w:t xml:space="preserve">порекла. На </w:t>
      </w:r>
      <w:r>
        <w:rPr>
          <w:rFonts w:cs="Arial"/>
          <w:sz w:val="24"/>
          <w:szCs w:val="24"/>
        </w:rPr>
        <w:lastRenderedPageBreak/>
        <w:t>амбалажи приликом испоруке, продавац је обавезан да налепи</w:t>
      </w:r>
      <w:r>
        <w:rPr>
          <w:rFonts w:cs="Arial"/>
          <w:sz w:val="24"/>
          <w:szCs w:val="24"/>
          <w:lang w:val="sr-Cyrl-RS"/>
        </w:rPr>
        <w:t xml:space="preserve"> </w:t>
      </w:r>
      <w:r>
        <w:rPr>
          <w:rFonts w:cs="Arial"/>
          <w:sz w:val="24"/>
          <w:szCs w:val="24"/>
        </w:rPr>
        <w:t>налепницу са називом продавца, датумом испоруке и бројем јавне набавке.</w:t>
      </w:r>
    </w:p>
    <w:p w:rsidR="00161242" w:rsidRDefault="00161242" w:rsidP="00161242">
      <w:pPr>
        <w:autoSpaceDE w:val="0"/>
        <w:autoSpaceDN w:val="0"/>
        <w:adjustRightInd w:val="0"/>
        <w:rPr>
          <w:rFonts w:cs="Arial"/>
          <w:sz w:val="24"/>
          <w:szCs w:val="24"/>
        </w:rPr>
      </w:pPr>
      <w:r>
        <w:rPr>
          <w:rFonts w:cs="Arial"/>
          <w:sz w:val="24"/>
          <w:szCs w:val="24"/>
        </w:rPr>
        <w:t>У сваком паковању треба да се налази декларација о роби у складу чл. 40. Закона о</w:t>
      </w:r>
      <w:r>
        <w:rPr>
          <w:rFonts w:cs="Arial"/>
          <w:sz w:val="24"/>
          <w:szCs w:val="24"/>
          <w:lang w:val="sr-Cyrl-RS"/>
        </w:rPr>
        <w:t xml:space="preserve"> </w:t>
      </w:r>
      <w:r>
        <w:rPr>
          <w:rFonts w:cs="Arial"/>
          <w:sz w:val="24"/>
          <w:szCs w:val="24"/>
        </w:rPr>
        <w:t>трговини, која садржи: назив (ознаку) добра, годину производње, назив и земљу</w:t>
      </w:r>
      <w:r>
        <w:rPr>
          <w:rFonts w:cs="Arial"/>
          <w:sz w:val="24"/>
          <w:szCs w:val="24"/>
          <w:lang w:val="sr-Cyrl-RS"/>
        </w:rPr>
        <w:t xml:space="preserve"> </w:t>
      </w:r>
      <w:r>
        <w:rPr>
          <w:rFonts w:cs="Arial"/>
          <w:sz w:val="24"/>
          <w:szCs w:val="24"/>
        </w:rPr>
        <w:t>порекла произвођача добра.</w:t>
      </w:r>
    </w:p>
    <w:p w:rsidR="00161242" w:rsidRDefault="00161242" w:rsidP="00161242">
      <w:pPr>
        <w:autoSpaceDE w:val="0"/>
        <w:autoSpaceDN w:val="0"/>
        <w:adjustRightInd w:val="0"/>
        <w:rPr>
          <w:rFonts w:cs="Arial"/>
          <w:sz w:val="24"/>
          <w:szCs w:val="24"/>
        </w:rPr>
      </w:pPr>
      <w:r>
        <w:rPr>
          <w:rFonts w:cs="Arial"/>
          <w:sz w:val="24"/>
          <w:szCs w:val="24"/>
        </w:rPr>
        <w:t>Квантитативни пријем испоручених добара врши се у магацину Купца израдом</w:t>
      </w:r>
    </w:p>
    <w:p w:rsidR="00161242" w:rsidRDefault="00161242" w:rsidP="00161242">
      <w:pPr>
        <w:autoSpaceDE w:val="0"/>
        <w:autoSpaceDN w:val="0"/>
        <w:adjustRightInd w:val="0"/>
        <w:rPr>
          <w:rFonts w:cs="Arial"/>
          <w:sz w:val="24"/>
          <w:szCs w:val="24"/>
        </w:rPr>
      </w:pPr>
      <w:proofErr w:type="gramStart"/>
      <w:r>
        <w:rPr>
          <w:rFonts w:cs="Arial"/>
          <w:sz w:val="24"/>
          <w:szCs w:val="24"/>
        </w:rPr>
        <w:t>записника</w:t>
      </w:r>
      <w:proofErr w:type="gramEnd"/>
      <w:r>
        <w:rPr>
          <w:rFonts w:cs="Arial"/>
          <w:sz w:val="24"/>
          <w:szCs w:val="24"/>
        </w:rPr>
        <w:t xml:space="preserve"> о квантитативном пријему.</w:t>
      </w:r>
    </w:p>
    <w:p w:rsidR="00161242" w:rsidRDefault="00161242" w:rsidP="00161242">
      <w:pPr>
        <w:autoSpaceDE w:val="0"/>
        <w:autoSpaceDN w:val="0"/>
        <w:adjustRightInd w:val="0"/>
        <w:rPr>
          <w:rFonts w:cs="Arial"/>
          <w:sz w:val="24"/>
          <w:szCs w:val="24"/>
        </w:rPr>
      </w:pPr>
      <w:r>
        <w:rPr>
          <w:rFonts w:cs="Arial"/>
          <w:sz w:val="24"/>
          <w:szCs w:val="24"/>
        </w:rPr>
        <w:t>Квантитативни пријем се врши приликом пријема добара, визуелном контролом и</w:t>
      </w:r>
      <w:r>
        <w:rPr>
          <w:rFonts w:cs="Arial"/>
          <w:sz w:val="24"/>
          <w:szCs w:val="24"/>
          <w:lang w:val="sr-Cyrl-RS"/>
        </w:rPr>
        <w:t xml:space="preserve"> </w:t>
      </w:r>
      <w:r>
        <w:rPr>
          <w:rFonts w:cs="Arial"/>
          <w:sz w:val="24"/>
          <w:szCs w:val="24"/>
        </w:rPr>
        <w:t>пребројавањем, а Купац је дужан да исплати само стварно примљену количину.</w:t>
      </w:r>
    </w:p>
    <w:p w:rsidR="00161242" w:rsidRDefault="00161242" w:rsidP="00161242">
      <w:pPr>
        <w:autoSpaceDE w:val="0"/>
        <w:autoSpaceDN w:val="0"/>
        <w:adjustRightInd w:val="0"/>
        <w:rPr>
          <w:rFonts w:cs="Arial"/>
          <w:sz w:val="20"/>
          <w:szCs w:val="20"/>
        </w:rPr>
      </w:pPr>
    </w:p>
    <w:p w:rsidR="00161242" w:rsidRDefault="00161242" w:rsidP="00161242">
      <w:pPr>
        <w:autoSpaceDE w:val="0"/>
        <w:autoSpaceDN w:val="0"/>
        <w:adjustRightInd w:val="0"/>
        <w:rPr>
          <w:rFonts w:cs="Arial"/>
          <w:sz w:val="24"/>
          <w:szCs w:val="24"/>
        </w:rPr>
      </w:pPr>
      <w:r>
        <w:rPr>
          <w:rFonts w:cs="Arial"/>
          <w:sz w:val="24"/>
          <w:szCs w:val="24"/>
        </w:rPr>
        <w:t>У записнику о квантитативном пријему се констатује, да ли у испоруци има</w:t>
      </w:r>
    </w:p>
    <w:p w:rsidR="00161242" w:rsidRDefault="00161242" w:rsidP="00161242">
      <w:pPr>
        <w:autoSpaceDE w:val="0"/>
        <w:autoSpaceDN w:val="0"/>
        <w:adjustRightInd w:val="0"/>
        <w:rPr>
          <w:rFonts w:cs="Arial"/>
          <w:sz w:val="24"/>
          <w:szCs w:val="24"/>
        </w:rPr>
      </w:pPr>
      <w:proofErr w:type="gramStart"/>
      <w:r>
        <w:rPr>
          <w:rFonts w:cs="Arial"/>
          <w:sz w:val="24"/>
          <w:szCs w:val="24"/>
        </w:rPr>
        <w:t>неслагања</w:t>
      </w:r>
      <w:proofErr w:type="gramEnd"/>
      <w:r>
        <w:rPr>
          <w:rFonts w:cs="Arial"/>
          <w:sz w:val="24"/>
          <w:szCs w:val="24"/>
        </w:rPr>
        <w:t xml:space="preserve"> између примљене количине и количине наведене у пратећој</w:t>
      </w:r>
    </w:p>
    <w:p w:rsidR="00161242" w:rsidRDefault="00161242" w:rsidP="00161242">
      <w:pPr>
        <w:autoSpaceDE w:val="0"/>
        <w:autoSpaceDN w:val="0"/>
        <w:adjustRightInd w:val="0"/>
        <w:rPr>
          <w:rFonts w:cs="Arial"/>
          <w:sz w:val="24"/>
          <w:szCs w:val="24"/>
        </w:rPr>
      </w:pPr>
      <w:proofErr w:type="gramStart"/>
      <w:r>
        <w:rPr>
          <w:rFonts w:cs="Arial"/>
          <w:sz w:val="24"/>
          <w:szCs w:val="24"/>
        </w:rPr>
        <w:t>документацији</w:t>
      </w:r>
      <w:proofErr w:type="gramEnd"/>
      <w:r>
        <w:rPr>
          <w:rFonts w:cs="Arial"/>
          <w:sz w:val="24"/>
          <w:szCs w:val="24"/>
        </w:rPr>
        <w:t>, у ком случају Купац има право достављања писане рекламације</w:t>
      </w:r>
    </w:p>
    <w:p w:rsidR="00161242" w:rsidRDefault="00161242" w:rsidP="00161242">
      <w:pPr>
        <w:autoSpaceDE w:val="0"/>
        <w:autoSpaceDN w:val="0"/>
        <w:adjustRightInd w:val="0"/>
        <w:rPr>
          <w:rFonts w:cs="Arial"/>
          <w:sz w:val="24"/>
          <w:szCs w:val="24"/>
        </w:rPr>
      </w:pPr>
      <w:r>
        <w:rPr>
          <w:rFonts w:cs="Arial"/>
          <w:sz w:val="24"/>
          <w:szCs w:val="24"/>
        </w:rPr>
        <w:t>Продавцу.</w:t>
      </w:r>
    </w:p>
    <w:p w:rsidR="00161242" w:rsidRDefault="00161242" w:rsidP="00161242">
      <w:pPr>
        <w:autoSpaceDE w:val="0"/>
        <w:autoSpaceDN w:val="0"/>
        <w:adjustRightInd w:val="0"/>
        <w:rPr>
          <w:rFonts w:cs="Arial"/>
          <w:sz w:val="24"/>
          <w:szCs w:val="24"/>
        </w:rPr>
      </w:pPr>
      <w:r>
        <w:rPr>
          <w:rFonts w:cs="Arial"/>
          <w:sz w:val="24"/>
          <w:szCs w:val="24"/>
        </w:rPr>
        <w:t>Свака испорука предметних добара мора бити најављена најмање три дана пре</w:t>
      </w:r>
    </w:p>
    <w:p w:rsidR="00161242" w:rsidRDefault="00161242" w:rsidP="00161242">
      <w:pPr>
        <w:autoSpaceDE w:val="0"/>
        <w:autoSpaceDN w:val="0"/>
        <w:adjustRightInd w:val="0"/>
        <w:rPr>
          <w:rFonts w:cs="Arial"/>
          <w:sz w:val="24"/>
          <w:szCs w:val="24"/>
        </w:rPr>
      </w:pPr>
      <w:proofErr w:type="gramStart"/>
      <w:r>
        <w:rPr>
          <w:rFonts w:cs="Arial"/>
          <w:sz w:val="24"/>
          <w:szCs w:val="24"/>
        </w:rPr>
        <w:t>испоруке</w:t>
      </w:r>
      <w:proofErr w:type="gramEnd"/>
      <w:r>
        <w:rPr>
          <w:rFonts w:cs="Arial"/>
          <w:sz w:val="24"/>
          <w:szCs w:val="24"/>
        </w:rPr>
        <w:t>, према обрасцу "Најава испоруке добара", који је саставни део конкурсне</w:t>
      </w:r>
      <w:r>
        <w:rPr>
          <w:rFonts w:cs="Arial"/>
          <w:sz w:val="24"/>
          <w:szCs w:val="24"/>
          <w:lang w:val="sr-Cyrl-RS"/>
        </w:rPr>
        <w:t xml:space="preserve"> </w:t>
      </w:r>
      <w:r>
        <w:rPr>
          <w:rFonts w:cs="Arial"/>
          <w:sz w:val="24"/>
          <w:szCs w:val="24"/>
        </w:rPr>
        <w:t>документације.</w:t>
      </w:r>
    </w:p>
    <w:p w:rsidR="00161242" w:rsidRDefault="00161242" w:rsidP="00161242">
      <w:pPr>
        <w:autoSpaceDE w:val="0"/>
        <w:autoSpaceDN w:val="0"/>
        <w:adjustRightInd w:val="0"/>
        <w:rPr>
          <w:rFonts w:cs="Arial"/>
          <w:sz w:val="24"/>
          <w:szCs w:val="24"/>
        </w:rPr>
      </w:pPr>
      <w:r>
        <w:rPr>
          <w:rFonts w:cs="Arial"/>
          <w:sz w:val="24"/>
          <w:szCs w:val="24"/>
        </w:rPr>
        <w:t>Пријем предметних добара врши се у пријемном магацину Купца сваког радног дана</w:t>
      </w:r>
      <w:r>
        <w:rPr>
          <w:rFonts w:cs="Arial"/>
          <w:sz w:val="24"/>
          <w:szCs w:val="24"/>
          <w:lang w:val="sr-Cyrl-RS"/>
        </w:rPr>
        <w:t xml:space="preserve"> </w:t>
      </w:r>
      <w:r>
        <w:rPr>
          <w:rFonts w:cs="Arial"/>
          <w:sz w:val="24"/>
          <w:szCs w:val="24"/>
        </w:rPr>
        <w:t>од 7h до 12h.</w:t>
      </w:r>
    </w:p>
    <w:p w:rsidR="00161242" w:rsidRDefault="00161242" w:rsidP="00161242">
      <w:pPr>
        <w:autoSpaceDE w:val="0"/>
        <w:autoSpaceDN w:val="0"/>
        <w:adjustRightInd w:val="0"/>
        <w:rPr>
          <w:rFonts w:cs="Arial"/>
          <w:sz w:val="24"/>
          <w:szCs w:val="24"/>
        </w:rPr>
      </w:pPr>
      <w:r>
        <w:rPr>
          <w:rFonts w:cs="Arial"/>
          <w:sz w:val="24"/>
          <w:szCs w:val="24"/>
        </w:rPr>
        <w:t>Квалитативни пријем добара се врши заједно са квантитативним пријемом одмах по</w:t>
      </w:r>
      <w:r>
        <w:rPr>
          <w:rFonts w:cs="Arial"/>
          <w:sz w:val="24"/>
          <w:szCs w:val="24"/>
          <w:lang w:val="sr-Cyrl-RS"/>
        </w:rPr>
        <w:t xml:space="preserve"> </w:t>
      </w:r>
      <w:r>
        <w:rPr>
          <w:rFonts w:cs="Arial"/>
          <w:sz w:val="24"/>
          <w:szCs w:val="24"/>
        </w:rPr>
        <w:t>пријему добара, а најкасније у року од 10 (</w:t>
      </w:r>
      <w:r>
        <w:rPr>
          <w:rFonts w:cs="Arial"/>
          <w:sz w:val="24"/>
          <w:szCs w:val="24"/>
          <w:lang w:val="sr-Cyrl-RS"/>
        </w:rPr>
        <w:t xml:space="preserve">словима: </w:t>
      </w:r>
      <w:r>
        <w:rPr>
          <w:rFonts w:cs="Arial"/>
          <w:sz w:val="24"/>
          <w:szCs w:val="24"/>
        </w:rPr>
        <w:t xml:space="preserve">десет) дана по испоруци добара. При том, </w:t>
      </w:r>
      <w:r w:rsidR="004B199A">
        <w:rPr>
          <w:rFonts w:cs="Arial"/>
          <w:sz w:val="24"/>
          <w:szCs w:val="24"/>
          <w:lang w:val="sr-Cyrl-RS"/>
        </w:rPr>
        <w:t xml:space="preserve">Купац </w:t>
      </w:r>
      <w:r>
        <w:rPr>
          <w:rFonts w:cs="Arial"/>
          <w:sz w:val="24"/>
          <w:szCs w:val="24"/>
        </w:rPr>
        <w:t>има право провере исправности испоручених</w:t>
      </w:r>
    </w:p>
    <w:p w:rsidR="00161242" w:rsidRDefault="00161242" w:rsidP="00161242">
      <w:pPr>
        <w:autoSpaceDE w:val="0"/>
        <w:autoSpaceDN w:val="0"/>
        <w:adjustRightInd w:val="0"/>
        <w:rPr>
          <w:rFonts w:cs="Arial"/>
          <w:sz w:val="24"/>
          <w:szCs w:val="24"/>
        </w:rPr>
      </w:pPr>
      <w:proofErr w:type="gramStart"/>
      <w:r>
        <w:rPr>
          <w:rFonts w:cs="Arial"/>
          <w:sz w:val="24"/>
          <w:szCs w:val="24"/>
        </w:rPr>
        <w:t>добара</w:t>
      </w:r>
      <w:proofErr w:type="gramEnd"/>
      <w:r>
        <w:rPr>
          <w:rFonts w:cs="Arial"/>
          <w:sz w:val="24"/>
          <w:szCs w:val="24"/>
        </w:rPr>
        <w:t xml:space="preserve"> у акредитованој лабораторији. У случају да испоручена добра не</w:t>
      </w:r>
    </w:p>
    <w:p w:rsidR="00161242" w:rsidRDefault="00161242" w:rsidP="00161242">
      <w:pPr>
        <w:autoSpaceDE w:val="0"/>
        <w:autoSpaceDN w:val="0"/>
        <w:adjustRightInd w:val="0"/>
        <w:rPr>
          <w:rFonts w:cs="Arial"/>
          <w:sz w:val="24"/>
          <w:szCs w:val="24"/>
        </w:rPr>
      </w:pPr>
      <w:proofErr w:type="gramStart"/>
      <w:r>
        <w:rPr>
          <w:rFonts w:cs="Arial"/>
          <w:sz w:val="24"/>
          <w:szCs w:val="24"/>
        </w:rPr>
        <w:t>одговарају</w:t>
      </w:r>
      <w:proofErr w:type="gramEnd"/>
      <w:r>
        <w:rPr>
          <w:rFonts w:cs="Arial"/>
          <w:sz w:val="24"/>
          <w:szCs w:val="24"/>
        </w:rPr>
        <w:t xml:space="preserve"> уговореном квалитету и </w:t>
      </w:r>
      <w:r>
        <w:rPr>
          <w:rFonts w:cs="Arial"/>
          <w:sz w:val="24"/>
          <w:szCs w:val="24"/>
          <w:lang w:val="sr-Cyrl-RS"/>
        </w:rPr>
        <w:t xml:space="preserve">траженим </w:t>
      </w:r>
      <w:r>
        <w:rPr>
          <w:rFonts w:cs="Arial"/>
          <w:sz w:val="24"/>
          <w:szCs w:val="24"/>
        </w:rPr>
        <w:t>техничким карактеристикама, Купац</w:t>
      </w:r>
      <w:r>
        <w:rPr>
          <w:rFonts w:cs="Arial"/>
          <w:sz w:val="24"/>
          <w:szCs w:val="24"/>
          <w:lang w:val="sr-Cyrl-RS"/>
        </w:rPr>
        <w:t xml:space="preserve"> </w:t>
      </w:r>
      <w:r>
        <w:rPr>
          <w:rFonts w:cs="Arial"/>
          <w:sz w:val="24"/>
          <w:szCs w:val="24"/>
        </w:rPr>
        <w:t xml:space="preserve">има право да продавцу достави писану рекламацију, </w:t>
      </w:r>
      <w:r>
        <w:rPr>
          <w:rFonts w:cs="Arial"/>
          <w:sz w:val="24"/>
          <w:szCs w:val="24"/>
          <w:lang w:val="sr-Cyrl-RS"/>
        </w:rPr>
        <w:t xml:space="preserve"> на </w:t>
      </w:r>
      <w:r>
        <w:rPr>
          <w:rFonts w:cs="Arial"/>
          <w:sz w:val="24"/>
          <w:szCs w:val="24"/>
        </w:rPr>
        <w:t>коју је продавац дужан да да одговор</w:t>
      </w:r>
      <w:r>
        <w:rPr>
          <w:rFonts w:cs="Arial"/>
          <w:sz w:val="24"/>
          <w:szCs w:val="24"/>
          <w:lang w:val="sr-Cyrl-RS"/>
        </w:rPr>
        <w:t xml:space="preserve"> </w:t>
      </w:r>
      <w:r>
        <w:rPr>
          <w:rFonts w:cs="Arial"/>
          <w:sz w:val="24"/>
          <w:szCs w:val="24"/>
        </w:rPr>
        <w:t>најдуже у року од 8 (словима: осам) дана од дана пријема исте.</w:t>
      </w:r>
    </w:p>
    <w:p w:rsidR="00161242" w:rsidRDefault="00161242" w:rsidP="00161242">
      <w:pPr>
        <w:autoSpaceDE w:val="0"/>
        <w:autoSpaceDN w:val="0"/>
        <w:adjustRightInd w:val="0"/>
        <w:rPr>
          <w:rFonts w:cs="Arial"/>
          <w:sz w:val="24"/>
          <w:szCs w:val="24"/>
        </w:rPr>
      </w:pPr>
      <w:r>
        <w:rPr>
          <w:rFonts w:cs="Arial"/>
          <w:sz w:val="24"/>
          <w:szCs w:val="24"/>
        </w:rPr>
        <w:t>Уколико се у гарантном периоду од 24 (словима: двадесетчетири) месеца од дана</w:t>
      </w:r>
      <w:r>
        <w:rPr>
          <w:rFonts w:cs="Arial"/>
          <w:sz w:val="24"/>
          <w:szCs w:val="24"/>
          <w:lang w:val="sr-Cyrl-RS"/>
        </w:rPr>
        <w:t xml:space="preserve"> </w:t>
      </w:r>
      <w:r>
        <w:rPr>
          <w:rFonts w:cs="Arial"/>
          <w:sz w:val="24"/>
          <w:szCs w:val="24"/>
        </w:rPr>
        <w:t>пријема добара у магацин Купца, и поред урађеног квалитативног пријема, сходно</w:t>
      </w:r>
      <w:r>
        <w:rPr>
          <w:rFonts w:cs="Arial"/>
          <w:sz w:val="24"/>
          <w:szCs w:val="24"/>
          <w:lang w:val="sr-Cyrl-RS"/>
        </w:rPr>
        <w:t xml:space="preserve"> </w:t>
      </w:r>
      <w:r>
        <w:rPr>
          <w:rFonts w:cs="Arial"/>
          <w:sz w:val="24"/>
          <w:szCs w:val="24"/>
        </w:rPr>
        <w:t xml:space="preserve">ставу 1. </w:t>
      </w:r>
      <w:proofErr w:type="gramStart"/>
      <w:r>
        <w:rPr>
          <w:rFonts w:cs="Arial"/>
          <w:sz w:val="24"/>
          <w:szCs w:val="24"/>
        </w:rPr>
        <w:t>овог</w:t>
      </w:r>
      <w:proofErr w:type="gramEnd"/>
      <w:r>
        <w:rPr>
          <w:rFonts w:cs="Arial"/>
          <w:sz w:val="24"/>
          <w:szCs w:val="24"/>
        </w:rPr>
        <w:t xml:space="preserve"> члана, уочи да испоручена добра не одговарају уговореном квалитету,</w:t>
      </w:r>
      <w:r>
        <w:rPr>
          <w:rFonts w:cs="Arial"/>
          <w:sz w:val="24"/>
          <w:szCs w:val="24"/>
          <w:lang w:val="sr-Cyrl-RS"/>
        </w:rPr>
        <w:t xml:space="preserve"> </w:t>
      </w:r>
      <w:r>
        <w:rPr>
          <w:rFonts w:cs="Arial"/>
          <w:sz w:val="24"/>
          <w:szCs w:val="24"/>
        </w:rPr>
        <w:t>Купац подноси продавцу писану рекламацију на квалитет</w:t>
      </w:r>
      <w:r>
        <w:rPr>
          <w:rFonts w:cs="Arial"/>
          <w:sz w:val="24"/>
          <w:szCs w:val="24"/>
          <w:lang w:val="sr-Cyrl-RS"/>
        </w:rPr>
        <w:t xml:space="preserve"> (такозване скривене мане).</w:t>
      </w:r>
    </w:p>
    <w:p w:rsidR="00161242" w:rsidRDefault="00161242" w:rsidP="00161242">
      <w:pPr>
        <w:autoSpaceDE w:val="0"/>
        <w:autoSpaceDN w:val="0"/>
        <w:adjustRightInd w:val="0"/>
        <w:rPr>
          <w:rFonts w:cs="Arial"/>
          <w:sz w:val="24"/>
          <w:szCs w:val="24"/>
        </w:rPr>
      </w:pPr>
      <w:r>
        <w:rPr>
          <w:rFonts w:cs="Arial"/>
          <w:sz w:val="24"/>
          <w:szCs w:val="24"/>
        </w:rPr>
        <w:t>На рекламацију за испоручена добра у гарантном периоду, продавац мора</w:t>
      </w:r>
    </w:p>
    <w:p w:rsidR="00161242" w:rsidRDefault="00161242" w:rsidP="00161242">
      <w:pPr>
        <w:autoSpaceDE w:val="0"/>
        <w:autoSpaceDN w:val="0"/>
        <w:adjustRightInd w:val="0"/>
        <w:rPr>
          <w:rFonts w:cs="Arial"/>
          <w:sz w:val="24"/>
          <w:szCs w:val="24"/>
        </w:rPr>
      </w:pPr>
      <w:proofErr w:type="gramStart"/>
      <w:r>
        <w:rPr>
          <w:rFonts w:cs="Arial"/>
          <w:sz w:val="24"/>
          <w:szCs w:val="24"/>
        </w:rPr>
        <w:t>обезбедити</w:t>
      </w:r>
      <w:proofErr w:type="gramEnd"/>
      <w:r>
        <w:rPr>
          <w:rFonts w:cs="Arial"/>
          <w:sz w:val="24"/>
          <w:szCs w:val="24"/>
        </w:rPr>
        <w:t xml:space="preserve"> техничку подршку у року од 48 (словима: четрдесетосам) сати, и</w:t>
      </w:r>
    </w:p>
    <w:p w:rsidR="00161242" w:rsidRDefault="00161242" w:rsidP="00161242">
      <w:pPr>
        <w:autoSpaceDE w:val="0"/>
        <w:autoSpaceDN w:val="0"/>
        <w:adjustRightInd w:val="0"/>
        <w:rPr>
          <w:rFonts w:cs="Arial"/>
          <w:sz w:val="24"/>
          <w:szCs w:val="24"/>
        </w:rPr>
      </w:pPr>
      <w:proofErr w:type="gramStart"/>
      <w:r>
        <w:rPr>
          <w:rFonts w:cs="Arial"/>
          <w:sz w:val="24"/>
          <w:szCs w:val="24"/>
        </w:rPr>
        <w:t>приступити</w:t>
      </w:r>
      <w:proofErr w:type="gramEnd"/>
      <w:r>
        <w:rPr>
          <w:rFonts w:cs="Arial"/>
          <w:sz w:val="24"/>
          <w:szCs w:val="24"/>
        </w:rPr>
        <w:t xml:space="preserve"> отклањању рекламације. По утврђивању оправданости рекламације,</w:t>
      </w:r>
    </w:p>
    <w:p w:rsidR="00161242" w:rsidRPr="009F74DA" w:rsidRDefault="00161242" w:rsidP="00161242">
      <w:pPr>
        <w:autoSpaceDE w:val="0"/>
        <w:autoSpaceDN w:val="0"/>
        <w:adjustRightInd w:val="0"/>
        <w:rPr>
          <w:rFonts w:cs="Arial"/>
          <w:sz w:val="24"/>
          <w:szCs w:val="24"/>
          <w:lang w:val="sr-Cyrl-RS"/>
        </w:rPr>
      </w:pPr>
      <w:proofErr w:type="gramStart"/>
      <w:r>
        <w:rPr>
          <w:rFonts w:cs="Arial"/>
          <w:sz w:val="24"/>
          <w:szCs w:val="24"/>
        </w:rPr>
        <w:t>верификовани</w:t>
      </w:r>
      <w:r>
        <w:rPr>
          <w:rFonts w:cs="Arial"/>
          <w:sz w:val="24"/>
          <w:szCs w:val="24"/>
          <w:lang w:val="sr-Cyrl-RS"/>
        </w:rPr>
        <w:t>м</w:t>
      </w:r>
      <w:proofErr w:type="gramEnd"/>
      <w:r>
        <w:rPr>
          <w:rFonts w:cs="Arial"/>
          <w:sz w:val="24"/>
          <w:szCs w:val="24"/>
        </w:rPr>
        <w:t xml:space="preserve"> записник</w:t>
      </w:r>
      <w:r>
        <w:rPr>
          <w:rFonts w:cs="Arial"/>
          <w:sz w:val="24"/>
          <w:szCs w:val="24"/>
          <w:lang w:val="sr-Cyrl-RS"/>
        </w:rPr>
        <w:t>ом</w:t>
      </w:r>
      <w:r>
        <w:rPr>
          <w:rFonts w:cs="Arial"/>
          <w:sz w:val="24"/>
          <w:szCs w:val="24"/>
        </w:rPr>
        <w:t xml:space="preserve"> обе стране, Продавац треба да у</w:t>
      </w:r>
      <w:r>
        <w:rPr>
          <w:rFonts w:cs="Arial"/>
          <w:sz w:val="24"/>
          <w:szCs w:val="24"/>
          <w:lang w:val="sr-Cyrl-RS"/>
        </w:rPr>
        <w:t xml:space="preserve"> </w:t>
      </w:r>
      <w:r>
        <w:rPr>
          <w:rFonts w:cs="Arial"/>
          <w:sz w:val="24"/>
          <w:szCs w:val="24"/>
        </w:rPr>
        <w:t xml:space="preserve">року до 15 (словима: </w:t>
      </w:r>
      <w:r>
        <w:rPr>
          <w:rFonts w:cs="Arial"/>
          <w:sz w:val="24"/>
          <w:szCs w:val="24"/>
          <w:lang w:val="sr-Cyrl-RS"/>
        </w:rPr>
        <w:t>петнаест</w:t>
      </w:r>
      <w:r>
        <w:rPr>
          <w:rFonts w:cs="Arial"/>
          <w:sz w:val="24"/>
          <w:szCs w:val="24"/>
        </w:rPr>
        <w:t>)</w:t>
      </w:r>
      <w:r>
        <w:rPr>
          <w:rFonts w:cs="Arial"/>
          <w:sz w:val="24"/>
          <w:szCs w:val="24"/>
          <w:lang w:val="sr-Cyrl-RS"/>
        </w:rPr>
        <w:t xml:space="preserve"> </w:t>
      </w:r>
      <w:r>
        <w:rPr>
          <w:rFonts w:cs="Arial"/>
          <w:sz w:val="24"/>
          <w:szCs w:val="24"/>
        </w:rPr>
        <w:t>дана отклони утврђени недостатак, уколико се из оправданих разлога</w:t>
      </w:r>
      <w:r>
        <w:rPr>
          <w:rFonts w:cs="Arial"/>
          <w:sz w:val="24"/>
          <w:szCs w:val="24"/>
          <w:lang w:val="sr-Cyrl-RS"/>
        </w:rPr>
        <w:t xml:space="preserve"> заједнички </w:t>
      </w:r>
      <w:r>
        <w:rPr>
          <w:rFonts w:cs="Arial"/>
          <w:sz w:val="24"/>
          <w:szCs w:val="24"/>
        </w:rPr>
        <w:t xml:space="preserve"> не договори</w:t>
      </w:r>
      <w:r>
        <w:rPr>
          <w:rFonts w:cs="Arial"/>
          <w:sz w:val="24"/>
          <w:szCs w:val="24"/>
          <w:lang w:val="sr-Cyrl-RS"/>
        </w:rPr>
        <w:t xml:space="preserve"> други рок, који не би нанео штету Купцу, а био би прихватљив за Продавца.</w:t>
      </w:r>
    </w:p>
    <w:p w:rsidR="00161242" w:rsidRDefault="00161242" w:rsidP="00161242">
      <w:pPr>
        <w:autoSpaceDE w:val="0"/>
        <w:autoSpaceDN w:val="0"/>
        <w:adjustRightInd w:val="0"/>
        <w:rPr>
          <w:rFonts w:cs="Arial"/>
          <w:sz w:val="24"/>
          <w:szCs w:val="24"/>
        </w:rPr>
      </w:pPr>
      <w:r>
        <w:rPr>
          <w:rFonts w:cs="Arial"/>
          <w:sz w:val="24"/>
          <w:szCs w:val="24"/>
        </w:rPr>
        <w:t>Уколико продавац не реши рекламацију у поменутом року, Купац има право да:</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стави</w:t>
      </w:r>
      <w:proofErr w:type="gramEnd"/>
      <w:r>
        <w:rPr>
          <w:rFonts w:cs="Arial"/>
          <w:sz w:val="24"/>
          <w:szCs w:val="24"/>
        </w:rPr>
        <w:t xml:space="preserve"> добра на располагање продавцу захтевајући да, ради уредног испуњења</w:t>
      </w:r>
      <w:r>
        <w:rPr>
          <w:rFonts w:cs="Arial"/>
          <w:sz w:val="24"/>
          <w:szCs w:val="24"/>
          <w:lang w:val="sr-Cyrl-RS"/>
        </w:rPr>
        <w:t xml:space="preserve"> </w:t>
      </w:r>
      <w:r>
        <w:rPr>
          <w:rFonts w:cs="Arial"/>
          <w:sz w:val="24"/>
          <w:szCs w:val="24"/>
        </w:rPr>
        <w:t>уговора, буде замењена другим добрима, који одговарају уговореном квалитету;</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стави</w:t>
      </w:r>
      <w:proofErr w:type="gramEnd"/>
      <w:r>
        <w:rPr>
          <w:rFonts w:cs="Arial"/>
          <w:sz w:val="24"/>
          <w:szCs w:val="24"/>
        </w:rPr>
        <w:t xml:space="preserve"> добра на располагање продавцу захтевајући отклањање грешака, ако је</w:t>
      </w:r>
    </w:p>
    <w:p w:rsidR="00161242" w:rsidRDefault="00161242" w:rsidP="00161242">
      <w:pPr>
        <w:autoSpaceDE w:val="0"/>
        <w:autoSpaceDN w:val="0"/>
        <w:adjustRightInd w:val="0"/>
        <w:rPr>
          <w:rFonts w:cs="Arial"/>
          <w:sz w:val="24"/>
          <w:szCs w:val="24"/>
        </w:rPr>
      </w:pPr>
      <w:proofErr w:type="gramStart"/>
      <w:r>
        <w:rPr>
          <w:rFonts w:cs="Arial"/>
          <w:sz w:val="24"/>
          <w:szCs w:val="24"/>
        </w:rPr>
        <w:t>то</w:t>
      </w:r>
      <w:proofErr w:type="gramEnd"/>
      <w:r>
        <w:rPr>
          <w:rFonts w:cs="Arial"/>
          <w:sz w:val="24"/>
          <w:szCs w:val="24"/>
        </w:rPr>
        <w:t xml:space="preserve"> могуће;</w:t>
      </w:r>
    </w:p>
    <w:p w:rsidR="00161242" w:rsidRDefault="00161242" w:rsidP="00161242">
      <w:pPr>
        <w:autoSpaceDE w:val="0"/>
        <w:autoSpaceDN w:val="0"/>
        <w:adjustRightInd w:val="0"/>
        <w:rPr>
          <w:rFonts w:cs="Arial"/>
          <w:sz w:val="24"/>
          <w:szCs w:val="24"/>
        </w:rPr>
      </w:pPr>
      <w:r>
        <w:rPr>
          <w:rFonts w:cs="Arial"/>
          <w:sz w:val="24"/>
          <w:szCs w:val="24"/>
        </w:rPr>
        <w:lastRenderedPageBreak/>
        <w:t xml:space="preserve">- </w:t>
      </w:r>
      <w:proofErr w:type="gramStart"/>
      <w:r>
        <w:rPr>
          <w:rFonts w:cs="Arial"/>
          <w:sz w:val="24"/>
          <w:szCs w:val="24"/>
        </w:rPr>
        <w:t>захтева</w:t>
      </w:r>
      <w:proofErr w:type="gramEnd"/>
      <w:r>
        <w:rPr>
          <w:rFonts w:cs="Arial"/>
          <w:sz w:val="24"/>
          <w:szCs w:val="24"/>
        </w:rPr>
        <w:t xml:space="preserve"> накнаду штете насталу застојем, реализацијом средства обезбеђења</w:t>
      </w:r>
    </w:p>
    <w:p w:rsidR="00161242" w:rsidRDefault="00161242" w:rsidP="00161242">
      <w:pPr>
        <w:autoSpaceDE w:val="0"/>
        <w:autoSpaceDN w:val="0"/>
        <w:adjustRightInd w:val="0"/>
        <w:rPr>
          <w:rFonts w:cs="Arial"/>
          <w:sz w:val="24"/>
          <w:szCs w:val="24"/>
        </w:rPr>
      </w:pPr>
      <w:proofErr w:type="gramStart"/>
      <w:r>
        <w:rPr>
          <w:rFonts w:cs="Arial"/>
          <w:sz w:val="24"/>
          <w:szCs w:val="24"/>
        </w:rPr>
        <w:t>за</w:t>
      </w:r>
      <w:proofErr w:type="gramEnd"/>
      <w:r>
        <w:rPr>
          <w:rFonts w:cs="Arial"/>
          <w:sz w:val="24"/>
          <w:szCs w:val="24"/>
          <w:lang w:val="sr-Cyrl-RS"/>
        </w:rPr>
        <w:t xml:space="preserve"> </w:t>
      </w:r>
      <w:r>
        <w:rPr>
          <w:rFonts w:cs="Arial"/>
          <w:sz w:val="24"/>
          <w:szCs w:val="24"/>
        </w:rPr>
        <w:t>добро извршење посла у уговореном року, обиму и квалитету;</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захтева</w:t>
      </w:r>
      <w:proofErr w:type="gramEnd"/>
      <w:r>
        <w:rPr>
          <w:rFonts w:cs="Arial"/>
          <w:sz w:val="24"/>
          <w:szCs w:val="24"/>
        </w:rPr>
        <w:t xml:space="preserve"> накнаду штете насталу застојем, реализацијом средства обезбеђења за</w:t>
      </w:r>
      <w:r>
        <w:rPr>
          <w:rFonts w:cs="Arial"/>
          <w:sz w:val="24"/>
          <w:szCs w:val="24"/>
          <w:lang w:val="sr-Cyrl-RS"/>
        </w:rPr>
        <w:t xml:space="preserve"> </w:t>
      </w:r>
      <w:r>
        <w:rPr>
          <w:rFonts w:cs="Arial"/>
          <w:sz w:val="24"/>
          <w:szCs w:val="24"/>
        </w:rPr>
        <w:t>отклањање грешака у гарантном периоду;</w:t>
      </w:r>
    </w:p>
    <w:p w:rsidR="00161242" w:rsidRDefault="00161242" w:rsidP="00161242">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одустане</w:t>
      </w:r>
      <w:proofErr w:type="gramEnd"/>
      <w:r>
        <w:rPr>
          <w:rFonts w:cs="Arial"/>
          <w:sz w:val="24"/>
          <w:szCs w:val="24"/>
        </w:rPr>
        <w:t xml:space="preserve"> од уговора, стави добра на располагање продавцу уз захтев за повраћај</w:t>
      </w:r>
      <w:r>
        <w:rPr>
          <w:rFonts w:cs="Arial"/>
          <w:sz w:val="24"/>
          <w:szCs w:val="24"/>
          <w:lang w:val="sr-Cyrl-RS"/>
        </w:rPr>
        <w:t xml:space="preserve"> </w:t>
      </w:r>
      <w:r>
        <w:rPr>
          <w:rFonts w:cs="Arial"/>
          <w:sz w:val="24"/>
          <w:szCs w:val="24"/>
        </w:rPr>
        <w:t xml:space="preserve">уплаћених средстава, према члану 2. </w:t>
      </w:r>
      <w:proofErr w:type="gramStart"/>
      <w:r>
        <w:rPr>
          <w:rFonts w:cs="Arial"/>
          <w:sz w:val="24"/>
          <w:szCs w:val="24"/>
        </w:rPr>
        <w:t>уговора</w:t>
      </w:r>
      <w:proofErr w:type="gramEnd"/>
      <w:r>
        <w:rPr>
          <w:rFonts w:cs="Arial"/>
          <w:sz w:val="24"/>
          <w:szCs w:val="24"/>
        </w:rPr>
        <w:t>.</w:t>
      </w:r>
    </w:p>
    <w:p w:rsidR="00940AE4" w:rsidRDefault="00940AE4" w:rsidP="00161242">
      <w:pPr>
        <w:autoSpaceDE w:val="0"/>
        <w:autoSpaceDN w:val="0"/>
        <w:adjustRightInd w:val="0"/>
        <w:rPr>
          <w:rFonts w:cs="Arial"/>
          <w:b/>
          <w:bCs/>
          <w:sz w:val="24"/>
          <w:szCs w:val="24"/>
        </w:rPr>
      </w:pPr>
    </w:p>
    <w:p w:rsidR="00161242" w:rsidRDefault="00161242" w:rsidP="00161242">
      <w:pPr>
        <w:autoSpaceDE w:val="0"/>
        <w:autoSpaceDN w:val="0"/>
        <w:adjustRightInd w:val="0"/>
        <w:rPr>
          <w:rFonts w:ascii="Arial,Bold" w:hAnsi="Arial,Bold" w:cs="Arial,Bold"/>
          <w:b/>
          <w:bCs/>
          <w:sz w:val="24"/>
          <w:szCs w:val="24"/>
        </w:rPr>
      </w:pPr>
      <w:r>
        <w:rPr>
          <w:rFonts w:cs="Arial"/>
          <w:b/>
          <w:bCs/>
          <w:sz w:val="24"/>
          <w:szCs w:val="24"/>
        </w:rPr>
        <w:t xml:space="preserve">3.6. </w:t>
      </w:r>
      <w:r w:rsidR="00C17B40">
        <w:rPr>
          <w:rFonts w:cs="Arial"/>
          <w:b/>
          <w:bCs/>
          <w:sz w:val="24"/>
          <w:szCs w:val="24"/>
        </w:rPr>
        <w:t>Гарантни рок</w:t>
      </w:r>
    </w:p>
    <w:p w:rsidR="00161242" w:rsidRDefault="00161242" w:rsidP="00161242">
      <w:pPr>
        <w:autoSpaceDE w:val="0"/>
        <w:autoSpaceDN w:val="0"/>
        <w:adjustRightInd w:val="0"/>
        <w:rPr>
          <w:rFonts w:cs="Arial"/>
          <w:sz w:val="24"/>
          <w:szCs w:val="24"/>
        </w:rPr>
      </w:pPr>
      <w:r>
        <w:rPr>
          <w:rFonts w:cs="Arial"/>
          <w:sz w:val="24"/>
          <w:szCs w:val="24"/>
        </w:rPr>
        <w:t>Гарантни рок за предмет набавке је минимум 24 (словима: двадесетчетири) месеца</w:t>
      </w:r>
      <w:r>
        <w:rPr>
          <w:rFonts w:cs="Arial"/>
          <w:sz w:val="24"/>
          <w:szCs w:val="24"/>
          <w:lang w:val="sr-Cyrl-RS"/>
        </w:rPr>
        <w:t xml:space="preserve"> </w:t>
      </w:r>
      <w:r>
        <w:rPr>
          <w:rFonts w:cs="Arial"/>
          <w:sz w:val="24"/>
          <w:szCs w:val="24"/>
        </w:rPr>
        <w:t>од дана када је извршен квантитативни и квалитативни пријем добара.</w:t>
      </w:r>
    </w:p>
    <w:p w:rsidR="00161242" w:rsidRDefault="00161242" w:rsidP="00161242">
      <w:pPr>
        <w:autoSpaceDE w:val="0"/>
        <w:autoSpaceDN w:val="0"/>
        <w:adjustRightInd w:val="0"/>
        <w:rPr>
          <w:rFonts w:cs="Arial"/>
          <w:sz w:val="24"/>
          <w:szCs w:val="24"/>
        </w:rPr>
      </w:pPr>
      <w:r>
        <w:rPr>
          <w:rFonts w:cs="Arial"/>
          <w:sz w:val="24"/>
          <w:szCs w:val="24"/>
        </w:rPr>
        <w:t>Изабрани Понуђач је дужан да о свом трошку отклони све евентуалне недостатке у</w:t>
      </w:r>
      <w:r>
        <w:rPr>
          <w:rFonts w:cs="Arial"/>
          <w:sz w:val="24"/>
          <w:szCs w:val="24"/>
          <w:lang w:val="sr-Cyrl-RS"/>
        </w:rPr>
        <w:t xml:space="preserve"> </w:t>
      </w:r>
      <w:r>
        <w:rPr>
          <w:rFonts w:cs="Arial"/>
          <w:sz w:val="24"/>
          <w:szCs w:val="24"/>
        </w:rPr>
        <w:t>току трајања гарантног рока.</w:t>
      </w:r>
    </w:p>
    <w:p w:rsidR="00161242" w:rsidRPr="00955D1C" w:rsidRDefault="00161242" w:rsidP="00161242">
      <w:pPr>
        <w:autoSpaceDE w:val="0"/>
        <w:autoSpaceDN w:val="0"/>
        <w:adjustRightInd w:val="0"/>
        <w:rPr>
          <w:rFonts w:ascii="Arial,Bold" w:hAnsi="Arial,Bold" w:cs="Arial,Bold"/>
          <w:b/>
          <w:bCs/>
          <w:sz w:val="24"/>
          <w:szCs w:val="24"/>
        </w:rPr>
      </w:pPr>
    </w:p>
    <w:p w:rsidR="00161242" w:rsidRDefault="004511E2" w:rsidP="00161242">
      <w:pPr>
        <w:rPr>
          <w:lang w:val="sr-Cyrl-RS" w:eastAsia="ar-SA"/>
        </w:rPr>
      </w:pPr>
      <w:r w:rsidRPr="002B0BC2">
        <w:rPr>
          <w:noProof/>
        </w:rPr>
        <w:lastRenderedPageBreak/>
        <w:drawing>
          <wp:inline distT="0" distB="0" distL="0" distR="0" wp14:anchorId="78341A83" wp14:editId="01EA0DF4">
            <wp:extent cx="5285152" cy="826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86471" cy="8269763"/>
                    </a:xfrm>
                    <a:prstGeom prst="rect">
                      <a:avLst/>
                    </a:prstGeom>
                    <a:noFill/>
                    <a:ln>
                      <a:noFill/>
                    </a:ln>
                  </pic:spPr>
                </pic:pic>
              </a:graphicData>
            </a:graphic>
          </wp:inline>
        </w:drawing>
      </w:r>
    </w:p>
    <w:p w:rsidR="000D63E4" w:rsidRDefault="00B67AD8" w:rsidP="00B96D37">
      <w:pPr>
        <w:tabs>
          <w:tab w:val="left" w:pos="142"/>
        </w:tabs>
        <w:spacing w:before="2"/>
        <w:ind w:right="226" w:hanging="142"/>
        <w:rPr>
          <w:sz w:val="24"/>
          <w:szCs w:val="20"/>
          <w:lang w:val="sr-Latn-RS" w:eastAsia="ar-SA"/>
        </w:rPr>
      </w:pPr>
      <w:r w:rsidRPr="004511E2">
        <w:rPr>
          <w:sz w:val="24"/>
          <w:szCs w:val="20"/>
          <w:highlight w:val="yellow"/>
          <w:lang w:val="sr-Latn-RS" w:eastAsia="ar-SA"/>
        </w:rPr>
        <w:t xml:space="preserve">  </w:t>
      </w:r>
    </w:p>
    <w:p w:rsidR="009D342D" w:rsidRDefault="009D342D" w:rsidP="00B96D37">
      <w:pPr>
        <w:tabs>
          <w:tab w:val="left" w:pos="142"/>
        </w:tabs>
        <w:spacing w:before="2"/>
        <w:ind w:right="226" w:hanging="142"/>
        <w:rPr>
          <w:sz w:val="24"/>
          <w:szCs w:val="20"/>
          <w:lang w:val="sr-Latn-RS" w:eastAsia="ar-SA"/>
        </w:rPr>
      </w:pPr>
    </w:p>
    <w:p w:rsidR="009D342D" w:rsidRDefault="009D342D" w:rsidP="00B96D37">
      <w:pPr>
        <w:tabs>
          <w:tab w:val="left" w:pos="142"/>
        </w:tabs>
        <w:spacing w:before="2"/>
        <w:ind w:right="226" w:hanging="142"/>
        <w:rPr>
          <w:sz w:val="24"/>
          <w:szCs w:val="20"/>
          <w:lang w:val="sr-Latn-RS" w:eastAsia="ar-SA"/>
        </w:rPr>
      </w:pPr>
    </w:p>
    <w:p w:rsidR="009D342D" w:rsidRDefault="009D342D" w:rsidP="00B96D37">
      <w:pPr>
        <w:tabs>
          <w:tab w:val="left" w:pos="142"/>
        </w:tabs>
        <w:spacing w:before="2"/>
        <w:ind w:right="226" w:hanging="142"/>
        <w:rPr>
          <w:sz w:val="24"/>
          <w:szCs w:val="20"/>
          <w:lang w:val="sr-Latn-RS" w:eastAsia="ar-SA"/>
        </w:rPr>
      </w:pPr>
    </w:p>
    <w:p w:rsidR="009D342D" w:rsidRDefault="009D342D" w:rsidP="00B96D37">
      <w:pPr>
        <w:tabs>
          <w:tab w:val="left" w:pos="142"/>
        </w:tabs>
        <w:spacing w:before="2"/>
        <w:ind w:right="226" w:hanging="142"/>
        <w:rPr>
          <w:rFonts w:cs="Arial"/>
          <w:noProof/>
          <w:sz w:val="24"/>
          <w:szCs w:val="24"/>
        </w:rPr>
      </w:pPr>
    </w:p>
    <w:p w:rsidR="009D342D" w:rsidRDefault="009D342D" w:rsidP="00B96D37">
      <w:pPr>
        <w:tabs>
          <w:tab w:val="left" w:pos="142"/>
        </w:tabs>
        <w:spacing w:before="2"/>
        <w:ind w:right="226" w:hanging="142"/>
        <w:rPr>
          <w:rFonts w:cs="Arial"/>
          <w:sz w:val="24"/>
          <w:szCs w:val="24"/>
          <w:lang w:val="sr-Cyrl-RS" w:eastAsia="zh-CN"/>
        </w:rPr>
      </w:pPr>
      <w:r>
        <w:rPr>
          <w:rFonts w:cs="Arial"/>
          <w:noProof/>
          <w:sz w:val="24"/>
          <w:szCs w:val="24"/>
        </w:rPr>
        <w:drawing>
          <wp:inline distT="0" distB="0" distL="0" distR="0" wp14:anchorId="0B25EE95" wp14:editId="493E92A9">
            <wp:extent cx="6734908" cy="5214911"/>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C168D.tmp"/>
                    <pic:cNvPicPr/>
                  </pic:nvPicPr>
                  <pic:blipFill rotWithShape="1">
                    <a:blip r:embed="rId169">
                      <a:extLst>
                        <a:ext uri="{28A0092B-C50C-407E-A947-70E740481C1C}">
                          <a14:useLocalDpi xmlns:a14="http://schemas.microsoft.com/office/drawing/2010/main" val="0"/>
                        </a:ext>
                      </a:extLst>
                    </a:blip>
                    <a:srcRect l="12964" t="13258" r="25935"/>
                    <a:stretch/>
                  </pic:blipFill>
                  <pic:spPr bwMode="auto">
                    <a:xfrm>
                      <a:off x="0" y="0"/>
                      <a:ext cx="6734908" cy="5214911"/>
                    </a:xfrm>
                    <a:prstGeom prst="rect">
                      <a:avLst/>
                    </a:prstGeom>
                    <a:ln>
                      <a:noFill/>
                    </a:ln>
                    <a:extLst>
                      <a:ext uri="{53640926-AAD7-44D8-BBD7-CCE9431645EC}">
                        <a14:shadowObscured xmlns:a14="http://schemas.microsoft.com/office/drawing/2010/main"/>
                      </a:ext>
                    </a:extLst>
                  </pic:spPr>
                </pic:pic>
              </a:graphicData>
            </a:graphic>
          </wp:inline>
        </w:drawing>
      </w: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r>
        <w:rPr>
          <w:rFonts w:cs="Arial"/>
          <w:sz w:val="24"/>
          <w:szCs w:val="24"/>
          <w:lang w:val="sr-Cyrl-RS" w:eastAsia="zh-CN"/>
        </w:rPr>
        <w:t>Скица бр. 1</w:t>
      </w: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noProof/>
          <w:sz w:val="24"/>
          <w:szCs w:val="24"/>
        </w:rPr>
      </w:pPr>
    </w:p>
    <w:p w:rsidR="009D342D" w:rsidRPr="009D342D" w:rsidRDefault="009D342D" w:rsidP="00B96D37">
      <w:pPr>
        <w:tabs>
          <w:tab w:val="left" w:pos="142"/>
        </w:tabs>
        <w:spacing w:before="2"/>
        <w:ind w:right="226" w:hanging="142"/>
        <w:rPr>
          <w:rFonts w:cs="Arial"/>
          <w:sz w:val="24"/>
          <w:szCs w:val="24"/>
          <w:lang w:val="sr-Cyrl-RS" w:eastAsia="zh-CN"/>
        </w:rPr>
      </w:pPr>
      <w:r>
        <w:rPr>
          <w:rFonts w:cs="Arial"/>
          <w:noProof/>
          <w:sz w:val="24"/>
          <w:szCs w:val="24"/>
        </w:rPr>
        <w:drawing>
          <wp:inline distT="0" distB="0" distL="0" distR="0" wp14:anchorId="008D47A3" wp14:editId="4701F222">
            <wp:extent cx="6945923" cy="5479834"/>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CD93D.tmp"/>
                    <pic:cNvPicPr/>
                  </pic:nvPicPr>
                  <pic:blipFill rotWithShape="1">
                    <a:blip r:embed="rId170">
                      <a:extLst>
                        <a:ext uri="{28A0092B-C50C-407E-A947-70E740481C1C}">
                          <a14:useLocalDpi xmlns:a14="http://schemas.microsoft.com/office/drawing/2010/main" val="0"/>
                        </a:ext>
                      </a:extLst>
                    </a:blip>
                    <a:srcRect l="14021" t="12932" r="29638" b="5573"/>
                    <a:stretch/>
                  </pic:blipFill>
                  <pic:spPr bwMode="auto">
                    <a:xfrm>
                      <a:off x="0" y="0"/>
                      <a:ext cx="6958375" cy="5489658"/>
                    </a:xfrm>
                    <a:prstGeom prst="rect">
                      <a:avLst/>
                    </a:prstGeom>
                    <a:ln>
                      <a:noFill/>
                    </a:ln>
                    <a:extLst>
                      <a:ext uri="{53640926-AAD7-44D8-BBD7-CCE9431645EC}">
                        <a14:shadowObscured xmlns:a14="http://schemas.microsoft.com/office/drawing/2010/main"/>
                      </a:ext>
                    </a:extLst>
                  </pic:spPr>
                </pic:pic>
              </a:graphicData>
            </a:graphic>
          </wp:inline>
        </w:drawing>
      </w: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9D342D">
      <w:pPr>
        <w:tabs>
          <w:tab w:val="left" w:pos="142"/>
        </w:tabs>
        <w:spacing w:before="2"/>
        <w:ind w:right="226" w:hanging="142"/>
        <w:rPr>
          <w:rFonts w:cs="Arial"/>
          <w:sz w:val="24"/>
          <w:szCs w:val="24"/>
          <w:lang w:val="sr-Cyrl-RS" w:eastAsia="zh-CN"/>
        </w:rPr>
      </w:pPr>
      <w:r>
        <w:rPr>
          <w:rFonts w:cs="Arial"/>
          <w:sz w:val="24"/>
          <w:szCs w:val="24"/>
          <w:lang w:val="sr-Cyrl-RS" w:eastAsia="zh-CN"/>
        </w:rPr>
        <w:t>Скица бр. 2</w:t>
      </w: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0D63E4" w:rsidRDefault="000D63E4" w:rsidP="00B67AD8">
      <w:pPr>
        <w:spacing w:before="0"/>
        <w:jc w:val="left"/>
        <w:rPr>
          <w:rFonts w:cs="Arial"/>
          <w:sz w:val="24"/>
          <w:szCs w:val="24"/>
          <w:lang w:val="sr-Cyrl-RS" w:eastAsia="zh-CN"/>
        </w:rPr>
      </w:pPr>
    </w:p>
    <w:p w:rsidR="002F6477" w:rsidRPr="00EA58F7" w:rsidRDefault="002F6477" w:rsidP="00B67AD8">
      <w:pPr>
        <w:spacing w:before="0"/>
        <w:jc w:val="left"/>
        <w:rPr>
          <w:rFonts w:cs="Arial"/>
          <w:sz w:val="24"/>
          <w:szCs w:val="24"/>
          <w:lang w:val="sr-Cyrl-RS" w:eastAsia="zh-CN"/>
        </w:rPr>
      </w:pPr>
    </w:p>
    <w:p w:rsidR="003E3AE2" w:rsidRPr="003E3AE2" w:rsidRDefault="003E3AE2" w:rsidP="003E3AE2">
      <w:pPr>
        <w:spacing w:after="120"/>
        <w:outlineLvl w:val="0"/>
        <w:rPr>
          <w:rFonts w:cs="Arial"/>
          <w:b/>
          <w:lang w:val="sr-Cyrl-RS" w:eastAsia="ar-SA"/>
        </w:rPr>
      </w:pPr>
      <w:r>
        <w:rPr>
          <w:rFonts w:cs="Arial"/>
          <w:b/>
          <w:lang w:val="sr-Cyrl-RS" w:eastAsia="ar-SA"/>
        </w:rPr>
        <w:lastRenderedPageBreak/>
        <w:t>4.</w:t>
      </w:r>
      <w:r w:rsidRPr="003E3AE2">
        <w:rPr>
          <w:rFonts w:cs="Arial"/>
          <w:b/>
          <w:lang w:val="sr-Cyrl-RS" w:eastAsia="ar-SA"/>
        </w:rPr>
        <w:t>УСЛОВИ ЗА УЧЕШЋЕ У ПОСТУПКУ ЈАВНЕ НАБАВКЕ ИЗ ЧЛ. 75 И ЧЛ. 76 ЗАКОНА О ЈАВНИМ НАБАВКАМА И УПУТСТВО КАКО СЕ ДОКАЗУЈЕ ИСПУЊЕНОСТ ТИХ УСЛОВА</w:t>
      </w:r>
    </w:p>
    <w:p w:rsidR="00C91BB0" w:rsidRPr="002005B7" w:rsidRDefault="00C91BB0" w:rsidP="00C91BB0">
      <w:pPr>
        <w:rPr>
          <w:lang w:val="sr-Cyrl-RS" w:eastAsia="ar-SA"/>
        </w:rPr>
      </w:pPr>
    </w:p>
    <w:tbl>
      <w:tblPr>
        <w:tblW w:w="10719"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990"/>
        <w:gridCol w:w="4380"/>
        <w:gridCol w:w="5349"/>
      </w:tblGrid>
      <w:tr w:rsidR="00F652B9" w:rsidRPr="002005B7" w:rsidTr="00EB6839">
        <w:trPr>
          <w:trHeight w:val="276"/>
          <w:jc w:val="center"/>
        </w:trPr>
        <w:tc>
          <w:tcPr>
            <w:tcW w:w="990" w:type="dxa"/>
            <w:vMerge w:val="restart"/>
            <w:shd w:val="clear" w:color="auto" w:fill="C0504D"/>
            <w:vAlign w:val="center"/>
          </w:tcPr>
          <w:p w:rsidR="00085F22" w:rsidRPr="002005B7" w:rsidRDefault="00085F22" w:rsidP="00C91BB0">
            <w:pPr>
              <w:suppressAutoHyphens/>
              <w:spacing w:before="0"/>
              <w:jc w:val="center"/>
              <w:rPr>
                <w:rFonts w:cs="Arial"/>
                <w:b/>
                <w:bCs/>
                <w:lang w:val="sr-Latn-RS" w:eastAsia="ar-SA"/>
              </w:rPr>
            </w:pPr>
            <w:r w:rsidRPr="002005B7">
              <w:rPr>
                <w:rFonts w:cs="Arial"/>
                <w:b/>
                <w:bCs/>
                <w:lang w:val="sr-Latn-RS" w:eastAsia="ar-SA"/>
              </w:rPr>
              <w:t>Р.бр.</w:t>
            </w:r>
          </w:p>
        </w:tc>
        <w:tc>
          <w:tcPr>
            <w:tcW w:w="4380" w:type="dxa"/>
            <w:vMerge w:val="restart"/>
            <w:shd w:val="clear" w:color="auto" w:fill="C0504D"/>
            <w:vAlign w:val="center"/>
          </w:tcPr>
          <w:p w:rsidR="00085F22" w:rsidRPr="002005B7" w:rsidRDefault="00085F22" w:rsidP="00C91BB0">
            <w:pPr>
              <w:suppressAutoHyphens/>
              <w:spacing w:before="0"/>
              <w:jc w:val="center"/>
              <w:rPr>
                <w:rFonts w:cs="Arial"/>
                <w:b/>
                <w:bCs/>
                <w:lang w:val="sr-Latn-RS" w:eastAsia="ar-SA"/>
              </w:rPr>
            </w:pPr>
            <w:r w:rsidRPr="002005B7">
              <w:rPr>
                <w:rFonts w:cs="Arial"/>
                <w:b/>
                <w:bCs/>
                <w:lang w:val="sr-Latn-RS" w:eastAsia="ar-SA"/>
              </w:rPr>
              <w:t>УСЛОВИ</w:t>
            </w:r>
          </w:p>
        </w:tc>
        <w:tc>
          <w:tcPr>
            <w:tcW w:w="5349" w:type="dxa"/>
            <w:vMerge w:val="restart"/>
            <w:shd w:val="clear" w:color="auto" w:fill="C0504D"/>
            <w:vAlign w:val="center"/>
          </w:tcPr>
          <w:p w:rsidR="00085F22" w:rsidRPr="002005B7" w:rsidRDefault="00085F22" w:rsidP="00C91BB0">
            <w:pPr>
              <w:suppressAutoHyphens/>
              <w:spacing w:before="0"/>
              <w:jc w:val="center"/>
              <w:rPr>
                <w:rFonts w:cs="Arial"/>
                <w:b/>
                <w:bCs/>
                <w:lang w:val="sr-Latn-RS" w:eastAsia="ar-SA"/>
              </w:rPr>
            </w:pPr>
            <w:r w:rsidRPr="002005B7">
              <w:rPr>
                <w:rFonts w:cs="Arial"/>
                <w:b/>
                <w:bCs/>
                <w:lang w:val="sr-Latn-RS" w:eastAsia="ar-SA"/>
              </w:rPr>
              <w:t>ДОКАЗИ</w:t>
            </w:r>
          </w:p>
        </w:tc>
      </w:tr>
      <w:tr w:rsidR="00F652B9" w:rsidRPr="002005B7" w:rsidTr="00EB6839">
        <w:trPr>
          <w:trHeight w:val="276"/>
          <w:jc w:val="center"/>
        </w:trPr>
        <w:tc>
          <w:tcPr>
            <w:tcW w:w="990" w:type="dxa"/>
            <w:vMerge/>
            <w:shd w:val="clear" w:color="auto" w:fill="auto"/>
          </w:tcPr>
          <w:p w:rsidR="00085F22" w:rsidRPr="002005B7" w:rsidRDefault="00085F22" w:rsidP="00B32F54">
            <w:pPr>
              <w:suppressAutoHyphens/>
              <w:spacing w:before="0"/>
              <w:jc w:val="center"/>
              <w:rPr>
                <w:rFonts w:cs="Arial"/>
                <w:b/>
                <w:bCs/>
                <w:lang w:val="sr-Latn-RS" w:eastAsia="ar-SA"/>
              </w:rPr>
            </w:pPr>
          </w:p>
        </w:tc>
        <w:tc>
          <w:tcPr>
            <w:tcW w:w="4380" w:type="dxa"/>
            <w:vMerge/>
            <w:shd w:val="clear" w:color="auto" w:fill="auto"/>
          </w:tcPr>
          <w:p w:rsidR="00085F22" w:rsidRPr="002005B7" w:rsidRDefault="00085F22" w:rsidP="00B32F54">
            <w:pPr>
              <w:suppressAutoHyphens/>
              <w:spacing w:before="0"/>
              <w:jc w:val="center"/>
              <w:rPr>
                <w:rFonts w:cs="Arial"/>
                <w:b/>
                <w:lang w:val="sr-Latn-RS" w:eastAsia="ar-SA"/>
              </w:rPr>
            </w:pPr>
          </w:p>
        </w:tc>
        <w:tc>
          <w:tcPr>
            <w:tcW w:w="5349" w:type="dxa"/>
            <w:vMerge/>
            <w:shd w:val="clear" w:color="auto" w:fill="auto"/>
          </w:tcPr>
          <w:p w:rsidR="00085F22" w:rsidRPr="002005B7" w:rsidRDefault="00085F22" w:rsidP="00B32F54">
            <w:pPr>
              <w:suppressAutoHyphens/>
              <w:spacing w:before="0"/>
              <w:jc w:val="left"/>
              <w:rPr>
                <w:rFonts w:cs="Arial"/>
                <w:b/>
                <w:bCs/>
                <w:lang w:val="sr-Latn-RS" w:eastAsia="ar-SA"/>
              </w:rPr>
            </w:pPr>
          </w:p>
        </w:tc>
      </w:tr>
      <w:tr w:rsidR="00F652B9" w:rsidRPr="002005B7" w:rsidTr="009F2A74">
        <w:trPr>
          <w:trHeight w:val="567"/>
          <w:jc w:val="center"/>
        </w:trPr>
        <w:tc>
          <w:tcPr>
            <w:tcW w:w="10719" w:type="dxa"/>
            <w:gridSpan w:val="3"/>
            <w:shd w:val="clear" w:color="auto" w:fill="F2F2F2"/>
            <w:vAlign w:val="center"/>
          </w:tcPr>
          <w:p w:rsidR="003E3AE2" w:rsidRPr="003E3AE2" w:rsidRDefault="003E3AE2" w:rsidP="003E3AE2">
            <w:pPr>
              <w:ind w:right="-180"/>
              <w:jc w:val="center"/>
              <w:rPr>
                <w:rFonts w:cs="Arial"/>
                <w:b/>
                <w:lang w:val="sr-Latn-CS" w:eastAsia="sr-Latn-CS"/>
              </w:rPr>
            </w:pPr>
            <w:r w:rsidRPr="003E3AE2">
              <w:rPr>
                <w:rFonts w:cs="Arial"/>
                <w:b/>
                <w:lang w:val="sr-Latn-CS" w:eastAsia="sr-Latn-CS"/>
              </w:rPr>
              <w:t>4.1  ОБАВЕЗНИ УСЛОВИ</w:t>
            </w:r>
          </w:p>
          <w:p w:rsidR="00085F22" w:rsidRPr="002005B7" w:rsidRDefault="003E3AE2" w:rsidP="003E3AE2">
            <w:pPr>
              <w:widowControl w:val="0"/>
              <w:suppressAutoHyphens/>
              <w:autoSpaceDE w:val="0"/>
              <w:autoSpaceDN w:val="0"/>
              <w:adjustRightInd w:val="0"/>
              <w:spacing w:before="0"/>
              <w:jc w:val="center"/>
              <w:rPr>
                <w:rFonts w:cs="Arial"/>
                <w:b/>
                <w:lang w:val="sr-Latn-RS" w:eastAsia="ar-SA"/>
              </w:rPr>
            </w:pPr>
            <w:r w:rsidRPr="003E3AE2">
              <w:rPr>
                <w:rFonts w:cs="Arial"/>
                <w:b/>
                <w:lang w:val="sr-Latn-CS" w:eastAsia="sr-Latn-CS"/>
              </w:rPr>
              <w:t>ЗА УЧЕШЋЕ У ПОСТУПКУ ЈАВНЕ НАБАВКЕ ИЗ ЧЛАНА 75. З</w:t>
            </w:r>
            <w:r w:rsidRPr="003E3AE2">
              <w:rPr>
                <w:rFonts w:cs="Arial"/>
                <w:b/>
                <w:lang w:val="sr-Cyrl-RS" w:eastAsia="sr-Latn-CS"/>
              </w:rPr>
              <w:t>АКОНА</w:t>
            </w:r>
          </w:p>
        </w:tc>
      </w:tr>
      <w:tr w:rsidR="00F652B9" w:rsidRPr="002005B7" w:rsidTr="00EB6839">
        <w:trPr>
          <w:trHeight w:val="480"/>
          <w:jc w:val="center"/>
        </w:trPr>
        <w:tc>
          <w:tcPr>
            <w:tcW w:w="990" w:type="dxa"/>
            <w:shd w:val="clear" w:color="auto" w:fill="auto"/>
            <w:vAlign w:val="center"/>
          </w:tcPr>
          <w:p w:rsidR="00085F22" w:rsidRPr="002005B7" w:rsidRDefault="00085F22" w:rsidP="00B32F54">
            <w:pPr>
              <w:suppressAutoHyphens/>
              <w:spacing w:before="0"/>
              <w:jc w:val="center"/>
              <w:rPr>
                <w:rFonts w:cs="Arial"/>
                <w:b/>
                <w:bCs/>
                <w:sz w:val="20"/>
                <w:szCs w:val="20"/>
                <w:lang w:val="sr-Latn-RS" w:eastAsia="ar-SA"/>
              </w:rPr>
            </w:pPr>
            <w:r w:rsidRPr="002005B7">
              <w:rPr>
                <w:rFonts w:cs="Arial"/>
                <w:b/>
                <w:bCs/>
                <w:sz w:val="20"/>
                <w:szCs w:val="20"/>
                <w:lang w:val="sr-Latn-RS" w:eastAsia="ar-SA"/>
              </w:rPr>
              <w:t>1.</w:t>
            </w:r>
          </w:p>
        </w:tc>
        <w:tc>
          <w:tcPr>
            <w:tcW w:w="4380" w:type="dxa"/>
            <w:shd w:val="clear" w:color="auto" w:fill="auto"/>
            <w:vAlign w:val="center"/>
          </w:tcPr>
          <w:p w:rsidR="00085F22" w:rsidRPr="002005B7" w:rsidRDefault="00085F22" w:rsidP="00B32F54">
            <w:pPr>
              <w:suppressAutoHyphens/>
              <w:spacing w:before="0"/>
              <w:jc w:val="left"/>
              <w:rPr>
                <w:rFonts w:cs="Arial"/>
                <w:sz w:val="20"/>
                <w:szCs w:val="20"/>
                <w:lang w:val="sr-Latn-RS" w:eastAsia="ar-SA"/>
              </w:rPr>
            </w:pPr>
            <w:r w:rsidRPr="002005B7">
              <w:rPr>
                <w:rFonts w:cs="Arial"/>
                <w:sz w:val="20"/>
                <w:szCs w:val="20"/>
                <w:lang w:val="sr-Latn-RS" w:eastAsia="ar-SA"/>
              </w:rPr>
              <w:t>да је регистрован код надлежног органа, односно уписан у одговарајући регистар</w:t>
            </w:r>
          </w:p>
        </w:tc>
        <w:tc>
          <w:tcPr>
            <w:tcW w:w="5349" w:type="dxa"/>
            <w:shd w:val="clear" w:color="auto" w:fill="auto"/>
          </w:tcPr>
          <w:p w:rsidR="00085F22" w:rsidRPr="002005B7" w:rsidRDefault="00085F22" w:rsidP="00B32F54">
            <w:pPr>
              <w:suppressAutoHyphens/>
              <w:spacing w:before="0"/>
              <w:rPr>
                <w:rFonts w:cs="Arial"/>
                <w:bCs/>
                <w:sz w:val="20"/>
                <w:szCs w:val="20"/>
                <w:lang w:val="sr-Latn-RS" w:eastAsia="ar-SA"/>
              </w:rPr>
            </w:pP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Latn-RS" w:eastAsia="ar-SA"/>
              </w:rPr>
              <w:t xml:space="preserve">-Извод из регистра </w:t>
            </w:r>
            <w:r w:rsidRPr="002005B7">
              <w:rPr>
                <w:rFonts w:cs="Arial"/>
                <w:bCs/>
                <w:sz w:val="20"/>
                <w:szCs w:val="20"/>
                <w:lang w:val="sr-Cyrl-CS" w:eastAsia="ar-SA"/>
              </w:rPr>
              <w:t xml:space="preserve">Агенције за привредне регистре (у даљем тексту: </w:t>
            </w:r>
            <w:r w:rsidRPr="002005B7">
              <w:rPr>
                <w:rFonts w:cs="Arial"/>
                <w:bCs/>
                <w:sz w:val="20"/>
                <w:szCs w:val="20"/>
                <w:lang w:val="sr-Latn-RS" w:eastAsia="ar-SA"/>
              </w:rPr>
              <w:t>АПР-а</w:t>
            </w:r>
            <w:r w:rsidRPr="002005B7">
              <w:rPr>
                <w:rFonts w:cs="Arial"/>
                <w:bCs/>
                <w:sz w:val="20"/>
                <w:szCs w:val="20"/>
                <w:lang w:val="sr-Cyrl-CS" w:eastAsia="ar-SA"/>
              </w:rPr>
              <w:t xml:space="preserve">), </w:t>
            </w:r>
            <w:r w:rsidRPr="002005B7">
              <w:rPr>
                <w:rFonts w:cs="Arial"/>
                <w:bCs/>
                <w:sz w:val="20"/>
                <w:szCs w:val="20"/>
                <w:lang w:val="sr-Latn-RS" w:eastAsia="ar-SA"/>
              </w:rPr>
              <w:t xml:space="preserve">односно извод из регистра надлежног привредног суда (за правна лица) </w:t>
            </w: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Latn-RS" w:eastAsia="ar-SA"/>
              </w:rPr>
              <w:t>-Извод из регистра надлежног привредног суда (За установе)</w:t>
            </w: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Latn-RS" w:eastAsia="ar-SA"/>
              </w:rPr>
              <w:t>-Извод из регистра АПР-а или извод из одговарајућег регистра (За предузетника)</w:t>
            </w:r>
          </w:p>
          <w:p w:rsidR="00085F22" w:rsidRPr="002005B7" w:rsidRDefault="00085F22" w:rsidP="00B32F54">
            <w:pPr>
              <w:suppressAutoHyphens/>
              <w:spacing w:before="0"/>
              <w:rPr>
                <w:rFonts w:cs="Arial"/>
                <w:bCs/>
                <w:sz w:val="20"/>
                <w:szCs w:val="20"/>
                <w:u w:val="single"/>
                <w:lang w:val="sr-Cyrl-RS" w:eastAsia="ar-SA"/>
              </w:rPr>
            </w:pPr>
            <w:r w:rsidRPr="002005B7">
              <w:rPr>
                <w:rFonts w:cs="Arial"/>
                <w:bCs/>
                <w:sz w:val="20"/>
                <w:szCs w:val="20"/>
                <w:lang w:val="sr-Latn-RS" w:eastAsia="ar-SA"/>
              </w:rPr>
              <w:t xml:space="preserve"> </w:t>
            </w:r>
            <w:r w:rsidRPr="002005B7">
              <w:rPr>
                <w:rFonts w:cs="Arial"/>
                <w:bCs/>
                <w:sz w:val="20"/>
                <w:szCs w:val="20"/>
                <w:u w:val="single"/>
                <w:lang w:val="sr-Latn-RS" w:eastAsia="ar-SA"/>
              </w:rPr>
              <w:t xml:space="preserve">Напомена: </w:t>
            </w: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Latn-RS" w:eastAsia="ar-SA"/>
              </w:rPr>
              <w:t>-</w:t>
            </w:r>
            <w:r w:rsidRPr="002005B7">
              <w:rPr>
                <w:rFonts w:cs="Arial"/>
                <w:sz w:val="20"/>
                <w:szCs w:val="20"/>
              </w:rPr>
              <w:t xml:space="preserve"> </w:t>
            </w:r>
            <w:r w:rsidRPr="002005B7">
              <w:rPr>
                <w:rFonts w:cs="Arial"/>
                <w:bCs/>
                <w:sz w:val="20"/>
                <w:szCs w:val="20"/>
                <w:lang w:val="sr-Latn-RS" w:eastAsia="ar-SA"/>
              </w:rPr>
              <w:t>У случају да понуду подноси група понуђача, овај доказ доставити за сваког члана групе понуђача</w:t>
            </w: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Cyrl-RS" w:eastAsia="ar-SA"/>
              </w:rPr>
              <w:t xml:space="preserve">- </w:t>
            </w:r>
            <w:r w:rsidRPr="002005B7">
              <w:rPr>
                <w:rFonts w:cs="Arial"/>
                <w:bCs/>
                <w:sz w:val="20"/>
                <w:szCs w:val="20"/>
                <w:lang w:val="sr-Latn-RS" w:eastAsia="ar-SA"/>
              </w:rPr>
              <w:t>У случају да понуђач подноси понуду са подизвођачем, овај доказ доставити и за сваког подизвођача</w:t>
            </w:r>
          </w:p>
          <w:p w:rsidR="00085F22" w:rsidRPr="002005B7" w:rsidRDefault="00085F22" w:rsidP="00B32F54">
            <w:pPr>
              <w:suppressAutoHyphens/>
              <w:spacing w:before="0"/>
              <w:rPr>
                <w:rFonts w:cs="Arial"/>
                <w:sz w:val="20"/>
                <w:szCs w:val="20"/>
                <w:lang w:val="sr-Latn-RS" w:eastAsia="ar-SA"/>
              </w:rPr>
            </w:pPr>
          </w:p>
        </w:tc>
      </w:tr>
      <w:tr w:rsidR="00F652B9" w:rsidRPr="002005B7" w:rsidTr="00EB6839">
        <w:trPr>
          <w:trHeight w:val="1041"/>
          <w:jc w:val="center"/>
        </w:trPr>
        <w:tc>
          <w:tcPr>
            <w:tcW w:w="990" w:type="dxa"/>
            <w:shd w:val="clear" w:color="auto" w:fill="auto"/>
            <w:vAlign w:val="center"/>
          </w:tcPr>
          <w:p w:rsidR="00085F22" w:rsidRPr="002005B7" w:rsidRDefault="00085F22" w:rsidP="00B32F54">
            <w:pPr>
              <w:suppressAutoHyphens/>
              <w:spacing w:before="0"/>
              <w:jc w:val="center"/>
              <w:rPr>
                <w:rFonts w:cs="Arial"/>
                <w:b/>
                <w:bCs/>
                <w:sz w:val="20"/>
                <w:szCs w:val="20"/>
                <w:lang w:val="sr-Latn-RS" w:eastAsia="ar-SA"/>
              </w:rPr>
            </w:pPr>
            <w:r w:rsidRPr="002005B7">
              <w:rPr>
                <w:rFonts w:cs="Arial"/>
                <w:b/>
                <w:bCs/>
                <w:sz w:val="20"/>
                <w:szCs w:val="20"/>
                <w:lang w:val="sr-Latn-RS" w:eastAsia="ar-SA"/>
              </w:rPr>
              <w:t>2.</w:t>
            </w:r>
          </w:p>
        </w:tc>
        <w:tc>
          <w:tcPr>
            <w:tcW w:w="4380" w:type="dxa"/>
            <w:shd w:val="clear" w:color="auto" w:fill="auto"/>
            <w:vAlign w:val="center"/>
          </w:tcPr>
          <w:p w:rsidR="00085F22" w:rsidRPr="002005B7" w:rsidRDefault="00085F22" w:rsidP="00B32F54">
            <w:pPr>
              <w:tabs>
                <w:tab w:val="left" w:pos="1080"/>
              </w:tabs>
              <w:suppressAutoHyphens/>
              <w:spacing w:before="0"/>
              <w:rPr>
                <w:rFonts w:cs="Arial"/>
                <w:sz w:val="20"/>
                <w:szCs w:val="20"/>
                <w:lang w:val="sr-Latn-RS" w:eastAsia="ar-SA"/>
              </w:rPr>
            </w:pPr>
            <w:r w:rsidRPr="002005B7">
              <w:rPr>
                <w:rFonts w:cs="Arial"/>
                <w:sz w:val="20"/>
                <w:szCs w:val="20"/>
                <w:lang w:val="sr-Latn-RS" w:eastAsia="ar-SA"/>
              </w:rPr>
              <w:t xml:space="preserve">да </w:t>
            </w:r>
            <w:r w:rsidRPr="002005B7">
              <w:rPr>
                <w:rFonts w:cs="Arial"/>
                <w:sz w:val="20"/>
                <w:szCs w:val="20"/>
                <w:lang w:val="sr-Cyrl-RS" w:eastAsia="ar-SA"/>
              </w:rPr>
              <w:t>понуђач</w:t>
            </w:r>
            <w:r w:rsidRPr="002005B7">
              <w:rPr>
                <w:rFonts w:cs="Arial"/>
                <w:sz w:val="20"/>
                <w:szCs w:val="20"/>
                <w:lang w:val="sr-Latn-RS" w:eastAsia="ar-SA"/>
              </w:rPr>
              <w:t xml:space="preserve"> и његов законски заступник нису</w:t>
            </w:r>
            <w:r w:rsidR="00C91BB0" w:rsidRPr="002005B7">
              <w:rPr>
                <w:rFonts w:cs="Arial"/>
                <w:sz w:val="20"/>
                <w:szCs w:val="20"/>
                <w:lang w:val="sr-Latn-RS" w:eastAsia="ar-SA"/>
              </w:rPr>
              <w:t xml:space="preserve"> осуђивани за неко од кривичних</w:t>
            </w:r>
            <w:r w:rsidR="00C91BB0" w:rsidRPr="002005B7">
              <w:rPr>
                <w:rFonts w:cs="Arial"/>
                <w:sz w:val="20"/>
                <w:szCs w:val="20"/>
                <w:lang w:val="sr-Cyrl-RS" w:eastAsia="ar-SA"/>
              </w:rPr>
              <w:t xml:space="preserve"> </w:t>
            </w:r>
            <w:r w:rsidRPr="002005B7">
              <w:rPr>
                <w:rFonts w:cs="Arial"/>
                <w:sz w:val="20"/>
                <w:szCs w:val="20"/>
                <w:lang w:val="sr-Latn-RS" w:eastAsia="ar-SA"/>
              </w:rPr>
              <w:t>дела као чланови организоване криминалне групе, да ни</w:t>
            </w:r>
            <w:r w:rsidRPr="002005B7">
              <w:rPr>
                <w:rFonts w:cs="Arial"/>
                <w:sz w:val="20"/>
                <w:szCs w:val="20"/>
                <w:lang w:val="sr-Cyrl-RS" w:eastAsia="ar-SA"/>
              </w:rPr>
              <w:t>је</w:t>
            </w:r>
            <w:r w:rsidRPr="002005B7">
              <w:rPr>
                <w:rFonts w:cs="Arial"/>
                <w:sz w:val="20"/>
                <w:szCs w:val="20"/>
                <w:lang w:val="sr-Latn-RS" w:eastAsia="ar-SA"/>
              </w:rPr>
              <w:t xml:space="preserve">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5349" w:type="dxa"/>
            <w:shd w:val="clear" w:color="auto" w:fill="auto"/>
          </w:tcPr>
          <w:p w:rsidR="00085F22" w:rsidRPr="002005B7" w:rsidRDefault="00085F22" w:rsidP="00B32F54">
            <w:pPr>
              <w:autoSpaceDE w:val="0"/>
              <w:autoSpaceDN w:val="0"/>
              <w:adjustRightInd w:val="0"/>
              <w:rPr>
                <w:rFonts w:cs="Arial"/>
                <w:b/>
                <w:sz w:val="20"/>
                <w:szCs w:val="20"/>
                <w:u w:val="single"/>
              </w:rPr>
            </w:pPr>
            <w:r w:rsidRPr="002005B7">
              <w:rPr>
                <w:rFonts w:eastAsia="Calibri" w:cs="Arial"/>
                <w:sz w:val="20"/>
                <w:szCs w:val="20"/>
                <w:lang w:val="ru-RU"/>
              </w:rPr>
              <w:t xml:space="preserve">- </w:t>
            </w:r>
            <w:r w:rsidRPr="002005B7">
              <w:rPr>
                <w:rFonts w:eastAsia="Calibri" w:cs="Arial"/>
                <w:b/>
                <w:sz w:val="20"/>
                <w:szCs w:val="20"/>
              </w:rPr>
              <w:t>за правно лице:</w:t>
            </w:r>
          </w:p>
          <w:p w:rsidR="00085F22" w:rsidRPr="002005B7" w:rsidRDefault="00085F22" w:rsidP="00B32F54">
            <w:pPr>
              <w:rPr>
                <w:rFonts w:cs="Arial"/>
                <w:sz w:val="20"/>
                <w:szCs w:val="20"/>
              </w:rPr>
            </w:pPr>
            <w:r w:rsidRPr="002005B7">
              <w:rPr>
                <w:rFonts w:cs="Arial"/>
                <w:sz w:val="20"/>
                <w:szCs w:val="20"/>
              </w:rPr>
              <w:t>1) ЗА ЗАКОНСКОГ ЗАСТУПНИКА</w:t>
            </w:r>
            <w:r w:rsidRPr="002005B7">
              <w:rPr>
                <w:rFonts w:cs="Arial"/>
                <w:b/>
                <w:sz w:val="20"/>
                <w:szCs w:val="20"/>
              </w:rPr>
              <w:t xml:space="preserve"> – уверење из казнене евиденције надлежне полицијске управе Министарства унутрашњих послова</w:t>
            </w:r>
            <w:r w:rsidRPr="002005B7">
              <w:rPr>
                <w:rFonts w:cs="Arial"/>
                <w:sz w:val="20"/>
                <w:szCs w:val="20"/>
              </w:rPr>
              <w:t xml:space="preserve"> – захтев за издавање овог уверења може се поднети према </w:t>
            </w:r>
            <w:r w:rsidRPr="002005B7">
              <w:rPr>
                <w:rFonts w:cs="Arial"/>
                <w:b/>
                <w:sz w:val="20"/>
                <w:szCs w:val="20"/>
              </w:rPr>
              <w:t>месту рођења</w:t>
            </w:r>
            <w:r w:rsidRPr="002005B7">
              <w:rPr>
                <w:rFonts w:cs="Arial"/>
                <w:sz w:val="20"/>
                <w:szCs w:val="20"/>
              </w:rPr>
              <w:t xml:space="preserve"> или према </w:t>
            </w:r>
            <w:r w:rsidRPr="002005B7">
              <w:rPr>
                <w:rFonts w:cs="Arial"/>
                <w:b/>
                <w:sz w:val="20"/>
                <w:szCs w:val="20"/>
              </w:rPr>
              <w:t>месту пребивалишта</w:t>
            </w:r>
            <w:r w:rsidRPr="002005B7">
              <w:rPr>
                <w:rFonts w:cs="Arial"/>
                <w:sz w:val="20"/>
                <w:szCs w:val="20"/>
              </w:rPr>
              <w:t>.</w:t>
            </w:r>
          </w:p>
          <w:p w:rsidR="00085F22" w:rsidRPr="002005B7" w:rsidRDefault="00085F22" w:rsidP="00B32F54">
            <w:pPr>
              <w:rPr>
                <w:rFonts w:cs="Arial"/>
                <w:sz w:val="20"/>
                <w:szCs w:val="20"/>
              </w:rPr>
            </w:pPr>
            <w:r w:rsidRPr="002005B7">
              <w:rPr>
                <w:rFonts w:cs="Arial"/>
                <w:sz w:val="20"/>
                <w:szCs w:val="20"/>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2005B7">
              <w:rPr>
                <w:rFonts w:cs="Arial"/>
                <w:sz w:val="20"/>
                <w:szCs w:val="20"/>
                <w:lang w:val="sr-Cyrl-RS"/>
              </w:rPr>
              <w:t xml:space="preserve"> </w:t>
            </w:r>
            <w:hyperlink r:id="rId171" w:history="1">
              <w:r w:rsidRPr="002005B7">
                <w:rPr>
                  <w:rStyle w:val="Hyperlink"/>
                  <w:rFonts w:cs="Arial"/>
                  <w:color w:val="auto"/>
                  <w:sz w:val="20"/>
                  <w:szCs w:val="20"/>
                </w:rPr>
                <w:t>http://www.bg.vi.sud.rs/lt/articles/o-visem-sudu/obavestenje-ke-za-pravna-lica.html</w:t>
              </w:r>
            </w:hyperlink>
          </w:p>
          <w:p w:rsidR="00085F22" w:rsidRPr="002005B7" w:rsidRDefault="00085F22" w:rsidP="00B32F54">
            <w:pPr>
              <w:rPr>
                <w:rFonts w:cs="Arial"/>
                <w:sz w:val="20"/>
                <w:szCs w:val="20"/>
              </w:rPr>
            </w:pPr>
            <w:proofErr w:type="gramStart"/>
            <w:r w:rsidRPr="002005B7">
              <w:rPr>
                <w:rFonts w:cs="Arial"/>
                <w:sz w:val="20"/>
                <w:szCs w:val="20"/>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005B7">
              <w:rPr>
                <w:rFonts w:cs="Arial"/>
                <w:b/>
                <w:sz w:val="20"/>
                <w:szCs w:val="20"/>
              </w:rPr>
              <w:t xml:space="preserve">Уверење Основног суда  </w:t>
            </w:r>
            <w:r w:rsidRPr="002005B7">
              <w:rPr>
                <w:rFonts w:cs="Arial"/>
                <w:sz w:val="20"/>
                <w:szCs w:val="20"/>
              </w:rPr>
              <w:t>(</w:t>
            </w:r>
            <w:r w:rsidRPr="002005B7">
              <w:rPr>
                <w:rFonts w:cs="Arial"/>
                <w:b/>
                <w:sz w:val="20"/>
                <w:szCs w:val="20"/>
              </w:rPr>
              <w:t>које обухвата и податке из казнене евиденције за кривична дела која су у надлежности редовног кривичног одељења Вишег суда</w:t>
            </w:r>
            <w:r w:rsidRPr="002005B7">
              <w:rPr>
                <w:rFonts w:cs="Arial"/>
                <w:sz w:val="20"/>
                <w:szCs w:val="20"/>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roofErr w:type="gramEnd"/>
          </w:p>
          <w:p w:rsidR="00085F22" w:rsidRPr="002005B7" w:rsidRDefault="00085F22" w:rsidP="00B32F54">
            <w:pPr>
              <w:rPr>
                <w:rFonts w:cs="Arial"/>
                <w:b/>
                <w:sz w:val="20"/>
                <w:szCs w:val="20"/>
              </w:rPr>
            </w:pPr>
            <w:proofErr w:type="gramStart"/>
            <w:r w:rsidRPr="002005B7">
              <w:rPr>
                <w:rFonts w:cs="Arial"/>
                <w:i/>
                <w:sz w:val="20"/>
                <w:szCs w:val="20"/>
              </w:rPr>
              <w:t>Посебна напомена:</w:t>
            </w:r>
            <w:r w:rsidRPr="002005B7">
              <w:rPr>
                <w:rFonts w:cs="Arial"/>
                <w:sz w:val="20"/>
                <w:szCs w:val="20"/>
              </w:rPr>
              <w:t xml:space="preserve"> Уколико уверење </w:t>
            </w:r>
            <w:r w:rsidRPr="002005B7">
              <w:rPr>
                <w:rFonts w:cs="Arial"/>
                <w:sz w:val="20"/>
                <w:szCs w:val="20"/>
                <w:lang w:val="sr-Cyrl-CS"/>
              </w:rPr>
              <w:t>О</w:t>
            </w:r>
            <w:r w:rsidRPr="002005B7">
              <w:rPr>
                <w:rFonts w:cs="Arial"/>
                <w:sz w:val="20"/>
                <w:szCs w:val="20"/>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005B7">
              <w:rPr>
                <w:rFonts w:cs="Arial"/>
                <w:sz w:val="20"/>
                <w:szCs w:val="20"/>
                <w:u w:val="single"/>
              </w:rPr>
              <w:t>и</w:t>
            </w:r>
            <w:r w:rsidRPr="002005B7">
              <w:rPr>
                <w:rFonts w:cs="Arial"/>
                <w:sz w:val="20"/>
                <w:szCs w:val="20"/>
              </w:rPr>
              <w:t xml:space="preserve"> Уверење Вишег суда на чијем подручју је седиште домаћег правног лица, </w:t>
            </w:r>
            <w:r w:rsidRPr="002005B7">
              <w:rPr>
                <w:rFonts w:cs="Arial"/>
                <w:sz w:val="20"/>
                <w:szCs w:val="20"/>
              </w:rPr>
              <w:lastRenderedPageBreak/>
              <w:t xml:space="preserve">односно седиште представништва или огранка страног правног лица, којом се потврђује да понуђач (правно лице) није осуђиван за </w:t>
            </w:r>
            <w:r w:rsidRPr="002005B7">
              <w:rPr>
                <w:rFonts w:cs="Arial"/>
                <w:b/>
                <w:sz w:val="20"/>
                <w:szCs w:val="20"/>
              </w:rPr>
              <w:t>кривична дела против привреде и кривично дело примања мита.</w:t>
            </w:r>
            <w:proofErr w:type="gramEnd"/>
          </w:p>
          <w:p w:rsidR="00085F22" w:rsidRPr="002005B7" w:rsidRDefault="00085F22" w:rsidP="00B32F54">
            <w:pPr>
              <w:rPr>
                <w:rFonts w:cs="Arial"/>
                <w:sz w:val="20"/>
                <w:szCs w:val="20"/>
              </w:rPr>
            </w:pPr>
            <w:r w:rsidRPr="002005B7">
              <w:rPr>
                <w:rFonts w:cs="Arial"/>
                <w:b/>
                <w:sz w:val="20"/>
                <w:szCs w:val="20"/>
              </w:rPr>
              <w:t xml:space="preserve">- </w:t>
            </w:r>
            <w:proofErr w:type="gramStart"/>
            <w:r w:rsidRPr="002005B7">
              <w:rPr>
                <w:rFonts w:cs="Arial"/>
                <w:b/>
                <w:sz w:val="20"/>
                <w:szCs w:val="20"/>
              </w:rPr>
              <w:t>за</w:t>
            </w:r>
            <w:proofErr w:type="gramEnd"/>
            <w:r w:rsidRPr="002005B7">
              <w:rPr>
                <w:rFonts w:cs="Arial"/>
                <w:b/>
                <w:sz w:val="20"/>
                <w:szCs w:val="20"/>
              </w:rPr>
              <w:t xml:space="preserve"> физичко лице и предузетника: Уверење из казнене евиденције надлежне полицијске управе Министарства унутрашњих послова</w:t>
            </w:r>
            <w:r w:rsidRPr="002005B7">
              <w:rPr>
                <w:rFonts w:cs="Arial"/>
                <w:sz w:val="20"/>
                <w:szCs w:val="20"/>
              </w:rPr>
              <w:t xml:space="preserve"> – захтев за издавање овог уверења може се поднети према </w:t>
            </w:r>
            <w:r w:rsidRPr="002005B7">
              <w:rPr>
                <w:rFonts w:cs="Arial"/>
                <w:b/>
                <w:sz w:val="20"/>
                <w:szCs w:val="20"/>
              </w:rPr>
              <w:t>месту рођења</w:t>
            </w:r>
            <w:r w:rsidRPr="002005B7">
              <w:rPr>
                <w:rFonts w:cs="Arial"/>
                <w:sz w:val="20"/>
                <w:szCs w:val="20"/>
              </w:rPr>
              <w:t xml:space="preserve"> или према </w:t>
            </w:r>
            <w:r w:rsidRPr="002005B7">
              <w:rPr>
                <w:rFonts w:cs="Arial"/>
                <w:b/>
                <w:sz w:val="20"/>
                <w:szCs w:val="20"/>
              </w:rPr>
              <w:t>месту пребивалишта</w:t>
            </w:r>
            <w:r w:rsidRPr="002005B7">
              <w:rPr>
                <w:rFonts w:cs="Arial"/>
                <w:sz w:val="20"/>
                <w:szCs w:val="20"/>
              </w:rPr>
              <w:t>.</w:t>
            </w:r>
          </w:p>
          <w:p w:rsidR="00085F22" w:rsidRPr="002005B7" w:rsidRDefault="00085F22" w:rsidP="00B32F54">
            <w:pPr>
              <w:autoSpaceDE w:val="0"/>
              <w:autoSpaceDN w:val="0"/>
              <w:adjustRightInd w:val="0"/>
              <w:rPr>
                <w:rFonts w:eastAsia="Calibri" w:cs="Arial"/>
                <w:i/>
                <w:sz w:val="20"/>
                <w:szCs w:val="20"/>
              </w:rPr>
            </w:pPr>
            <w:r w:rsidRPr="002005B7">
              <w:rPr>
                <w:rFonts w:eastAsia="Calibri" w:cs="Arial"/>
                <w:i/>
                <w:sz w:val="20"/>
                <w:szCs w:val="20"/>
              </w:rPr>
              <w:t xml:space="preserve">Напомена: </w:t>
            </w:r>
          </w:p>
          <w:p w:rsidR="00085F22" w:rsidRPr="002005B7" w:rsidRDefault="00085F22" w:rsidP="00D71FEC">
            <w:pPr>
              <w:numPr>
                <w:ilvl w:val="0"/>
                <w:numId w:val="15"/>
              </w:numPr>
              <w:tabs>
                <w:tab w:val="left" w:pos="680"/>
              </w:tabs>
              <w:snapToGrid w:val="0"/>
              <w:spacing w:before="0"/>
              <w:ind w:left="714" w:hanging="357"/>
              <w:contextualSpacing/>
              <w:jc w:val="left"/>
              <w:rPr>
                <w:rFonts w:eastAsia="Calibri" w:cs="Arial"/>
                <w:i/>
                <w:sz w:val="20"/>
                <w:szCs w:val="20"/>
              </w:rPr>
            </w:pPr>
            <w:r w:rsidRPr="002005B7">
              <w:rPr>
                <w:rFonts w:eastAsia="Calibri" w:cs="Arial"/>
                <w:i/>
                <w:sz w:val="20"/>
                <w:szCs w:val="20"/>
              </w:rPr>
              <w:t>У случају да понуду подноси правно лице потребно је доставити овај доказ и за правно лице и за законског заступника</w:t>
            </w:r>
          </w:p>
          <w:p w:rsidR="00085F22" w:rsidRPr="002005B7" w:rsidRDefault="00085F22" w:rsidP="00D71FEC">
            <w:pPr>
              <w:numPr>
                <w:ilvl w:val="0"/>
                <w:numId w:val="15"/>
              </w:numPr>
              <w:tabs>
                <w:tab w:val="left" w:pos="680"/>
              </w:tabs>
              <w:snapToGrid w:val="0"/>
              <w:spacing w:before="0"/>
              <w:ind w:left="714" w:hanging="357"/>
              <w:contextualSpacing/>
              <w:jc w:val="left"/>
              <w:rPr>
                <w:rFonts w:eastAsia="Calibri" w:cs="Arial"/>
                <w:i/>
                <w:sz w:val="20"/>
                <w:szCs w:val="20"/>
              </w:rPr>
            </w:pPr>
            <w:r w:rsidRPr="002005B7">
              <w:rPr>
                <w:rFonts w:eastAsia="Calibri" w:cs="Arial"/>
                <w:i/>
                <w:sz w:val="20"/>
                <w:szCs w:val="20"/>
              </w:rPr>
              <w:t>У случају да правно лице има више законских заступника, ове доказе доставити за сваког од њих</w:t>
            </w:r>
          </w:p>
          <w:p w:rsidR="00085F22" w:rsidRPr="002005B7" w:rsidRDefault="00085F22" w:rsidP="00D71FEC">
            <w:pPr>
              <w:numPr>
                <w:ilvl w:val="0"/>
                <w:numId w:val="15"/>
              </w:numPr>
              <w:tabs>
                <w:tab w:val="left" w:pos="680"/>
              </w:tabs>
              <w:snapToGrid w:val="0"/>
              <w:spacing w:before="0"/>
              <w:ind w:left="714" w:hanging="357"/>
              <w:contextualSpacing/>
              <w:jc w:val="left"/>
              <w:rPr>
                <w:rFonts w:eastAsia="Calibri" w:cs="Arial"/>
                <w:i/>
                <w:sz w:val="20"/>
                <w:szCs w:val="20"/>
              </w:rPr>
            </w:pPr>
            <w:r w:rsidRPr="002005B7">
              <w:rPr>
                <w:rFonts w:eastAsia="Calibri" w:cs="Arial"/>
                <w:i/>
                <w:sz w:val="20"/>
                <w:szCs w:val="20"/>
              </w:rPr>
              <w:t xml:space="preserve">У случају да понуду подноси група понуђача, ове доказе доставити за сваког </w:t>
            </w:r>
            <w:r w:rsidRPr="002005B7">
              <w:rPr>
                <w:rFonts w:eastAsia="Calibri" w:cs="Arial"/>
                <w:i/>
                <w:sz w:val="20"/>
                <w:szCs w:val="20"/>
                <w:lang w:val="sr-Cyrl-CS"/>
              </w:rPr>
              <w:t>члана групе понуђача</w:t>
            </w:r>
          </w:p>
          <w:p w:rsidR="00085F22" w:rsidRPr="002005B7" w:rsidRDefault="00085F22" w:rsidP="00D71FEC">
            <w:pPr>
              <w:numPr>
                <w:ilvl w:val="0"/>
                <w:numId w:val="15"/>
              </w:numPr>
              <w:tabs>
                <w:tab w:val="left" w:pos="680"/>
              </w:tabs>
              <w:snapToGrid w:val="0"/>
              <w:spacing w:before="0"/>
              <w:ind w:left="714" w:hanging="357"/>
              <w:contextualSpacing/>
              <w:jc w:val="left"/>
              <w:rPr>
                <w:rFonts w:cs="Arial"/>
                <w:sz w:val="20"/>
                <w:szCs w:val="20"/>
              </w:rPr>
            </w:pPr>
            <w:r w:rsidRPr="002005B7">
              <w:rPr>
                <w:rFonts w:eastAsia="Calibri" w:cs="Arial"/>
                <w:i/>
                <w:sz w:val="20"/>
                <w:szCs w:val="20"/>
              </w:rPr>
              <w:t xml:space="preserve">У случају да понуђач подноси понуду са подизвођачем, ове доказе доставити и за </w:t>
            </w:r>
            <w:r w:rsidRPr="002005B7">
              <w:rPr>
                <w:rFonts w:eastAsia="Calibri" w:cs="Arial"/>
                <w:i/>
                <w:sz w:val="20"/>
                <w:szCs w:val="20"/>
                <w:lang w:val="sr-Cyrl-CS"/>
              </w:rPr>
              <w:t xml:space="preserve">сваког </w:t>
            </w:r>
            <w:r w:rsidRPr="002005B7">
              <w:rPr>
                <w:rFonts w:eastAsia="Calibri" w:cs="Arial"/>
                <w:i/>
                <w:sz w:val="20"/>
                <w:szCs w:val="20"/>
              </w:rPr>
              <w:t xml:space="preserve">подизвођача </w:t>
            </w:r>
          </w:p>
          <w:p w:rsidR="00085F22" w:rsidRPr="002005B7" w:rsidRDefault="00085F22" w:rsidP="00B32F54">
            <w:pPr>
              <w:tabs>
                <w:tab w:val="left" w:pos="680"/>
              </w:tabs>
              <w:snapToGrid w:val="0"/>
              <w:spacing w:before="0"/>
              <w:ind w:left="714"/>
              <w:contextualSpacing/>
              <w:jc w:val="left"/>
              <w:rPr>
                <w:rFonts w:cs="Arial"/>
                <w:sz w:val="20"/>
                <w:szCs w:val="20"/>
              </w:rPr>
            </w:pPr>
          </w:p>
          <w:p w:rsidR="00085F22" w:rsidRPr="002005B7" w:rsidRDefault="00085F22" w:rsidP="00B32F54">
            <w:pPr>
              <w:tabs>
                <w:tab w:val="left" w:pos="680"/>
              </w:tabs>
              <w:snapToGrid w:val="0"/>
              <w:spacing w:before="0"/>
              <w:contextualSpacing/>
              <w:jc w:val="left"/>
              <w:rPr>
                <w:rFonts w:eastAsia="Calibri" w:cs="Arial"/>
                <w:sz w:val="20"/>
                <w:szCs w:val="20"/>
                <w:lang w:val="sr-Cyrl-CS"/>
              </w:rPr>
            </w:pPr>
            <w:r w:rsidRPr="002005B7">
              <w:rPr>
                <w:rFonts w:eastAsia="Calibri" w:cs="Arial"/>
                <w:b/>
                <w:sz w:val="20"/>
                <w:szCs w:val="20"/>
              </w:rPr>
              <w:t>Ови докази не могу бити старији од два месеца пре отварања понуда</w:t>
            </w:r>
            <w:r w:rsidRPr="002005B7">
              <w:rPr>
                <w:rFonts w:eastAsia="Calibri" w:cs="Arial"/>
                <w:sz w:val="20"/>
                <w:szCs w:val="20"/>
              </w:rPr>
              <w:t>.</w:t>
            </w:r>
          </w:p>
        </w:tc>
      </w:tr>
      <w:tr w:rsidR="00F652B9" w:rsidRPr="002005B7" w:rsidTr="00EB6839">
        <w:trPr>
          <w:jc w:val="center"/>
        </w:trPr>
        <w:tc>
          <w:tcPr>
            <w:tcW w:w="990" w:type="dxa"/>
            <w:tcBorders>
              <w:bottom w:val="single" w:sz="6" w:space="0" w:color="auto"/>
            </w:tcBorders>
            <w:shd w:val="clear" w:color="auto" w:fill="auto"/>
            <w:vAlign w:val="center"/>
          </w:tcPr>
          <w:p w:rsidR="00085F22" w:rsidRPr="002005B7" w:rsidRDefault="00085F22" w:rsidP="00B32F54">
            <w:pPr>
              <w:suppressAutoHyphens/>
              <w:spacing w:before="0"/>
              <w:jc w:val="center"/>
              <w:rPr>
                <w:rFonts w:cs="Arial"/>
                <w:b/>
                <w:bCs/>
                <w:sz w:val="20"/>
                <w:szCs w:val="20"/>
                <w:lang w:val="sr-Cyrl-RS" w:eastAsia="ar-SA"/>
              </w:rPr>
            </w:pPr>
            <w:r w:rsidRPr="002005B7">
              <w:rPr>
                <w:rFonts w:cs="Arial"/>
                <w:b/>
                <w:bCs/>
                <w:sz w:val="20"/>
                <w:szCs w:val="20"/>
                <w:lang w:val="sr-Cyrl-RS" w:eastAsia="ar-SA"/>
              </w:rPr>
              <w:lastRenderedPageBreak/>
              <w:t>3</w:t>
            </w:r>
            <w:r w:rsidRPr="002005B7">
              <w:rPr>
                <w:rFonts w:cs="Arial"/>
                <w:b/>
                <w:bCs/>
                <w:sz w:val="20"/>
                <w:szCs w:val="20"/>
                <w:lang w:val="sr-Latn-RS" w:eastAsia="ar-SA"/>
              </w:rPr>
              <w:t>.</w:t>
            </w:r>
          </w:p>
        </w:tc>
        <w:tc>
          <w:tcPr>
            <w:tcW w:w="4380" w:type="dxa"/>
            <w:tcBorders>
              <w:bottom w:val="single" w:sz="6" w:space="0" w:color="auto"/>
            </w:tcBorders>
            <w:shd w:val="clear" w:color="auto" w:fill="auto"/>
            <w:vAlign w:val="center"/>
          </w:tcPr>
          <w:p w:rsidR="00085F22" w:rsidRPr="002005B7" w:rsidRDefault="00085F22" w:rsidP="00B32F54">
            <w:pPr>
              <w:suppressAutoHyphens/>
              <w:spacing w:before="0"/>
              <w:rPr>
                <w:rFonts w:cs="Arial"/>
                <w:sz w:val="20"/>
                <w:szCs w:val="20"/>
                <w:lang w:val="sr-Latn-RS" w:eastAsia="ar-SA"/>
              </w:rPr>
            </w:pPr>
            <w:r w:rsidRPr="002005B7">
              <w:rPr>
                <w:rFonts w:cs="Arial"/>
                <w:sz w:val="20"/>
                <w:szCs w:val="20"/>
                <w:lang w:val="sr-Latn-RS" w:eastAsia="ar-SA"/>
              </w:rPr>
              <w:t xml:space="preserve">да је </w:t>
            </w:r>
            <w:r w:rsidRPr="002005B7">
              <w:rPr>
                <w:rFonts w:cs="Arial"/>
                <w:sz w:val="20"/>
                <w:szCs w:val="20"/>
                <w:lang w:val="sr-Cyrl-RS" w:eastAsia="ar-SA"/>
              </w:rPr>
              <w:t xml:space="preserve">понуђач </w:t>
            </w:r>
            <w:r w:rsidRPr="002005B7">
              <w:rPr>
                <w:rFonts w:cs="Arial"/>
                <w:sz w:val="20"/>
                <w:szCs w:val="20"/>
                <w:lang w:val="sr-Latn-R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85F22" w:rsidRPr="002005B7" w:rsidRDefault="00085F22" w:rsidP="00B32F54">
            <w:pPr>
              <w:suppressAutoHyphens/>
              <w:spacing w:before="0"/>
              <w:rPr>
                <w:rFonts w:cs="Arial"/>
                <w:sz w:val="20"/>
                <w:szCs w:val="20"/>
                <w:lang w:val="sr-Latn-RS" w:eastAsia="ar-SA"/>
              </w:rPr>
            </w:pPr>
          </w:p>
        </w:tc>
        <w:tc>
          <w:tcPr>
            <w:tcW w:w="5349" w:type="dxa"/>
            <w:tcBorders>
              <w:bottom w:val="single" w:sz="6" w:space="0" w:color="auto"/>
            </w:tcBorders>
            <w:shd w:val="clear" w:color="auto" w:fill="auto"/>
            <w:vAlign w:val="center"/>
          </w:tcPr>
          <w:p w:rsidR="00085F22" w:rsidRPr="002005B7" w:rsidRDefault="00085F22" w:rsidP="00B32F54">
            <w:pPr>
              <w:snapToGrid w:val="0"/>
              <w:rPr>
                <w:rFonts w:eastAsia="Calibri" w:cs="Arial"/>
                <w:sz w:val="20"/>
                <w:szCs w:val="20"/>
                <w:lang w:val="ru-RU"/>
              </w:rPr>
            </w:pPr>
            <w:r w:rsidRPr="002005B7">
              <w:rPr>
                <w:rFonts w:eastAsia="Calibri" w:cs="Arial"/>
                <w:sz w:val="20"/>
                <w:szCs w:val="20"/>
                <w:lang w:val="ru-RU"/>
              </w:rPr>
              <w:t xml:space="preserve">- </w:t>
            </w:r>
            <w:r w:rsidRPr="002005B7">
              <w:rPr>
                <w:rFonts w:eastAsia="Calibri" w:cs="Arial"/>
                <w:b/>
                <w:sz w:val="20"/>
                <w:szCs w:val="20"/>
                <w:lang w:val="ru-RU"/>
              </w:rPr>
              <w:t xml:space="preserve">за правно лице, предузетнике и физичка лица: </w:t>
            </w:r>
          </w:p>
          <w:p w:rsidR="00085F22" w:rsidRPr="002005B7" w:rsidRDefault="00085F22" w:rsidP="00B32F54">
            <w:pPr>
              <w:snapToGrid w:val="0"/>
              <w:rPr>
                <w:rFonts w:eastAsia="Calibri" w:cs="Arial"/>
                <w:sz w:val="20"/>
                <w:szCs w:val="20"/>
                <w:lang w:val="ru-RU"/>
              </w:rPr>
            </w:pPr>
            <w:r w:rsidRPr="002005B7">
              <w:rPr>
                <w:rFonts w:eastAsia="Calibri" w:cs="Arial"/>
                <w:b/>
                <w:sz w:val="20"/>
                <w:szCs w:val="20"/>
                <w:lang w:val="ru-RU"/>
              </w:rPr>
              <w:t>1.Уверење Пореске управе</w:t>
            </w:r>
            <w:r w:rsidRPr="002005B7">
              <w:rPr>
                <w:rFonts w:eastAsia="Calibri" w:cs="Arial"/>
                <w:sz w:val="20"/>
                <w:szCs w:val="20"/>
                <w:lang w:val="ru-RU"/>
              </w:rPr>
              <w:t xml:space="preserve"> Министарства финансија да је измирио доспеле порезе и доприносе </w:t>
            </w:r>
            <w:r w:rsidRPr="002005B7">
              <w:rPr>
                <w:rFonts w:eastAsia="Calibri" w:cs="Arial"/>
                <w:b/>
                <w:sz w:val="20"/>
                <w:szCs w:val="20"/>
                <w:u w:val="single"/>
                <w:lang w:val="ru-RU"/>
              </w:rPr>
              <w:t>и</w:t>
            </w:r>
          </w:p>
          <w:p w:rsidR="00085F22" w:rsidRPr="002005B7" w:rsidRDefault="00085F22" w:rsidP="00B32F54">
            <w:pPr>
              <w:snapToGrid w:val="0"/>
              <w:rPr>
                <w:rFonts w:eastAsia="Calibri" w:cs="Arial"/>
                <w:sz w:val="20"/>
                <w:szCs w:val="20"/>
                <w:lang w:val="ru-RU"/>
              </w:rPr>
            </w:pPr>
            <w:r w:rsidRPr="002005B7">
              <w:rPr>
                <w:rFonts w:eastAsia="Calibri" w:cs="Arial"/>
                <w:b/>
                <w:sz w:val="20"/>
                <w:szCs w:val="20"/>
                <w:lang w:val="ru-RU"/>
              </w:rPr>
              <w:t>2.Уверење Управе јавних прихода локалне самоуправе (града, односно општине</w:t>
            </w:r>
            <w:r w:rsidRPr="002005B7">
              <w:rPr>
                <w:rFonts w:eastAsia="Calibri" w:cs="Arial"/>
                <w:sz w:val="20"/>
                <w:szCs w:val="20"/>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085F22" w:rsidRPr="002005B7" w:rsidRDefault="00085F22" w:rsidP="00B32F54">
            <w:pPr>
              <w:snapToGrid w:val="0"/>
              <w:rPr>
                <w:rFonts w:eastAsia="Calibri" w:cs="Arial"/>
                <w:sz w:val="20"/>
                <w:szCs w:val="20"/>
                <w:lang w:val="ru-RU"/>
              </w:rPr>
            </w:pPr>
            <w:r w:rsidRPr="002005B7">
              <w:rPr>
                <w:rFonts w:eastAsia="Calibri" w:cs="Arial"/>
                <w:sz w:val="20"/>
                <w:szCs w:val="20"/>
                <w:lang w:val="ru-RU"/>
              </w:rPr>
              <w:t>Напомена:</w:t>
            </w:r>
          </w:p>
          <w:p w:rsidR="00085F22" w:rsidRPr="002005B7" w:rsidRDefault="00085F22" w:rsidP="00D71FEC">
            <w:pPr>
              <w:numPr>
                <w:ilvl w:val="0"/>
                <w:numId w:val="13"/>
              </w:numPr>
              <w:snapToGrid w:val="0"/>
              <w:rPr>
                <w:rFonts w:eastAsia="Calibri" w:cs="Arial"/>
                <w:b/>
                <w:sz w:val="20"/>
                <w:szCs w:val="20"/>
                <w:u w:val="single"/>
              </w:rPr>
            </w:pPr>
            <w:r w:rsidRPr="002005B7">
              <w:rPr>
                <w:rFonts w:eastAsia="Calibri" w:cs="Arial"/>
                <w:i/>
                <w:sz w:val="20"/>
                <w:szCs w:val="20"/>
              </w:rPr>
              <w:t>Уколико локална (општин</w:t>
            </w:r>
            <w:r w:rsidRPr="002005B7">
              <w:rPr>
                <w:rFonts w:eastAsia="Calibri" w:cs="Arial"/>
                <w:i/>
                <w:sz w:val="20"/>
                <w:szCs w:val="20"/>
                <w:lang w:val="sr-Cyrl-CS"/>
              </w:rPr>
              <w:t>с</w:t>
            </w:r>
            <w:r w:rsidRPr="002005B7">
              <w:rPr>
                <w:rFonts w:eastAsia="Calibri" w:cs="Arial"/>
                <w:i/>
                <w:sz w:val="20"/>
                <w:szCs w:val="20"/>
              </w:rPr>
              <w:t>ка) управа</w:t>
            </w:r>
            <w:r w:rsidRPr="002005B7">
              <w:rPr>
                <w:rFonts w:eastAsia="Calibri" w:cs="Arial"/>
                <w:i/>
                <w:sz w:val="20"/>
                <w:szCs w:val="20"/>
                <w:lang w:val="sr-Cyrl-CS"/>
              </w:rPr>
              <w:t xml:space="preserve"> јавних приход</w:t>
            </w:r>
            <w:r w:rsidRPr="002005B7">
              <w:rPr>
                <w:rFonts w:eastAsia="Calibri" w:cs="Arial"/>
                <w:i/>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005B7">
              <w:rPr>
                <w:rFonts w:eastAsia="Calibri" w:cs="Arial"/>
                <w:i/>
                <w:sz w:val="20"/>
                <w:szCs w:val="20"/>
                <w:lang w:val="sr-Cyrl-CS"/>
              </w:rPr>
              <w:t xml:space="preserve">јавних прихода </w:t>
            </w:r>
            <w:r w:rsidRPr="002005B7">
              <w:rPr>
                <w:rFonts w:eastAsia="Calibri" w:cs="Arial"/>
                <w:i/>
                <w:sz w:val="20"/>
                <w:szCs w:val="20"/>
              </w:rPr>
              <w:t xml:space="preserve">приложи и потврде </w:t>
            </w:r>
            <w:r w:rsidRPr="002005B7">
              <w:rPr>
                <w:rFonts w:eastAsia="Calibri" w:cs="Arial"/>
                <w:i/>
                <w:sz w:val="20"/>
                <w:szCs w:val="20"/>
                <w:lang w:val="sr-Cyrl-CS"/>
              </w:rPr>
              <w:t xml:space="preserve">тих </w:t>
            </w:r>
            <w:r w:rsidRPr="002005B7">
              <w:rPr>
                <w:rFonts w:eastAsia="Calibri" w:cs="Arial"/>
                <w:i/>
                <w:sz w:val="20"/>
                <w:szCs w:val="20"/>
              </w:rPr>
              <w:t>осталих лок</w:t>
            </w:r>
            <w:r w:rsidRPr="002005B7">
              <w:rPr>
                <w:rFonts w:eastAsia="Calibri" w:cs="Arial"/>
                <w:i/>
                <w:sz w:val="20"/>
                <w:szCs w:val="20"/>
                <w:lang w:val="sr-Cyrl-CS"/>
              </w:rPr>
              <w:t>а</w:t>
            </w:r>
            <w:r w:rsidRPr="002005B7">
              <w:rPr>
                <w:rFonts w:eastAsia="Calibri" w:cs="Arial"/>
                <w:i/>
                <w:sz w:val="20"/>
                <w:szCs w:val="20"/>
              </w:rPr>
              <w:t xml:space="preserve">лних органа/организација/установа </w:t>
            </w:r>
          </w:p>
          <w:p w:rsidR="00085F22" w:rsidRPr="002005B7" w:rsidRDefault="00085F22" w:rsidP="00D71FEC">
            <w:pPr>
              <w:numPr>
                <w:ilvl w:val="0"/>
                <w:numId w:val="13"/>
              </w:numPr>
              <w:snapToGrid w:val="0"/>
              <w:rPr>
                <w:rFonts w:eastAsia="Calibri" w:cs="Arial"/>
                <w:i/>
                <w:sz w:val="20"/>
                <w:szCs w:val="20"/>
              </w:rPr>
            </w:pPr>
            <w:r w:rsidRPr="002005B7">
              <w:rPr>
                <w:rFonts w:eastAsia="Calibri" w:cs="Arial"/>
                <w:i/>
                <w:sz w:val="20"/>
                <w:szCs w:val="20"/>
              </w:rPr>
              <w:t xml:space="preserve">Уколико је понуђач у поступку приватизације, уместо горе наведена два доказа, потребно је доставити </w:t>
            </w:r>
            <w:r w:rsidRPr="002005B7">
              <w:rPr>
                <w:rFonts w:eastAsia="Calibri" w:cs="Arial"/>
                <w:b/>
                <w:i/>
                <w:sz w:val="20"/>
                <w:szCs w:val="20"/>
              </w:rPr>
              <w:t>у</w:t>
            </w:r>
            <w:r w:rsidRPr="002005B7">
              <w:rPr>
                <w:rFonts w:eastAsia="Calibri" w:cs="Arial"/>
                <w:b/>
                <w:i/>
                <w:sz w:val="20"/>
                <w:szCs w:val="20"/>
                <w:lang w:val="ru-RU"/>
              </w:rPr>
              <w:t>верење Агенције за приватизацију да се налази у поступку приватизације</w:t>
            </w:r>
          </w:p>
          <w:p w:rsidR="00085F22" w:rsidRPr="002005B7" w:rsidRDefault="00085F22" w:rsidP="00D71FEC">
            <w:pPr>
              <w:numPr>
                <w:ilvl w:val="0"/>
                <w:numId w:val="13"/>
              </w:numPr>
              <w:snapToGrid w:val="0"/>
              <w:rPr>
                <w:rFonts w:eastAsia="Calibri" w:cs="Arial"/>
                <w:i/>
                <w:sz w:val="20"/>
                <w:szCs w:val="20"/>
              </w:rPr>
            </w:pPr>
            <w:r w:rsidRPr="002005B7">
              <w:rPr>
                <w:rFonts w:eastAsia="Calibri" w:cs="Arial"/>
                <w:i/>
                <w:sz w:val="20"/>
                <w:szCs w:val="20"/>
              </w:rPr>
              <w:t>У случају да понуду подноси група понуђача, ове доказе доставити за сваког учесника из групе</w:t>
            </w:r>
          </w:p>
          <w:p w:rsidR="00085F22" w:rsidRPr="002005B7" w:rsidRDefault="00085F22" w:rsidP="00D71FEC">
            <w:pPr>
              <w:numPr>
                <w:ilvl w:val="0"/>
                <w:numId w:val="16"/>
              </w:numPr>
              <w:snapToGrid w:val="0"/>
              <w:rPr>
                <w:rFonts w:eastAsia="Calibri" w:cs="Arial"/>
                <w:sz w:val="20"/>
                <w:szCs w:val="20"/>
              </w:rPr>
            </w:pPr>
            <w:r w:rsidRPr="002005B7">
              <w:rPr>
                <w:rFonts w:eastAsia="Calibri" w:cs="Arial"/>
                <w:i/>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85F22" w:rsidRPr="002005B7" w:rsidRDefault="00085F22" w:rsidP="00B32F54">
            <w:pPr>
              <w:snapToGrid w:val="0"/>
              <w:rPr>
                <w:rFonts w:eastAsia="Calibri" w:cs="Arial"/>
                <w:sz w:val="20"/>
                <w:szCs w:val="20"/>
              </w:rPr>
            </w:pPr>
            <w:r w:rsidRPr="002005B7">
              <w:rPr>
                <w:rFonts w:eastAsia="Calibri" w:cs="Arial"/>
                <w:b/>
                <w:sz w:val="20"/>
                <w:szCs w:val="20"/>
              </w:rPr>
              <w:lastRenderedPageBreak/>
              <w:t xml:space="preserve">Ови докази не могу бити старији од два месеца </w:t>
            </w:r>
            <w:r w:rsidRPr="002005B7">
              <w:rPr>
                <w:rFonts w:eastAsia="Calibri" w:cs="Arial"/>
                <w:b/>
                <w:sz w:val="20"/>
                <w:szCs w:val="20"/>
                <w:lang w:val="sr-Cyrl-CS"/>
              </w:rPr>
              <w:t>пре</w:t>
            </w:r>
            <w:r w:rsidRPr="002005B7">
              <w:rPr>
                <w:rFonts w:eastAsia="Calibri" w:cs="Arial"/>
                <w:b/>
                <w:sz w:val="20"/>
                <w:szCs w:val="20"/>
              </w:rPr>
              <w:t xml:space="preserve"> отварања понуда</w:t>
            </w:r>
            <w:r w:rsidRPr="002005B7">
              <w:rPr>
                <w:rFonts w:eastAsia="Calibri" w:cs="Arial"/>
                <w:sz w:val="20"/>
                <w:szCs w:val="20"/>
              </w:rPr>
              <w:t>.</w:t>
            </w:r>
          </w:p>
        </w:tc>
      </w:tr>
      <w:tr w:rsidR="00F652B9" w:rsidRPr="002005B7" w:rsidTr="00EB6839">
        <w:trPr>
          <w:jc w:val="center"/>
        </w:trPr>
        <w:tc>
          <w:tcPr>
            <w:tcW w:w="990" w:type="dxa"/>
            <w:tcBorders>
              <w:bottom w:val="single" w:sz="6" w:space="0" w:color="auto"/>
            </w:tcBorders>
            <w:shd w:val="clear" w:color="auto" w:fill="auto"/>
            <w:vAlign w:val="center"/>
          </w:tcPr>
          <w:p w:rsidR="00085F22" w:rsidRPr="002005B7" w:rsidRDefault="00085F22" w:rsidP="00B32F54">
            <w:pPr>
              <w:suppressAutoHyphens/>
              <w:spacing w:before="0"/>
              <w:rPr>
                <w:rFonts w:cs="Arial"/>
                <w:b/>
                <w:bCs/>
                <w:sz w:val="20"/>
                <w:szCs w:val="20"/>
                <w:lang w:val="sr-Cyrl-RS" w:eastAsia="ar-SA"/>
              </w:rPr>
            </w:pPr>
          </w:p>
          <w:p w:rsidR="00085F22" w:rsidRPr="002005B7" w:rsidRDefault="00085F22" w:rsidP="00B32F54">
            <w:pPr>
              <w:suppressAutoHyphens/>
              <w:spacing w:before="0"/>
              <w:jc w:val="center"/>
              <w:rPr>
                <w:rFonts w:cs="Arial"/>
                <w:b/>
                <w:bCs/>
                <w:sz w:val="20"/>
                <w:szCs w:val="20"/>
                <w:lang w:val="sr-Cyrl-RS" w:eastAsia="ar-SA"/>
              </w:rPr>
            </w:pPr>
            <w:r w:rsidRPr="002005B7">
              <w:rPr>
                <w:rFonts w:cs="Arial"/>
                <w:b/>
                <w:bCs/>
                <w:sz w:val="20"/>
                <w:szCs w:val="20"/>
                <w:lang w:val="sr-Cyrl-RS" w:eastAsia="ar-SA"/>
              </w:rPr>
              <w:t>4.</w:t>
            </w:r>
          </w:p>
        </w:tc>
        <w:tc>
          <w:tcPr>
            <w:tcW w:w="4380" w:type="dxa"/>
            <w:tcBorders>
              <w:bottom w:val="single" w:sz="6" w:space="0" w:color="auto"/>
            </w:tcBorders>
            <w:shd w:val="clear" w:color="auto" w:fill="auto"/>
            <w:vAlign w:val="center"/>
          </w:tcPr>
          <w:p w:rsidR="00085F22" w:rsidRPr="002005B7" w:rsidRDefault="00085F22" w:rsidP="00B32F54">
            <w:pPr>
              <w:suppressAutoHyphens/>
              <w:spacing w:before="0"/>
              <w:jc w:val="left"/>
              <w:rPr>
                <w:rFonts w:cs="Arial"/>
                <w:sz w:val="20"/>
                <w:szCs w:val="20"/>
                <w:lang w:val="sr-Cyrl-RS" w:eastAsia="ar-SA"/>
              </w:rPr>
            </w:pPr>
            <w:r w:rsidRPr="002005B7">
              <w:rPr>
                <w:rFonts w:cs="Arial"/>
                <w:sz w:val="20"/>
                <w:szCs w:val="20"/>
                <w:lang w:val="ru-RU" w:eastAsia="ar-SA"/>
              </w:rPr>
              <w:t>Да је понуђач поштовао обавезе које произилазе из важећих прописа о</w:t>
            </w:r>
            <w:r w:rsidR="00437E31" w:rsidRPr="002005B7">
              <w:rPr>
                <w:rFonts w:cs="Arial"/>
                <w:sz w:val="20"/>
                <w:szCs w:val="20"/>
                <w:lang w:val="ru-RU" w:eastAsia="ar-SA"/>
              </w:rPr>
              <w:t xml:space="preserve"> заштити на раду, запошљавању и </w:t>
            </w:r>
            <w:r w:rsidRPr="002005B7">
              <w:rPr>
                <w:rFonts w:cs="Arial"/>
                <w:sz w:val="20"/>
                <w:szCs w:val="20"/>
                <w:lang w:val="ru-RU" w:eastAsia="ar-SA"/>
              </w:rPr>
              <w:t>условима рада, заштити животне средине, као и да нема забрану обављања делатности која је на снази у време подношења понуде</w:t>
            </w:r>
          </w:p>
          <w:p w:rsidR="00085F22" w:rsidRPr="002005B7" w:rsidRDefault="00085F22" w:rsidP="00B32F54">
            <w:pPr>
              <w:suppressAutoHyphens/>
              <w:spacing w:before="0"/>
              <w:jc w:val="left"/>
              <w:rPr>
                <w:rFonts w:cs="Arial"/>
                <w:sz w:val="20"/>
                <w:szCs w:val="20"/>
                <w:lang w:val="sr-Cyrl-RS" w:eastAsia="ar-SA"/>
              </w:rPr>
            </w:pPr>
          </w:p>
        </w:tc>
        <w:tc>
          <w:tcPr>
            <w:tcW w:w="5349" w:type="dxa"/>
            <w:tcBorders>
              <w:bottom w:val="single" w:sz="6" w:space="0" w:color="auto"/>
            </w:tcBorders>
            <w:shd w:val="clear" w:color="auto" w:fill="auto"/>
            <w:vAlign w:val="center"/>
          </w:tcPr>
          <w:p w:rsidR="00085F22" w:rsidRPr="002005B7" w:rsidRDefault="00085F22" w:rsidP="00B32F54">
            <w:pPr>
              <w:tabs>
                <w:tab w:val="left" w:pos="680"/>
              </w:tabs>
              <w:snapToGrid w:val="0"/>
              <w:rPr>
                <w:rFonts w:eastAsia="Calibri" w:cs="Arial"/>
                <w:b/>
                <w:sz w:val="20"/>
                <w:szCs w:val="20"/>
              </w:rPr>
            </w:pPr>
            <w:r w:rsidRPr="002005B7">
              <w:rPr>
                <w:rFonts w:eastAsia="Calibri" w:cs="Arial"/>
                <w:sz w:val="20"/>
                <w:szCs w:val="20"/>
              </w:rPr>
              <w:t xml:space="preserve">Потписан и оверен Образац изјаве на основу члана 75. </w:t>
            </w:r>
            <w:proofErr w:type="gramStart"/>
            <w:r w:rsidRPr="002005B7">
              <w:rPr>
                <w:rFonts w:eastAsia="Calibri" w:cs="Arial"/>
                <w:sz w:val="20"/>
                <w:szCs w:val="20"/>
              </w:rPr>
              <w:t>став</w:t>
            </w:r>
            <w:proofErr w:type="gramEnd"/>
            <w:r w:rsidRPr="002005B7">
              <w:rPr>
                <w:rFonts w:eastAsia="Calibri" w:cs="Arial"/>
                <w:sz w:val="20"/>
                <w:szCs w:val="20"/>
              </w:rPr>
              <w:t xml:space="preserve"> 2. ЗЈН</w:t>
            </w:r>
            <w:r w:rsidRPr="002005B7">
              <w:rPr>
                <w:rFonts w:eastAsia="Calibri" w:cs="Arial"/>
                <w:sz w:val="20"/>
                <w:szCs w:val="20"/>
                <w:lang w:val="sr-Cyrl-RS"/>
              </w:rPr>
              <w:t xml:space="preserve"> </w:t>
            </w:r>
            <w:r w:rsidR="00437E31" w:rsidRPr="002005B7">
              <w:rPr>
                <w:rFonts w:eastAsia="Calibri" w:cs="Arial"/>
                <w:sz w:val="20"/>
                <w:szCs w:val="20"/>
              </w:rPr>
              <w:t>(Образац бр</w:t>
            </w:r>
            <w:r w:rsidR="00437E31" w:rsidRPr="002005B7">
              <w:rPr>
                <w:rFonts w:eastAsia="Calibri" w:cs="Arial"/>
                <w:sz w:val="20"/>
                <w:szCs w:val="20"/>
                <w:lang w:val="sr-Cyrl-RS"/>
              </w:rPr>
              <w:t>. 4</w:t>
            </w:r>
            <w:r w:rsidRPr="002005B7">
              <w:rPr>
                <w:rFonts w:eastAsia="Calibri" w:cs="Arial"/>
                <w:sz w:val="20"/>
                <w:szCs w:val="20"/>
              </w:rPr>
              <w:t>)</w:t>
            </w:r>
          </w:p>
          <w:p w:rsidR="00085F22" w:rsidRPr="002005B7" w:rsidRDefault="00085F22" w:rsidP="00B32F54">
            <w:pPr>
              <w:tabs>
                <w:tab w:val="left" w:pos="680"/>
              </w:tabs>
              <w:snapToGrid w:val="0"/>
              <w:rPr>
                <w:rFonts w:eastAsia="Calibri" w:cs="Arial"/>
                <w:sz w:val="20"/>
                <w:szCs w:val="20"/>
                <w:lang w:val="sr-Cyrl-CS"/>
              </w:rPr>
            </w:pPr>
            <w:r w:rsidRPr="002005B7">
              <w:rPr>
                <w:rFonts w:eastAsia="Calibri" w:cs="Arial"/>
                <w:i/>
                <w:sz w:val="20"/>
                <w:szCs w:val="20"/>
              </w:rPr>
              <w:t>Напомена:</w:t>
            </w:r>
          </w:p>
          <w:p w:rsidR="00085F22" w:rsidRPr="002005B7" w:rsidRDefault="00085F22" w:rsidP="00D71FEC">
            <w:pPr>
              <w:numPr>
                <w:ilvl w:val="0"/>
                <w:numId w:val="17"/>
              </w:numPr>
              <w:tabs>
                <w:tab w:val="left" w:pos="680"/>
              </w:tabs>
              <w:snapToGrid w:val="0"/>
              <w:rPr>
                <w:rFonts w:eastAsia="Calibri" w:cs="Arial"/>
                <w:i/>
                <w:sz w:val="20"/>
                <w:szCs w:val="20"/>
                <w:lang w:val="sr-Cyrl-CS"/>
              </w:rPr>
            </w:pPr>
            <w:r w:rsidRPr="002005B7">
              <w:rPr>
                <w:rFonts w:eastAsia="Calibri" w:cs="Arial"/>
                <w:i/>
                <w:sz w:val="20"/>
                <w:szCs w:val="20"/>
              </w:rPr>
              <w:t xml:space="preserve">Изјава мора да буде потписана од стране овалшћеног лица </w:t>
            </w:r>
            <w:r w:rsidRPr="002005B7">
              <w:rPr>
                <w:rFonts w:eastAsia="Calibri" w:cs="Arial"/>
                <w:i/>
                <w:sz w:val="20"/>
                <w:szCs w:val="20"/>
                <w:lang w:val="sr-Cyrl-CS"/>
              </w:rPr>
              <w:t>за заступање понуђача</w:t>
            </w:r>
            <w:r w:rsidRPr="002005B7">
              <w:rPr>
                <w:rFonts w:eastAsia="Calibri" w:cs="Arial"/>
                <w:i/>
                <w:sz w:val="20"/>
                <w:szCs w:val="20"/>
              </w:rPr>
              <w:t xml:space="preserve"> и оверена печатом. </w:t>
            </w:r>
          </w:p>
          <w:p w:rsidR="00085F22" w:rsidRPr="002005B7" w:rsidRDefault="00085F22" w:rsidP="00D71FEC">
            <w:pPr>
              <w:numPr>
                <w:ilvl w:val="0"/>
                <w:numId w:val="17"/>
              </w:numPr>
              <w:tabs>
                <w:tab w:val="left" w:pos="680"/>
              </w:tabs>
              <w:snapToGrid w:val="0"/>
              <w:rPr>
                <w:rFonts w:eastAsia="Calibri" w:cs="Arial"/>
                <w:i/>
                <w:sz w:val="20"/>
                <w:szCs w:val="20"/>
              </w:rPr>
            </w:pPr>
            <w:r w:rsidRPr="002005B7">
              <w:rPr>
                <w:rFonts w:eastAsia="Calibri" w:cs="Arial"/>
                <w:i/>
                <w:sz w:val="20"/>
                <w:szCs w:val="20"/>
              </w:rPr>
              <w:t xml:space="preserve">Уколико понуду подноси група понуђача Изјава мора бити </w:t>
            </w:r>
            <w:r w:rsidRPr="002005B7">
              <w:rPr>
                <w:rFonts w:eastAsia="Calibri" w:cs="Arial"/>
                <w:i/>
                <w:sz w:val="20"/>
                <w:szCs w:val="20"/>
                <w:lang w:val="sr-Cyrl-CS"/>
              </w:rPr>
              <w:t>достављена за сваког члана групе понуђача. Изјава мора бити</w:t>
            </w:r>
            <w:r w:rsidRPr="002005B7">
              <w:rPr>
                <w:rFonts w:eastAsia="Calibri" w:cs="Arial"/>
                <w:i/>
                <w:sz w:val="20"/>
                <w:szCs w:val="20"/>
              </w:rPr>
              <w:t xml:space="preserve"> потписана од стране овлашћеног лица </w:t>
            </w:r>
            <w:r w:rsidRPr="002005B7">
              <w:rPr>
                <w:rFonts w:eastAsia="Calibri" w:cs="Arial"/>
                <w:i/>
                <w:sz w:val="20"/>
                <w:szCs w:val="20"/>
                <w:lang w:val="sr-Cyrl-CS"/>
              </w:rPr>
              <w:t xml:space="preserve">за заступање </w:t>
            </w:r>
            <w:r w:rsidRPr="002005B7">
              <w:rPr>
                <w:rFonts w:eastAsia="Calibri" w:cs="Arial"/>
                <w:i/>
                <w:sz w:val="20"/>
                <w:szCs w:val="20"/>
              </w:rPr>
              <w:t xml:space="preserve">понуђача из групе понуђача и оверена печатом.  </w:t>
            </w:r>
          </w:p>
          <w:p w:rsidR="00085F22" w:rsidRPr="002005B7" w:rsidRDefault="00085F22" w:rsidP="00B32F54">
            <w:pPr>
              <w:suppressAutoHyphens/>
              <w:spacing w:before="0"/>
              <w:rPr>
                <w:rFonts w:cs="Arial"/>
                <w:sz w:val="20"/>
                <w:szCs w:val="20"/>
                <w:lang w:val="sr-Cyrl-RS" w:eastAsia="ar-SA"/>
              </w:rPr>
            </w:pPr>
          </w:p>
        </w:tc>
      </w:tr>
      <w:tr w:rsidR="00F652B9" w:rsidRPr="002005B7" w:rsidTr="00C91BB0">
        <w:trPr>
          <w:trHeight w:val="711"/>
          <w:jc w:val="center"/>
        </w:trPr>
        <w:tc>
          <w:tcPr>
            <w:tcW w:w="10719" w:type="dxa"/>
            <w:gridSpan w:val="3"/>
            <w:shd w:val="clear" w:color="auto" w:fill="F2F2F2"/>
            <w:vAlign w:val="center"/>
          </w:tcPr>
          <w:p w:rsidR="00085F22" w:rsidRPr="002005B7" w:rsidRDefault="00085F22" w:rsidP="00C91BB0">
            <w:pPr>
              <w:widowControl w:val="0"/>
              <w:suppressAutoHyphens/>
              <w:autoSpaceDE w:val="0"/>
              <w:autoSpaceDN w:val="0"/>
              <w:adjustRightInd w:val="0"/>
              <w:spacing w:before="0"/>
              <w:jc w:val="center"/>
              <w:rPr>
                <w:rFonts w:cs="Arial"/>
                <w:b/>
                <w:lang w:val="sr-Cyrl-RS" w:eastAsia="ar-SA"/>
              </w:rPr>
            </w:pPr>
            <w:r w:rsidRPr="002005B7">
              <w:rPr>
                <w:rFonts w:cs="Arial"/>
                <w:b/>
                <w:lang w:val="sr-Cyrl-RS" w:eastAsia="ar-SA"/>
              </w:rPr>
              <w:t>4.2 ДОДАТНИ</w:t>
            </w:r>
            <w:r w:rsidRPr="002005B7">
              <w:rPr>
                <w:rFonts w:cs="Arial"/>
                <w:b/>
                <w:lang w:val="sr-Latn-RS" w:eastAsia="ar-SA"/>
              </w:rPr>
              <w:t xml:space="preserve"> УСЛОВИ</w:t>
            </w:r>
          </w:p>
          <w:p w:rsidR="00B32F54" w:rsidRPr="002005B7" w:rsidRDefault="00085F22" w:rsidP="00C91BB0">
            <w:pPr>
              <w:widowControl w:val="0"/>
              <w:suppressAutoHyphens/>
              <w:autoSpaceDE w:val="0"/>
              <w:autoSpaceDN w:val="0"/>
              <w:adjustRightInd w:val="0"/>
              <w:spacing w:before="0"/>
              <w:jc w:val="center"/>
              <w:rPr>
                <w:rFonts w:cs="Arial"/>
                <w:b/>
                <w:lang w:val="sr-Cyrl-RS" w:eastAsia="ar-SA"/>
              </w:rPr>
            </w:pPr>
            <w:r w:rsidRPr="002005B7">
              <w:rPr>
                <w:rFonts w:cs="Arial"/>
                <w:b/>
                <w:lang w:eastAsia="ar-SA"/>
              </w:rPr>
              <w:t>ЗА УЧЕШЋЕ У ПОСТУПКУ ЈАВНЕ НАБАВКЕ ИЗ ЧЛАНА 76. З</w:t>
            </w:r>
            <w:r w:rsidRPr="002005B7">
              <w:rPr>
                <w:rFonts w:cs="Arial"/>
                <w:b/>
                <w:lang w:val="sr-Cyrl-RS" w:eastAsia="ar-SA"/>
              </w:rPr>
              <w:t>АКОНА</w:t>
            </w:r>
          </w:p>
        </w:tc>
      </w:tr>
      <w:tr w:rsidR="00F917BE" w:rsidRPr="002005B7" w:rsidTr="00E1223D">
        <w:trPr>
          <w:trHeight w:val="2465"/>
          <w:jc w:val="center"/>
        </w:trPr>
        <w:tc>
          <w:tcPr>
            <w:tcW w:w="990" w:type="dxa"/>
            <w:vMerge w:val="restart"/>
            <w:tcBorders>
              <w:top w:val="single" w:sz="6" w:space="0" w:color="auto"/>
            </w:tcBorders>
            <w:shd w:val="clear" w:color="auto" w:fill="auto"/>
            <w:vAlign w:val="center"/>
          </w:tcPr>
          <w:p w:rsidR="00F917BE" w:rsidRPr="002005B7" w:rsidRDefault="00F917BE" w:rsidP="00B32F54">
            <w:pPr>
              <w:suppressAutoHyphens/>
              <w:spacing w:before="0"/>
              <w:jc w:val="center"/>
              <w:rPr>
                <w:rFonts w:cs="Arial"/>
                <w:b/>
                <w:bCs/>
                <w:sz w:val="20"/>
                <w:szCs w:val="20"/>
                <w:lang w:val="sr-Cyrl-CS" w:eastAsia="ar-SA"/>
              </w:rPr>
            </w:pPr>
            <w:r w:rsidRPr="002005B7">
              <w:rPr>
                <w:rFonts w:cs="Arial"/>
                <w:b/>
                <w:bCs/>
                <w:sz w:val="20"/>
                <w:szCs w:val="20"/>
                <w:lang w:val="sr-Cyrl-CS" w:eastAsia="ar-SA"/>
              </w:rPr>
              <w:t>5.</w:t>
            </w:r>
          </w:p>
        </w:tc>
        <w:tc>
          <w:tcPr>
            <w:tcW w:w="4380" w:type="dxa"/>
            <w:tcBorders>
              <w:top w:val="single" w:sz="6" w:space="0" w:color="auto"/>
              <w:bottom w:val="single" w:sz="4" w:space="0" w:color="auto"/>
            </w:tcBorders>
            <w:shd w:val="clear" w:color="auto" w:fill="auto"/>
          </w:tcPr>
          <w:p w:rsidR="00F917BE" w:rsidRPr="002005B7" w:rsidRDefault="00F917BE" w:rsidP="00B779C5">
            <w:pPr>
              <w:tabs>
                <w:tab w:val="left" w:pos="303"/>
                <w:tab w:val="left" w:pos="445"/>
              </w:tabs>
              <w:snapToGrid w:val="0"/>
              <w:spacing w:before="0"/>
              <w:rPr>
                <w:rFonts w:cs="Arial"/>
                <w:sz w:val="20"/>
                <w:szCs w:val="20"/>
                <w:u w:val="single"/>
                <w:lang w:val="sr-Cyrl-CS"/>
              </w:rPr>
            </w:pPr>
            <w:r w:rsidRPr="002005B7">
              <w:rPr>
                <w:rFonts w:cs="Arial"/>
                <w:b/>
                <w:sz w:val="20"/>
                <w:szCs w:val="20"/>
                <w:u w:val="single"/>
                <w:lang w:val="sr-Cyrl-CS"/>
              </w:rPr>
              <w:t>Финансијски капацитет:</w:t>
            </w:r>
          </w:p>
          <w:p w:rsidR="00F917BE" w:rsidRPr="002005B7" w:rsidRDefault="00F917BE" w:rsidP="00B779C5">
            <w:pPr>
              <w:tabs>
                <w:tab w:val="left" w:pos="303"/>
                <w:tab w:val="left" w:pos="445"/>
              </w:tabs>
              <w:snapToGrid w:val="0"/>
              <w:spacing w:before="0"/>
              <w:rPr>
                <w:rFonts w:cs="Arial"/>
                <w:sz w:val="20"/>
                <w:szCs w:val="20"/>
                <w:lang w:val="sr-Cyrl-CS"/>
              </w:rPr>
            </w:pPr>
          </w:p>
          <w:p w:rsidR="00F917BE" w:rsidRPr="002005B7" w:rsidRDefault="00F917BE" w:rsidP="00B779C5">
            <w:pPr>
              <w:tabs>
                <w:tab w:val="left" w:pos="303"/>
                <w:tab w:val="left" w:pos="445"/>
              </w:tabs>
              <w:snapToGrid w:val="0"/>
              <w:spacing w:before="0"/>
              <w:rPr>
                <w:rFonts w:cs="Arial"/>
                <w:sz w:val="20"/>
                <w:szCs w:val="20"/>
                <w:lang w:val="sr-Cyrl-CS"/>
              </w:rPr>
            </w:pPr>
            <w:r w:rsidRPr="002005B7">
              <w:rPr>
                <w:rFonts w:cs="Arial"/>
                <w:sz w:val="20"/>
                <w:szCs w:val="20"/>
                <w:lang w:val="sr-Cyrl-CS"/>
              </w:rPr>
              <w:t>Понуђач располаже неопходним</w:t>
            </w:r>
          </w:p>
          <w:p w:rsidR="00F917BE" w:rsidRPr="002005B7" w:rsidRDefault="00F917BE" w:rsidP="00B779C5">
            <w:pPr>
              <w:tabs>
                <w:tab w:val="left" w:pos="303"/>
                <w:tab w:val="left" w:pos="445"/>
              </w:tabs>
              <w:snapToGrid w:val="0"/>
              <w:spacing w:before="0"/>
              <w:rPr>
                <w:rFonts w:cs="Arial"/>
                <w:b/>
                <w:sz w:val="20"/>
                <w:szCs w:val="20"/>
                <w:lang w:val="sr-Cyrl-CS"/>
              </w:rPr>
            </w:pPr>
            <w:r w:rsidRPr="002005B7">
              <w:rPr>
                <w:rFonts w:cs="Arial"/>
                <w:b/>
                <w:sz w:val="20"/>
                <w:szCs w:val="20"/>
                <w:lang w:val="sr-Cyrl-CS"/>
              </w:rPr>
              <w:t>финансијским капацитетом:</w:t>
            </w:r>
          </w:p>
          <w:p w:rsidR="00F917BE" w:rsidRPr="004511E2" w:rsidRDefault="00F917BE" w:rsidP="00B779C5">
            <w:pPr>
              <w:tabs>
                <w:tab w:val="left" w:pos="303"/>
                <w:tab w:val="left" w:pos="445"/>
              </w:tabs>
              <w:snapToGrid w:val="0"/>
              <w:spacing w:before="0"/>
              <w:rPr>
                <w:rFonts w:cs="Arial"/>
                <w:sz w:val="20"/>
                <w:szCs w:val="20"/>
                <w:lang w:val="sr-Cyrl-CS"/>
              </w:rPr>
            </w:pPr>
          </w:p>
          <w:p w:rsidR="00F917BE" w:rsidRPr="004511E2" w:rsidRDefault="00F917BE" w:rsidP="004511E2">
            <w:pPr>
              <w:tabs>
                <w:tab w:val="left" w:pos="303"/>
                <w:tab w:val="left" w:pos="445"/>
              </w:tabs>
              <w:snapToGrid w:val="0"/>
              <w:spacing w:before="0"/>
              <w:rPr>
                <w:rFonts w:cs="Arial"/>
                <w:iCs/>
                <w:sz w:val="20"/>
                <w:szCs w:val="20"/>
                <w:lang w:val="sr-Latn-RS"/>
              </w:rPr>
            </w:pPr>
            <w:r>
              <w:rPr>
                <w:rFonts w:cs="Arial"/>
                <w:sz w:val="20"/>
                <w:szCs w:val="20"/>
                <w:lang w:val="sr-Latn-RS"/>
              </w:rPr>
              <w:t xml:space="preserve">1) </w:t>
            </w:r>
            <w:r w:rsidRPr="004511E2">
              <w:rPr>
                <w:rFonts w:cs="Arial"/>
                <w:iCs/>
                <w:sz w:val="20"/>
                <w:szCs w:val="20"/>
                <w:lang w:val="sr-Latn-RS"/>
              </w:rPr>
              <w:t>Понуђач располаже неопходним</w:t>
            </w:r>
          </w:p>
          <w:p w:rsidR="00F917BE" w:rsidRPr="004511E2" w:rsidRDefault="00F917BE" w:rsidP="004511E2">
            <w:pPr>
              <w:tabs>
                <w:tab w:val="left" w:pos="303"/>
                <w:tab w:val="left" w:pos="445"/>
              </w:tabs>
              <w:snapToGrid w:val="0"/>
              <w:spacing w:before="0"/>
              <w:rPr>
                <w:rFonts w:cs="Arial"/>
                <w:iCs/>
                <w:sz w:val="20"/>
                <w:szCs w:val="20"/>
                <w:lang w:val="sr-Latn-RS"/>
              </w:rPr>
            </w:pPr>
            <w:r w:rsidRPr="004511E2">
              <w:rPr>
                <w:rFonts w:cs="Arial"/>
                <w:bCs/>
                <w:iCs/>
                <w:sz w:val="20"/>
                <w:szCs w:val="20"/>
                <w:lang w:val="sr-Latn-RS"/>
              </w:rPr>
              <w:t xml:space="preserve">финансијским капацитетом </w:t>
            </w:r>
            <w:r w:rsidRPr="004511E2">
              <w:rPr>
                <w:rFonts w:cs="Arial"/>
                <w:iCs/>
                <w:sz w:val="20"/>
                <w:szCs w:val="20"/>
                <w:lang w:val="sr-Latn-RS"/>
              </w:rPr>
              <w:t>ако је у</w:t>
            </w:r>
          </w:p>
          <w:p w:rsidR="00F917BE" w:rsidRPr="004511E2" w:rsidRDefault="00F917BE" w:rsidP="004511E2">
            <w:pPr>
              <w:tabs>
                <w:tab w:val="left" w:pos="303"/>
                <w:tab w:val="left" w:pos="445"/>
              </w:tabs>
              <w:snapToGrid w:val="0"/>
              <w:spacing w:before="0"/>
              <w:rPr>
                <w:rFonts w:cs="Arial"/>
                <w:iCs/>
                <w:sz w:val="20"/>
                <w:szCs w:val="20"/>
                <w:lang w:val="sr-Latn-RS"/>
              </w:rPr>
            </w:pPr>
            <w:r>
              <w:rPr>
                <w:rFonts w:cs="Arial"/>
                <w:iCs/>
                <w:sz w:val="20"/>
                <w:szCs w:val="20"/>
                <w:lang w:val="sr-Latn-RS"/>
              </w:rPr>
              <w:t>пре</w:t>
            </w:r>
            <w:r>
              <w:rPr>
                <w:rFonts w:cs="Arial"/>
                <w:iCs/>
                <w:sz w:val="20"/>
                <w:szCs w:val="20"/>
                <w:lang w:val="sr-Cyrl-RS"/>
              </w:rPr>
              <w:t>тходне</w:t>
            </w:r>
            <w:r>
              <w:rPr>
                <w:rFonts w:cs="Arial"/>
                <w:iCs/>
                <w:sz w:val="20"/>
                <w:szCs w:val="20"/>
                <w:lang w:val="sr-Latn-RS"/>
              </w:rPr>
              <w:t xml:space="preserve"> 3 (словима: три) године (2016</w:t>
            </w:r>
            <w:r w:rsidRPr="004511E2">
              <w:rPr>
                <w:rFonts w:cs="Arial"/>
                <w:iCs/>
                <w:sz w:val="20"/>
                <w:szCs w:val="20"/>
                <w:lang w:val="sr-Latn-RS"/>
              </w:rPr>
              <w:t>,</w:t>
            </w:r>
          </w:p>
          <w:p w:rsidR="00F917BE" w:rsidRPr="004511E2" w:rsidRDefault="00F917BE" w:rsidP="004511E2">
            <w:pPr>
              <w:tabs>
                <w:tab w:val="left" w:pos="303"/>
                <w:tab w:val="left" w:pos="445"/>
              </w:tabs>
              <w:snapToGrid w:val="0"/>
              <w:spacing w:before="0"/>
              <w:rPr>
                <w:rFonts w:cs="Arial"/>
                <w:iCs/>
                <w:sz w:val="20"/>
                <w:szCs w:val="20"/>
                <w:lang w:val="sr-Latn-RS"/>
              </w:rPr>
            </w:pPr>
            <w:r>
              <w:rPr>
                <w:rFonts w:cs="Arial"/>
                <w:iCs/>
                <w:sz w:val="20"/>
                <w:szCs w:val="20"/>
                <w:lang w:val="sr-Latn-RS"/>
              </w:rPr>
              <w:t>2017. и 2018.</w:t>
            </w:r>
            <w:r w:rsidRPr="004511E2">
              <w:rPr>
                <w:rFonts w:cs="Arial"/>
                <w:iCs/>
                <w:sz w:val="20"/>
                <w:szCs w:val="20"/>
                <w:lang w:val="sr-Latn-RS"/>
              </w:rPr>
              <w:t>) остварио приход од</w:t>
            </w:r>
          </w:p>
          <w:p w:rsidR="00F917BE" w:rsidRPr="004511E2" w:rsidRDefault="00F917BE" w:rsidP="004511E2">
            <w:pPr>
              <w:tabs>
                <w:tab w:val="left" w:pos="303"/>
                <w:tab w:val="left" w:pos="445"/>
              </w:tabs>
              <w:snapToGrid w:val="0"/>
              <w:spacing w:before="0"/>
              <w:rPr>
                <w:rFonts w:cs="Arial"/>
                <w:iCs/>
                <w:sz w:val="20"/>
                <w:szCs w:val="20"/>
                <w:lang w:val="sr-Latn-RS"/>
              </w:rPr>
            </w:pPr>
            <w:r>
              <w:rPr>
                <w:rFonts w:cs="Arial"/>
                <w:iCs/>
                <w:sz w:val="20"/>
                <w:szCs w:val="20"/>
                <w:lang w:val="sr-Latn-RS"/>
              </w:rPr>
              <w:t>најмање 4</w:t>
            </w:r>
            <w:r w:rsidRPr="004511E2">
              <w:rPr>
                <w:rFonts w:cs="Arial"/>
                <w:iCs/>
                <w:sz w:val="20"/>
                <w:szCs w:val="20"/>
                <w:lang w:val="sr-Latn-RS"/>
              </w:rPr>
              <w:t>0.000.000,00 динара</w:t>
            </w:r>
          </w:p>
          <w:p w:rsidR="00F917BE" w:rsidRPr="002005B7" w:rsidRDefault="00F917BE" w:rsidP="004511E2">
            <w:pPr>
              <w:pStyle w:val="CommentText"/>
              <w:rPr>
                <w:rFonts w:cs="Arial"/>
                <w:lang w:val="sr-Cyrl-RS"/>
              </w:rPr>
            </w:pPr>
          </w:p>
        </w:tc>
        <w:tc>
          <w:tcPr>
            <w:tcW w:w="5349" w:type="dxa"/>
            <w:tcBorders>
              <w:top w:val="single" w:sz="6" w:space="0" w:color="auto"/>
              <w:bottom w:val="single" w:sz="4" w:space="0" w:color="auto"/>
            </w:tcBorders>
            <w:shd w:val="clear" w:color="auto" w:fill="auto"/>
          </w:tcPr>
          <w:p w:rsidR="00F917BE" w:rsidRPr="002005B7" w:rsidRDefault="00F917BE" w:rsidP="00B779C5">
            <w:pPr>
              <w:tabs>
                <w:tab w:val="left" w:pos="702"/>
              </w:tabs>
              <w:spacing w:before="0"/>
              <w:contextualSpacing/>
              <w:rPr>
                <w:rFonts w:eastAsia="Calibri" w:cs="Arial"/>
                <w:sz w:val="20"/>
                <w:szCs w:val="20"/>
                <w:lang w:val="sr-Cyrl-CS"/>
              </w:rPr>
            </w:pPr>
          </w:p>
          <w:p w:rsidR="00F917BE" w:rsidRDefault="00F917BE" w:rsidP="00312E79">
            <w:pPr>
              <w:tabs>
                <w:tab w:val="left" w:pos="175"/>
              </w:tabs>
              <w:spacing w:before="0"/>
              <w:rPr>
                <w:rFonts w:cs="Arial"/>
                <w:sz w:val="20"/>
                <w:szCs w:val="20"/>
                <w:lang w:val="sr-Cyrl-RS"/>
              </w:rPr>
            </w:pPr>
          </w:p>
          <w:p w:rsidR="00F917BE" w:rsidRDefault="00F917BE" w:rsidP="00312E79">
            <w:pPr>
              <w:tabs>
                <w:tab w:val="left" w:pos="175"/>
              </w:tabs>
              <w:spacing w:before="0"/>
              <w:rPr>
                <w:rFonts w:cs="Arial"/>
                <w:sz w:val="20"/>
                <w:szCs w:val="20"/>
                <w:lang w:val="sr-Cyrl-RS"/>
              </w:rPr>
            </w:pPr>
          </w:p>
          <w:p w:rsidR="00F917BE" w:rsidRDefault="00F917BE" w:rsidP="00312E79">
            <w:pPr>
              <w:tabs>
                <w:tab w:val="left" w:pos="175"/>
              </w:tabs>
              <w:spacing w:before="0"/>
              <w:rPr>
                <w:rFonts w:cs="Arial"/>
                <w:sz w:val="20"/>
                <w:szCs w:val="20"/>
                <w:lang w:val="sr-Cyrl-RS"/>
              </w:rPr>
            </w:pPr>
          </w:p>
          <w:p w:rsidR="00F917BE" w:rsidRDefault="00F917BE" w:rsidP="00312E79">
            <w:pPr>
              <w:tabs>
                <w:tab w:val="left" w:pos="175"/>
              </w:tabs>
              <w:spacing w:before="0"/>
              <w:rPr>
                <w:rFonts w:cs="Arial"/>
                <w:sz w:val="20"/>
                <w:szCs w:val="20"/>
                <w:lang w:val="sr-Cyrl-RS"/>
              </w:rPr>
            </w:pPr>
          </w:p>
          <w:p w:rsidR="00F917BE" w:rsidRPr="002005B7" w:rsidRDefault="00F917BE" w:rsidP="00312E79">
            <w:pPr>
              <w:tabs>
                <w:tab w:val="left" w:pos="175"/>
              </w:tabs>
              <w:spacing w:before="0"/>
              <w:rPr>
                <w:rFonts w:cs="Arial"/>
                <w:sz w:val="20"/>
                <w:szCs w:val="20"/>
              </w:rPr>
            </w:pPr>
            <w:r w:rsidRPr="002005B7">
              <w:rPr>
                <w:rFonts w:cs="Arial"/>
                <w:sz w:val="20"/>
                <w:szCs w:val="20"/>
                <w:lang w:val="sr-Cyrl-RS"/>
              </w:rPr>
              <w:t>1</w:t>
            </w:r>
            <w:r w:rsidRPr="002005B7">
              <w:rPr>
                <w:rFonts w:cs="Arial"/>
                <w:sz w:val="20"/>
                <w:szCs w:val="20"/>
              </w:rPr>
              <w:t>)</w:t>
            </w:r>
            <w:r w:rsidRPr="002005B7">
              <w:rPr>
                <w:rFonts w:cs="Arial"/>
                <w:sz w:val="20"/>
                <w:szCs w:val="20"/>
                <w:lang w:val="sr-Cyrl-RS"/>
              </w:rPr>
              <w:t xml:space="preserve">  </w:t>
            </w:r>
            <w:r w:rsidRPr="002005B7">
              <w:rPr>
                <w:rFonts w:cs="Arial"/>
                <w:sz w:val="20"/>
                <w:szCs w:val="20"/>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3 (словима: три)  обрачунске године.</w:t>
            </w:r>
          </w:p>
          <w:p w:rsidR="00F917BE" w:rsidRDefault="00F917BE" w:rsidP="004511E2">
            <w:pPr>
              <w:autoSpaceDE w:val="0"/>
              <w:autoSpaceDN w:val="0"/>
              <w:adjustRightInd w:val="0"/>
              <w:rPr>
                <w:rFonts w:cs="Arial"/>
                <w:sz w:val="20"/>
                <w:szCs w:val="20"/>
                <w:lang w:val="sr-Cyrl-RS"/>
              </w:rPr>
            </w:pPr>
          </w:p>
          <w:p w:rsidR="00F917BE" w:rsidRPr="002005B7" w:rsidRDefault="00F917BE" w:rsidP="006E445D">
            <w:pPr>
              <w:tabs>
                <w:tab w:val="left" w:pos="702"/>
              </w:tabs>
              <w:spacing w:before="0"/>
              <w:contextualSpacing/>
              <w:rPr>
                <w:rFonts w:eastAsia="Calibri" w:cs="Arial"/>
                <w:sz w:val="20"/>
                <w:szCs w:val="20"/>
                <w:lang w:val="sr-Cyrl-RS"/>
              </w:rPr>
            </w:pPr>
          </w:p>
        </w:tc>
      </w:tr>
      <w:tr w:rsidR="00F917BE" w:rsidRPr="002005B7" w:rsidTr="00E1223D">
        <w:trPr>
          <w:trHeight w:val="3772"/>
          <w:jc w:val="center"/>
        </w:trPr>
        <w:tc>
          <w:tcPr>
            <w:tcW w:w="990" w:type="dxa"/>
            <w:vMerge/>
            <w:tcBorders>
              <w:bottom w:val="single" w:sz="6" w:space="0" w:color="auto"/>
            </w:tcBorders>
            <w:shd w:val="clear" w:color="auto" w:fill="auto"/>
            <w:vAlign w:val="center"/>
          </w:tcPr>
          <w:p w:rsidR="00F917BE" w:rsidRPr="002005B7" w:rsidRDefault="00F917BE" w:rsidP="00B32F54">
            <w:pPr>
              <w:suppressAutoHyphens/>
              <w:spacing w:before="0"/>
              <w:jc w:val="center"/>
              <w:rPr>
                <w:rFonts w:cs="Arial"/>
                <w:b/>
                <w:bCs/>
                <w:sz w:val="20"/>
                <w:szCs w:val="20"/>
                <w:lang w:val="sr-Cyrl-CS" w:eastAsia="ar-SA"/>
              </w:rPr>
            </w:pPr>
          </w:p>
        </w:tc>
        <w:tc>
          <w:tcPr>
            <w:tcW w:w="4380" w:type="dxa"/>
            <w:tcBorders>
              <w:top w:val="single" w:sz="4" w:space="0" w:color="auto"/>
              <w:bottom w:val="single" w:sz="6" w:space="0" w:color="auto"/>
            </w:tcBorders>
            <w:shd w:val="clear" w:color="auto" w:fill="auto"/>
          </w:tcPr>
          <w:p w:rsidR="00F917BE" w:rsidRPr="004511E2" w:rsidRDefault="00F917BE" w:rsidP="00F917BE">
            <w:pPr>
              <w:tabs>
                <w:tab w:val="left" w:pos="303"/>
                <w:tab w:val="left" w:pos="445"/>
              </w:tabs>
              <w:snapToGrid w:val="0"/>
              <w:spacing w:before="0"/>
              <w:rPr>
                <w:rFonts w:cs="Arial"/>
                <w:iCs/>
                <w:sz w:val="20"/>
                <w:szCs w:val="20"/>
                <w:lang w:val="sr-Latn-RS"/>
              </w:rPr>
            </w:pPr>
            <w:r>
              <w:rPr>
                <w:rFonts w:cs="Arial"/>
                <w:sz w:val="20"/>
                <w:szCs w:val="20"/>
                <w:lang w:val="sr-Latn-RS"/>
              </w:rPr>
              <w:t>2)</w:t>
            </w:r>
            <w:r w:rsidRPr="004511E2">
              <w:rPr>
                <w:rFonts w:cs="Arial"/>
                <w:sz w:val="20"/>
                <w:szCs w:val="20"/>
                <w:lang w:val="sr-Latn-RS"/>
              </w:rPr>
              <w:t xml:space="preserve"> </w:t>
            </w:r>
            <w:r w:rsidRPr="004511E2">
              <w:rPr>
                <w:rFonts w:cs="Arial"/>
                <w:iCs/>
                <w:sz w:val="20"/>
                <w:szCs w:val="20"/>
                <w:lang w:val="sr-Latn-RS"/>
              </w:rPr>
              <w:t>да у последњих 6 (словима: шест)</w:t>
            </w:r>
          </w:p>
          <w:p w:rsidR="00F917BE" w:rsidRPr="004511E2" w:rsidRDefault="00F917BE" w:rsidP="00F917BE">
            <w:pPr>
              <w:tabs>
                <w:tab w:val="left" w:pos="303"/>
                <w:tab w:val="left" w:pos="445"/>
              </w:tabs>
              <w:snapToGrid w:val="0"/>
              <w:spacing w:before="0"/>
              <w:rPr>
                <w:rFonts w:cs="Arial"/>
                <w:iCs/>
                <w:sz w:val="20"/>
                <w:szCs w:val="20"/>
                <w:lang w:val="sr-Latn-RS"/>
              </w:rPr>
            </w:pPr>
            <w:r w:rsidRPr="004511E2">
              <w:rPr>
                <w:rFonts w:cs="Arial"/>
                <w:iCs/>
                <w:sz w:val="20"/>
                <w:szCs w:val="20"/>
                <w:lang w:val="sr-Latn-RS"/>
              </w:rPr>
              <w:t>месеци од месеца објаве Позива за</w:t>
            </w:r>
          </w:p>
          <w:p w:rsidR="00F917BE" w:rsidRPr="004511E2" w:rsidRDefault="00F917BE" w:rsidP="00F917BE">
            <w:pPr>
              <w:tabs>
                <w:tab w:val="left" w:pos="303"/>
                <w:tab w:val="left" w:pos="445"/>
              </w:tabs>
              <w:snapToGrid w:val="0"/>
              <w:spacing w:before="0"/>
              <w:rPr>
                <w:rFonts w:cs="Arial"/>
                <w:iCs/>
                <w:sz w:val="20"/>
                <w:szCs w:val="20"/>
                <w:lang w:val="sr-Latn-RS"/>
              </w:rPr>
            </w:pPr>
            <w:r w:rsidRPr="004511E2">
              <w:rPr>
                <w:rFonts w:cs="Arial"/>
                <w:iCs/>
                <w:sz w:val="20"/>
                <w:szCs w:val="20"/>
                <w:lang w:val="sr-Latn-RS"/>
              </w:rPr>
              <w:t>подношење понуда на Порталу јавних</w:t>
            </w:r>
          </w:p>
          <w:p w:rsidR="00F917BE" w:rsidRPr="004511E2" w:rsidRDefault="00F917BE" w:rsidP="00F917BE">
            <w:pPr>
              <w:tabs>
                <w:tab w:val="left" w:pos="303"/>
                <w:tab w:val="left" w:pos="445"/>
              </w:tabs>
              <w:snapToGrid w:val="0"/>
              <w:spacing w:before="0"/>
              <w:rPr>
                <w:rFonts w:cs="Arial"/>
                <w:iCs/>
                <w:sz w:val="20"/>
                <w:szCs w:val="20"/>
                <w:lang w:val="sr-Cyrl-RS"/>
              </w:rPr>
            </w:pPr>
            <w:r w:rsidRPr="004511E2">
              <w:rPr>
                <w:rFonts w:cs="Arial"/>
                <w:iCs/>
                <w:sz w:val="20"/>
                <w:szCs w:val="20"/>
                <w:lang w:val="sr-Latn-RS"/>
              </w:rPr>
              <w:t>набавк</w:t>
            </w:r>
            <w:r>
              <w:rPr>
                <w:rFonts w:cs="Arial"/>
                <w:iCs/>
                <w:sz w:val="20"/>
                <w:szCs w:val="20"/>
                <w:lang w:val="sr-Latn-RS"/>
              </w:rPr>
              <w:t xml:space="preserve">и </w:t>
            </w:r>
            <w:r w:rsidRPr="004511E2">
              <w:rPr>
                <w:rFonts w:cs="Arial"/>
                <w:iCs/>
                <w:sz w:val="20"/>
                <w:szCs w:val="20"/>
                <w:lang w:val="sr-Latn-RS"/>
              </w:rPr>
              <w:t>није био</w:t>
            </w:r>
            <w:r>
              <w:rPr>
                <w:rFonts w:cs="Arial"/>
                <w:iCs/>
                <w:sz w:val="20"/>
                <w:szCs w:val="20"/>
                <w:lang w:val="sr-Latn-RS"/>
              </w:rPr>
              <w:t xml:space="preserve"> </w:t>
            </w:r>
            <w:r w:rsidRPr="004511E2">
              <w:rPr>
                <w:rFonts w:cs="Arial"/>
                <w:iCs/>
                <w:sz w:val="20"/>
                <w:szCs w:val="20"/>
                <w:lang w:val="sr-Latn-RS"/>
              </w:rPr>
              <w:t>неликвидан</w:t>
            </w:r>
            <w:r w:rsidRPr="004511E2">
              <w:rPr>
                <w:rFonts w:cs="Arial"/>
                <w:iCs/>
                <w:sz w:val="20"/>
                <w:szCs w:val="20"/>
                <w:lang w:val="sr-Cyrl-RS"/>
              </w:rPr>
              <w:t>.</w:t>
            </w:r>
          </w:p>
          <w:p w:rsidR="00F917BE" w:rsidRDefault="00F917BE" w:rsidP="00F917BE">
            <w:pPr>
              <w:tabs>
                <w:tab w:val="left" w:pos="303"/>
                <w:tab w:val="left" w:pos="445"/>
              </w:tabs>
              <w:snapToGrid w:val="0"/>
              <w:spacing w:before="0"/>
              <w:rPr>
                <w:rFonts w:cs="Arial"/>
                <w:b/>
                <w:sz w:val="20"/>
                <w:szCs w:val="20"/>
                <w:lang w:val="sr-Cyrl-CS"/>
              </w:rPr>
            </w:pPr>
          </w:p>
          <w:p w:rsidR="00F917BE" w:rsidRDefault="00F917BE" w:rsidP="00F917BE">
            <w:pPr>
              <w:tabs>
                <w:tab w:val="left" w:pos="303"/>
                <w:tab w:val="left" w:pos="445"/>
              </w:tabs>
              <w:snapToGrid w:val="0"/>
              <w:spacing w:before="0"/>
              <w:rPr>
                <w:rFonts w:cs="Arial"/>
                <w:b/>
                <w:sz w:val="20"/>
                <w:szCs w:val="20"/>
                <w:lang w:val="sr-Cyrl-CS"/>
              </w:rPr>
            </w:pPr>
          </w:p>
          <w:p w:rsidR="00F917BE" w:rsidRDefault="00F917BE" w:rsidP="00F917BE">
            <w:pPr>
              <w:tabs>
                <w:tab w:val="left" w:pos="303"/>
                <w:tab w:val="left" w:pos="445"/>
              </w:tabs>
              <w:snapToGrid w:val="0"/>
              <w:spacing w:before="0"/>
              <w:rPr>
                <w:rFonts w:cs="Arial"/>
                <w:b/>
                <w:sz w:val="20"/>
                <w:szCs w:val="20"/>
                <w:lang w:val="sr-Cyrl-CS"/>
              </w:rPr>
            </w:pPr>
          </w:p>
          <w:p w:rsidR="00F917BE" w:rsidRDefault="00F917BE" w:rsidP="00F917BE">
            <w:pPr>
              <w:tabs>
                <w:tab w:val="left" w:pos="303"/>
                <w:tab w:val="left" w:pos="445"/>
              </w:tabs>
              <w:snapToGrid w:val="0"/>
              <w:spacing w:before="0"/>
              <w:rPr>
                <w:rFonts w:cs="Arial"/>
                <w:b/>
                <w:sz w:val="20"/>
                <w:szCs w:val="20"/>
                <w:lang w:val="sr-Cyrl-CS"/>
              </w:rPr>
            </w:pPr>
          </w:p>
          <w:p w:rsidR="00F917BE" w:rsidRDefault="00F917BE" w:rsidP="00F917BE">
            <w:pPr>
              <w:tabs>
                <w:tab w:val="left" w:pos="303"/>
                <w:tab w:val="left" w:pos="445"/>
              </w:tabs>
              <w:snapToGrid w:val="0"/>
              <w:spacing w:before="0"/>
              <w:rPr>
                <w:rFonts w:cs="Arial"/>
                <w:b/>
                <w:sz w:val="20"/>
                <w:szCs w:val="20"/>
                <w:lang w:val="sr-Cyrl-CS"/>
              </w:rPr>
            </w:pPr>
          </w:p>
          <w:p w:rsidR="00F917BE" w:rsidRDefault="00F917BE" w:rsidP="00F917BE">
            <w:pPr>
              <w:tabs>
                <w:tab w:val="left" w:pos="303"/>
                <w:tab w:val="left" w:pos="445"/>
              </w:tabs>
              <w:snapToGrid w:val="0"/>
              <w:spacing w:before="0"/>
              <w:rPr>
                <w:rFonts w:cs="Arial"/>
                <w:b/>
                <w:sz w:val="20"/>
                <w:szCs w:val="20"/>
                <w:lang w:val="sr-Cyrl-CS"/>
              </w:rPr>
            </w:pPr>
          </w:p>
          <w:p w:rsidR="00F917BE" w:rsidRDefault="00F917BE" w:rsidP="00F917BE">
            <w:pPr>
              <w:tabs>
                <w:tab w:val="left" w:pos="303"/>
                <w:tab w:val="left" w:pos="445"/>
              </w:tabs>
              <w:snapToGrid w:val="0"/>
              <w:spacing w:before="0"/>
              <w:rPr>
                <w:rFonts w:cs="Arial"/>
                <w:b/>
                <w:sz w:val="20"/>
                <w:szCs w:val="20"/>
                <w:lang w:val="sr-Cyrl-CS"/>
              </w:rPr>
            </w:pPr>
          </w:p>
          <w:p w:rsidR="00F917BE" w:rsidRPr="002005B7" w:rsidRDefault="00F917BE" w:rsidP="00F917BE">
            <w:pPr>
              <w:tabs>
                <w:tab w:val="left" w:pos="303"/>
                <w:tab w:val="left" w:pos="445"/>
              </w:tabs>
              <w:snapToGrid w:val="0"/>
              <w:spacing w:before="0"/>
              <w:rPr>
                <w:rFonts w:cs="Arial"/>
                <w:b/>
                <w:sz w:val="20"/>
                <w:szCs w:val="20"/>
                <w:lang w:val="sr-Cyrl-CS"/>
              </w:rPr>
            </w:pPr>
          </w:p>
          <w:p w:rsidR="00F917BE" w:rsidRPr="002005B7" w:rsidRDefault="00F917BE" w:rsidP="004511E2">
            <w:pPr>
              <w:pStyle w:val="CommentText"/>
              <w:rPr>
                <w:rFonts w:cs="Arial"/>
                <w:b/>
                <w:u w:val="single"/>
              </w:rPr>
            </w:pPr>
          </w:p>
        </w:tc>
        <w:tc>
          <w:tcPr>
            <w:tcW w:w="5349" w:type="dxa"/>
            <w:tcBorders>
              <w:top w:val="single" w:sz="4" w:space="0" w:color="auto"/>
              <w:bottom w:val="single" w:sz="6" w:space="0" w:color="auto"/>
            </w:tcBorders>
            <w:shd w:val="clear" w:color="auto" w:fill="auto"/>
          </w:tcPr>
          <w:p w:rsidR="00F917BE" w:rsidRPr="004511E2" w:rsidRDefault="00F917BE" w:rsidP="00F917BE">
            <w:pPr>
              <w:autoSpaceDE w:val="0"/>
              <w:autoSpaceDN w:val="0"/>
              <w:adjustRightInd w:val="0"/>
              <w:spacing w:before="0"/>
              <w:rPr>
                <w:rFonts w:cs="Arial"/>
                <w:sz w:val="20"/>
                <w:szCs w:val="20"/>
              </w:rPr>
            </w:pPr>
            <w:r>
              <w:rPr>
                <w:rFonts w:cs="Arial"/>
                <w:sz w:val="20"/>
                <w:szCs w:val="20"/>
                <w:lang w:val="sr-Cyrl-RS"/>
              </w:rPr>
              <w:t xml:space="preserve">2) </w:t>
            </w:r>
            <w:r w:rsidRPr="00EE6F3B">
              <w:rPr>
                <w:rFonts w:cs="Arial"/>
                <w:sz w:val="20"/>
                <w:szCs w:val="20"/>
              </w:rPr>
              <w:t>Потврда</w:t>
            </w:r>
            <w:r w:rsidRPr="00EE6F3B">
              <w:rPr>
                <w:rFonts w:cs="Arial"/>
                <w:sz w:val="20"/>
                <w:szCs w:val="20"/>
                <w:lang w:val="sr-Cyrl-RS"/>
              </w:rPr>
              <w:t xml:space="preserve"> </w:t>
            </w:r>
            <w:r w:rsidRPr="00EE6F3B">
              <w:rPr>
                <w:rFonts w:cs="Arial"/>
                <w:sz w:val="20"/>
                <w:szCs w:val="20"/>
              </w:rPr>
              <w:t xml:space="preserve"> Народне</w:t>
            </w:r>
            <w:r w:rsidRPr="004511E2">
              <w:rPr>
                <w:rFonts w:cs="Arial"/>
                <w:sz w:val="20"/>
                <w:szCs w:val="20"/>
              </w:rPr>
              <w:t xml:space="preserve"> банке Србије да понуђач није био</w:t>
            </w:r>
          </w:p>
          <w:p w:rsidR="00F917BE" w:rsidRPr="004511E2" w:rsidRDefault="00F917BE" w:rsidP="00F917BE">
            <w:pPr>
              <w:autoSpaceDE w:val="0"/>
              <w:autoSpaceDN w:val="0"/>
              <w:adjustRightInd w:val="0"/>
              <w:spacing w:before="0"/>
              <w:rPr>
                <w:rFonts w:cs="Arial"/>
                <w:sz w:val="20"/>
                <w:szCs w:val="20"/>
              </w:rPr>
            </w:pPr>
            <w:r w:rsidRPr="004511E2">
              <w:rPr>
                <w:rFonts w:cs="Arial"/>
                <w:sz w:val="20"/>
                <w:szCs w:val="20"/>
              </w:rPr>
              <w:t>неликвидан у последњих 6 (словима: шест) месеци који</w:t>
            </w:r>
          </w:p>
          <w:p w:rsidR="00F917BE" w:rsidRPr="00EE6F3B" w:rsidRDefault="00F917BE" w:rsidP="00F917BE">
            <w:pPr>
              <w:autoSpaceDE w:val="0"/>
              <w:autoSpaceDN w:val="0"/>
              <w:adjustRightInd w:val="0"/>
              <w:spacing w:before="0"/>
              <w:rPr>
                <w:rFonts w:cs="Arial"/>
                <w:b/>
                <w:sz w:val="20"/>
                <w:szCs w:val="20"/>
                <w:u w:val="single"/>
                <w:lang w:val="sr-Cyrl-RS"/>
              </w:rPr>
            </w:pPr>
            <w:r w:rsidRPr="004511E2">
              <w:rPr>
                <w:rFonts w:cs="Arial"/>
                <w:sz w:val="20"/>
                <w:szCs w:val="20"/>
              </w:rPr>
              <w:t>претходе дануобјављивања Позива за подношење понуда на</w:t>
            </w:r>
            <w:r>
              <w:rPr>
                <w:rFonts w:cs="Arial"/>
                <w:sz w:val="20"/>
                <w:szCs w:val="20"/>
                <w:lang w:val="sr-Cyrl-RS"/>
              </w:rPr>
              <w:t xml:space="preserve"> </w:t>
            </w:r>
            <w:r w:rsidRPr="004511E2">
              <w:rPr>
                <w:rFonts w:cs="Arial"/>
                <w:sz w:val="20"/>
                <w:szCs w:val="20"/>
              </w:rPr>
              <w:t>Порталу јавних набавки</w:t>
            </w:r>
            <w:r>
              <w:rPr>
                <w:rFonts w:cs="Arial"/>
                <w:sz w:val="20"/>
                <w:szCs w:val="20"/>
                <w:lang w:val="sr-Cyrl-RS"/>
              </w:rPr>
              <w:t xml:space="preserve">  </w:t>
            </w:r>
            <w:r w:rsidRPr="00EE6F3B">
              <w:rPr>
                <w:rFonts w:cs="Arial"/>
                <w:b/>
                <w:sz w:val="20"/>
                <w:szCs w:val="20"/>
                <w:u w:val="single"/>
                <w:lang w:val="sr-Cyrl-RS"/>
              </w:rPr>
              <w:t>или</w:t>
            </w:r>
          </w:p>
          <w:p w:rsidR="00F917BE" w:rsidRPr="00DA7569" w:rsidRDefault="00F917BE" w:rsidP="00F917BE">
            <w:pPr>
              <w:pStyle w:val="CommentText"/>
              <w:spacing w:before="0"/>
              <w:rPr>
                <w:lang w:val="sr-Cyrl-RS"/>
              </w:rPr>
            </w:pPr>
            <w:r>
              <w:rPr>
                <w:lang w:val="sr-Cyrl-RS"/>
              </w:rPr>
              <w:t>Изјава да су подаци јавно доступни - додати</w:t>
            </w:r>
          </w:p>
          <w:p w:rsidR="00F917BE" w:rsidRPr="002005B7" w:rsidRDefault="00F917BE" w:rsidP="00F917BE">
            <w:pPr>
              <w:tabs>
                <w:tab w:val="left" w:pos="702"/>
              </w:tabs>
              <w:spacing w:before="0"/>
              <w:contextualSpacing/>
              <w:rPr>
                <w:sz w:val="20"/>
                <w:szCs w:val="20"/>
              </w:rPr>
            </w:pPr>
          </w:p>
          <w:p w:rsidR="00F917BE" w:rsidRPr="002005B7" w:rsidRDefault="00F917BE" w:rsidP="00F917BE">
            <w:pPr>
              <w:tabs>
                <w:tab w:val="left" w:pos="702"/>
              </w:tabs>
              <w:spacing w:before="0"/>
              <w:contextualSpacing/>
              <w:rPr>
                <w:rFonts w:eastAsia="Calibri" w:cs="Arial"/>
                <w:b/>
                <w:sz w:val="20"/>
                <w:szCs w:val="20"/>
                <w:u w:val="single"/>
              </w:rPr>
            </w:pPr>
            <w:r w:rsidRPr="002005B7">
              <w:rPr>
                <w:rFonts w:eastAsia="Calibri" w:cs="Arial"/>
                <w:b/>
                <w:sz w:val="20"/>
                <w:szCs w:val="20"/>
                <w:u w:val="single"/>
              </w:rPr>
              <w:t xml:space="preserve">НАПОМЕНЕ: </w:t>
            </w:r>
          </w:p>
          <w:p w:rsidR="00F917BE" w:rsidRPr="002005B7" w:rsidRDefault="00F917BE" w:rsidP="00F917BE">
            <w:pPr>
              <w:tabs>
                <w:tab w:val="left" w:pos="702"/>
              </w:tabs>
              <w:spacing w:before="0"/>
              <w:contextualSpacing/>
              <w:rPr>
                <w:rFonts w:eastAsia="Calibri" w:cs="Arial"/>
                <w:sz w:val="20"/>
                <w:szCs w:val="20"/>
              </w:rPr>
            </w:pPr>
            <w:r w:rsidRPr="002005B7">
              <w:rPr>
                <w:rFonts w:eastAsia="Calibri" w:cs="Arial"/>
                <w:sz w:val="20"/>
                <w:szCs w:val="20"/>
              </w:rPr>
              <w:t xml:space="preserve">У случају да понуду подноси група понуђача, доказ за услове из тачака  </w:t>
            </w:r>
            <w:r w:rsidRPr="002005B7">
              <w:rPr>
                <w:rFonts w:eastAsia="Calibri" w:cs="Arial"/>
                <w:sz w:val="20"/>
                <w:szCs w:val="20"/>
                <w:lang w:val="sr-Cyrl-RS"/>
              </w:rPr>
              <w:t>1</w:t>
            </w:r>
            <w:r w:rsidRPr="002005B7">
              <w:rPr>
                <w:rFonts w:eastAsia="Calibri" w:cs="Arial"/>
                <w:sz w:val="20"/>
                <w:szCs w:val="20"/>
              </w:rPr>
              <w:t xml:space="preserve"> и </w:t>
            </w:r>
            <w:r w:rsidRPr="002005B7">
              <w:rPr>
                <w:rFonts w:eastAsia="Calibri" w:cs="Arial"/>
                <w:sz w:val="20"/>
                <w:szCs w:val="20"/>
                <w:lang w:val="sr-Cyrl-RS"/>
              </w:rPr>
              <w:t xml:space="preserve">2, </w:t>
            </w:r>
            <w:r w:rsidRPr="002005B7">
              <w:rPr>
                <w:rFonts w:eastAsia="Calibri" w:cs="Arial"/>
                <w:sz w:val="20"/>
                <w:szCs w:val="20"/>
              </w:rPr>
              <w:t xml:space="preserve"> доставити за оног члана групе који испуњава тражене услове (довољно је да 1 члан групе испуни услове из тачака </w:t>
            </w:r>
            <w:r w:rsidRPr="002005B7">
              <w:rPr>
                <w:rFonts w:eastAsia="Calibri" w:cs="Arial"/>
                <w:sz w:val="20"/>
                <w:szCs w:val="20"/>
                <w:lang w:val="sr-Cyrl-RS"/>
              </w:rPr>
              <w:t>1</w:t>
            </w:r>
            <w:r w:rsidRPr="002005B7">
              <w:rPr>
                <w:rFonts w:eastAsia="Calibri" w:cs="Arial"/>
                <w:sz w:val="20"/>
                <w:szCs w:val="20"/>
              </w:rPr>
              <w:t xml:space="preserve"> и </w:t>
            </w:r>
            <w:r w:rsidRPr="002005B7">
              <w:rPr>
                <w:rFonts w:eastAsia="Calibri" w:cs="Arial"/>
                <w:sz w:val="20"/>
                <w:szCs w:val="20"/>
                <w:lang w:val="sr-Cyrl-RS"/>
              </w:rPr>
              <w:t>2</w:t>
            </w:r>
            <w:r w:rsidRPr="002005B7">
              <w:rPr>
                <w:rFonts w:eastAsia="Calibri" w:cs="Arial"/>
                <w:sz w:val="20"/>
                <w:szCs w:val="20"/>
              </w:rPr>
              <w:t>)</w:t>
            </w:r>
          </w:p>
          <w:p w:rsidR="00F917BE" w:rsidRPr="002005B7" w:rsidRDefault="00F917BE" w:rsidP="00F917BE">
            <w:pPr>
              <w:tabs>
                <w:tab w:val="left" w:pos="702"/>
              </w:tabs>
              <w:spacing w:before="0"/>
              <w:contextualSpacing/>
              <w:rPr>
                <w:rFonts w:eastAsia="Calibri" w:cs="Arial"/>
                <w:sz w:val="20"/>
                <w:szCs w:val="20"/>
                <w:lang w:val="sr-Cyrl-CS"/>
              </w:rPr>
            </w:pPr>
            <w:r w:rsidRPr="002005B7">
              <w:rPr>
                <w:rFonts w:eastAsia="Calibri" w:cs="Arial"/>
                <w:sz w:val="20"/>
                <w:szCs w:val="20"/>
              </w:rPr>
              <w:t>У случају да понуђач подноси понуду са подизвођачем, овај доказ не треба доставити за подизвођача.</w:t>
            </w:r>
          </w:p>
        </w:tc>
      </w:tr>
      <w:tr w:rsidR="00DD3FED" w:rsidRPr="002005B7" w:rsidTr="00FE1A96">
        <w:trPr>
          <w:trHeight w:val="3136"/>
          <w:jc w:val="center"/>
        </w:trPr>
        <w:tc>
          <w:tcPr>
            <w:tcW w:w="990" w:type="dxa"/>
            <w:vMerge w:val="restart"/>
            <w:tcBorders>
              <w:top w:val="single" w:sz="6" w:space="0" w:color="auto"/>
            </w:tcBorders>
            <w:shd w:val="clear" w:color="auto" w:fill="auto"/>
            <w:vAlign w:val="center"/>
          </w:tcPr>
          <w:p w:rsidR="00DD3FED" w:rsidRPr="002005B7" w:rsidRDefault="00DD3FED" w:rsidP="00B32F54">
            <w:pPr>
              <w:suppressAutoHyphens/>
              <w:spacing w:before="0"/>
              <w:jc w:val="center"/>
              <w:rPr>
                <w:rFonts w:cs="Arial"/>
                <w:b/>
                <w:bCs/>
                <w:sz w:val="20"/>
                <w:szCs w:val="20"/>
                <w:lang w:val="sr-Cyrl-CS" w:eastAsia="ar-SA"/>
              </w:rPr>
            </w:pPr>
            <w:r>
              <w:rPr>
                <w:rFonts w:cs="Arial"/>
                <w:b/>
                <w:bCs/>
                <w:sz w:val="20"/>
                <w:szCs w:val="20"/>
                <w:lang w:val="sr-Cyrl-CS" w:eastAsia="ar-SA"/>
              </w:rPr>
              <w:lastRenderedPageBreak/>
              <w:t>6.</w:t>
            </w:r>
          </w:p>
        </w:tc>
        <w:tc>
          <w:tcPr>
            <w:tcW w:w="4380" w:type="dxa"/>
            <w:tcBorders>
              <w:top w:val="single" w:sz="6" w:space="0" w:color="auto"/>
              <w:bottom w:val="single" w:sz="4" w:space="0" w:color="auto"/>
            </w:tcBorders>
            <w:shd w:val="clear" w:color="auto" w:fill="auto"/>
          </w:tcPr>
          <w:p w:rsidR="00DD3FED" w:rsidRPr="0020386D" w:rsidRDefault="00DD3FED" w:rsidP="0020386D">
            <w:pPr>
              <w:autoSpaceDE w:val="0"/>
              <w:autoSpaceDN w:val="0"/>
              <w:adjustRightInd w:val="0"/>
              <w:spacing w:before="0"/>
              <w:jc w:val="left"/>
              <w:rPr>
                <w:rFonts w:eastAsia="Calibri" w:cs="Arial"/>
                <w:b/>
                <w:bCs/>
                <w:sz w:val="24"/>
                <w:szCs w:val="24"/>
                <w:lang w:val="sr-Latn-RS"/>
              </w:rPr>
            </w:pPr>
            <w:r w:rsidRPr="0020386D">
              <w:rPr>
                <w:rFonts w:eastAsia="Calibri" w:cs="Arial"/>
                <w:b/>
                <w:bCs/>
                <w:sz w:val="24"/>
                <w:szCs w:val="24"/>
                <w:lang w:val="sr-Latn-RS"/>
              </w:rPr>
              <w:t>Пословни капацитет</w:t>
            </w:r>
          </w:p>
          <w:p w:rsidR="00DD3FED" w:rsidRPr="0020386D" w:rsidRDefault="00DD3FED" w:rsidP="0020386D">
            <w:pPr>
              <w:autoSpaceDE w:val="0"/>
              <w:autoSpaceDN w:val="0"/>
              <w:adjustRightInd w:val="0"/>
              <w:spacing w:before="0"/>
              <w:jc w:val="left"/>
              <w:rPr>
                <w:rFonts w:eastAsia="Calibri" w:cs="Arial"/>
                <w:iCs/>
                <w:sz w:val="24"/>
                <w:szCs w:val="24"/>
                <w:lang w:val="sr-Latn-RS"/>
              </w:rPr>
            </w:pPr>
            <w:r w:rsidRPr="0020386D">
              <w:rPr>
                <w:rFonts w:eastAsia="Calibri" w:cs="Arial"/>
                <w:iCs/>
                <w:sz w:val="24"/>
                <w:szCs w:val="24"/>
                <w:lang w:val="sr-Latn-RS"/>
              </w:rPr>
              <w:t>Понуђач располаже неопходним</w:t>
            </w:r>
          </w:p>
          <w:p w:rsidR="00DD3FED" w:rsidRDefault="00DD3FED" w:rsidP="0020386D">
            <w:pPr>
              <w:autoSpaceDE w:val="0"/>
              <w:autoSpaceDN w:val="0"/>
              <w:adjustRightInd w:val="0"/>
              <w:spacing w:before="0"/>
              <w:jc w:val="left"/>
              <w:rPr>
                <w:rFonts w:eastAsia="Calibri" w:cs="Arial"/>
                <w:iCs/>
                <w:sz w:val="24"/>
                <w:szCs w:val="24"/>
                <w:lang w:val="sr-Latn-RS"/>
              </w:rPr>
            </w:pPr>
            <w:r w:rsidRPr="0020386D">
              <w:rPr>
                <w:rFonts w:eastAsia="Calibri" w:cs="Arial"/>
                <w:b/>
                <w:bCs/>
                <w:iCs/>
                <w:sz w:val="24"/>
                <w:szCs w:val="24"/>
                <w:lang w:val="sr-Latn-RS"/>
              </w:rPr>
              <w:t xml:space="preserve">пословним капацитетом </w:t>
            </w:r>
            <w:r w:rsidRPr="0020386D">
              <w:rPr>
                <w:rFonts w:eastAsia="Calibri" w:cs="Arial"/>
                <w:iCs/>
                <w:sz w:val="24"/>
                <w:szCs w:val="24"/>
                <w:lang w:val="sr-Latn-RS"/>
              </w:rPr>
              <w:t>ако:</w:t>
            </w:r>
          </w:p>
          <w:p w:rsidR="00DD3FED" w:rsidRPr="0020386D" w:rsidRDefault="00DD3FED" w:rsidP="0020386D">
            <w:pPr>
              <w:autoSpaceDE w:val="0"/>
              <w:autoSpaceDN w:val="0"/>
              <w:adjustRightInd w:val="0"/>
              <w:spacing w:before="0"/>
              <w:jc w:val="left"/>
              <w:rPr>
                <w:rFonts w:eastAsia="Calibri" w:cs="Arial"/>
                <w:iCs/>
                <w:sz w:val="24"/>
                <w:szCs w:val="24"/>
                <w:lang w:val="sr-Latn-RS"/>
              </w:rPr>
            </w:pPr>
          </w:p>
          <w:p w:rsidR="00DD3FED" w:rsidRDefault="00DD3FED" w:rsidP="0020386D">
            <w:pPr>
              <w:autoSpaceDE w:val="0"/>
              <w:autoSpaceDN w:val="0"/>
              <w:adjustRightInd w:val="0"/>
              <w:spacing w:before="0"/>
              <w:jc w:val="left"/>
              <w:rPr>
                <w:rFonts w:eastAsia="Calibri" w:cs="Arial"/>
                <w:iCs/>
                <w:sz w:val="24"/>
                <w:szCs w:val="24"/>
                <w:lang w:val="sr-Latn-RS"/>
              </w:rPr>
            </w:pPr>
            <w:r>
              <w:rPr>
                <w:rFonts w:eastAsia="Calibri" w:cs="Arial"/>
                <w:iCs/>
                <w:sz w:val="24"/>
                <w:szCs w:val="24"/>
                <w:lang w:val="sr-Latn-RS"/>
              </w:rPr>
              <w:t xml:space="preserve">- је у претходне 3 (словима: </w:t>
            </w:r>
            <w:r>
              <w:rPr>
                <w:rFonts w:eastAsia="Calibri" w:cs="Arial"/>
                <w:iCs/>
                <w:sz w:val="24"/>
                <w:szCs w:val="24"/>
                <w:lang w:val="sr-Cyrl-RS"/>
              </w:rPr>
              <w:t>три</w:t>
            </w:r>
            <w:r w:rsidRPr="0020386D">
              <w:rPr>
                <w:rFonts w:eastAsia="Calibri" w:cs="Arial"/>
                <w:iCs/>
                <w:sz w:val="24"/>
                <w:szCs w:val="24"/>
                <w:lang w:val="sr-Latn-RS"/>
              </w:rPr>
              <w:t>) годин</w:t>
            </w:r>
            <w:r>
              <w:rPr>
                <w:rFonts w:eastAsia="Calibri" w:cs="Arial"/>
                <w:iCs/>
                <w:sz w:val="24"/>
                <w:szCs w:val="24"/>
                <w:lang w:val="sr-Latn-RS"/>
              </w:rPr>
              <w:t>е</w:t>
            </w:r>
            <w:r>
              <w:rPr>
                <w:rFonts w:eastAsia="Calibri" w:cs="Arial"/>
                <w:iCs/>
                <w:sz w:val="24"/>
                <w:szCs w:val="24"/>
                <w:lang w:val="sr-Cyrl-RS"/>
              </w:rPr>
              <w:t xml:space="preserve"> </w:t>
            </w:r>
            <w:r w:rsidRPr="0020386D">
              <w:rPr>
                <w:rFonts w:eastAsia="Calibri" w:cs="Arial"/>
                <w:iCs/>
                <w:sz w:val="24"/>
                <w:szCs w:val="24"/>
                <w:lang w:val="sr-Latn-RS"/>
              </w:rPr>
              <w:t>до дана објављивања Позива за</w:t>
            </w:r>
            <w:r>
              <w:rPr>
                <w:rFonts w:eastAsia="Calibri" w:cs="Arial"/>
                <w:iCs/>
                <w:sz w:val="24"/>
                <w:szCs w:val="24"/>
                <w:lang w:val="sr-Cyrl-RS"/>
              </w:rPr>
              <w:t xml:space="preserve"> </w:t>
            </w:r>
            <w:r w:rsidRPr="0020386D">
              <w:rPr>
                <w:rFonts w:eastAsia="Calibri" w:cs="Arial"/>
                <w:iCs/>
                <w:sz w:val="24"/>
                <w:szCs w:val="24"/>
                <w:lang w:val="sr-Latn-RS"/>
              </w:rPr>
              <w:t>подношење понуда на Порталу јавних</w:t>
            </w:r>
            <w:r>
              <w:rPr>
                <w:rFonts w:eastAsia="Calibri" w:cs="Arial"/>
                <w:iCs/>
                <w:sz w:val="24"/>
                <w:szCs w:val="24"/>
                <w:lang w:val="sr-Cyrl-RS"/>
              </w:rPr>
              <w:t xml:space="preserve"> </w:t>
            </w:r>
            <w:r w:rsidRPr="0020386D">
              <w:rPr>
                <w:rFonts w:eastAsia="Calibri" w:cs="Arial"/>
                <w:iCs/>
                <w:sz w:val="24"/>
                <w:szCs w:val="24"/>
                <w:lang w:val="sr-Latn-RS"/>
              </w:rPr>
              <w:t>набавки испоручио лежајеве, чауре и</w:t>
            </w:r>
            <w:r>
              <w:rPr>
                <w:rFonts w:eastAsia="Calibri" w:cs="Arial"/>
                <w:iCs/>
                <w:sz w:val="24"/>
                <w:szCs w:val="24"/>
                <w:lang w:val="sr-Cyrl-RS"/>
              </w:rPr>
              <w:t xml:space="preserve"> </w:t>
            </w:r>
            <w:r w:rsidRPr="0020386D">
              <w:rPr>
                <w:rFonts w:eastAsia="Calibri" w:cs="Arial"/>
                <w:iCs/>
                <w:sz w:val="24"/>
                <w:szCs w:val="24"/>
                <w:lang w:val="sr-Latn-RS"/>
              </w:rPr>
              <w:t>кућишта лежајева у вредности од</w:t>
            </w:r>
            <w:r>
              <w:rPr>
                <w:rFonts w:eastAsia="Calibri" w:cs="Arial"/>
                <w:iCs/>
                <w:sz w:val="24"/>
                <w:szCs w:val="24"/>
                <w:lang w:val="sr-Cyrl-RS"/>
              </w:rPr>
              <w:t xml:space="preserve"> </w:t>
            </w:r>
            <w:r w:rsidRPr="0020386D">
              <w:rPr>
                <w:rFonts w:eastAsia="Calibri" w:cs="Arial"/>
                <w:iCs/>
                <w:sz w:val="24"/>
                <w:szCs w:val="24"/>
                <w:lang w:val="sr-Latn-RS"/>
              </w:rPr>
              <w:t>минимум 40.000.000,00 динара без ПДВ-а</w:t>
            </w:r>
          </w:p>
          <w:p w:rsidR="00DD3FED" w:rsidRPr="002005B7" w:rsidRDefault="00DD3FED" w:rsidP="0020386D">
            <w:pPr>
              <w:autoSpaceDE w:val="0"/>
              <w:autoSpaceDN w:val="0"/>
              <w:adjustRightInd w:val="0"/>
              <w:spacing w:before="0"/>
              <w:jc w:val="left"/>
              <w:rPr>
                <w:rFonts w:cs="Arial"/>
                <w:b/>
                <w:sz w:val="20"/>
                <w:szCs w:val="20"/>
                <w:u w:val="single"/>
                <w:lang w:val="sr-Cyrl-CS"/>
              </w:rPr>
            </w:pPr>
          </w:p>
        </w:tc>
        <w:tc>
          <w:tcPr>
            <w:tcW w:w="5349" w:type="dxa"/>
            <w:tcBorders>
              <w:top w:val="single" w:sz="6" w:space="0" w:color="auto"/>
              <w:bottom w:val="single" w:sz="4" w:space="0" w:color="auto"/>
            </w:tcBorders>
            <w:shd w:val="clear" w:color="auto" w:fill="auto"/>
          </w:tcPr>
          <w:p w:rsidR="00DD3FED" w:rsidRDefault="00DD3FED" w:rsidP="0020386D">
            <w:pPr>
              <w:autoSpaceDE w:val="0"/>
              <w:autoSpaceDN w:val="0"/>
              <w:adjustRightInd w:val="0"/>
              <w:spacing w:before="0"/>
              <w:jc w:val="left"/>
              <w:rPr>
                <w:rFonts w:eastAsia="Calibri" w:cs="Arial"/>
                <w:iCs/>
                <w:sz w:val="24"/>
                <w:szCs w:val="24"/>
                <w:lang w:val="sr-Latn-RS"/>
              </w:rPr>
            </w:pPr>
          </w:p>
          <w:p w:rsidR="00DD3FED" w:rsidRDefault="00DD3FED" w:rsidP="0020386D">
            <w:pPr>
              <w:autoSpaceDE w:val="0"/>
              <w:autoSpaceDN w:val="0"/>
              <w:adjustRightInd w:val="0"/>
              <w:spacing w:before="0"/>
              <w:jc w:val="left"/>
              <w:rPr>
                <w:rFonts w:eastAsia="Calibri" w:cs="Arial"/>
                <w:iCs/>
                <w:sz w:val="24"/>
                <w:szCs w:val="24"/>
                <w:lang w:val="sr-Latn-RS"/>
              </w:rPr>
            </w:pPr>
          </w:p>
          <w:p w:rsidR="00DD3FED" w:rsidRDefault="00DD3FED" w:rsidP="0020386D">
            <w:pPr>
              <w:autoSpaceDE w:val="0"/>
              <w:autoSpaceDN w:val="0"/>
              <w:adjustRightInd w:val="0"/>
              <w:spacing w:before="0"/>
              <w:jc w:val="left"/>
              <w:rPr>
                <w:rFonts w:eastAsia="Calibri" w:cs="Arial"/>
                <w:iCs/>
                <w:sz w:val="24"/>
                <w:szCs w:val="24"/>
                <w:lang w:val="sr-Latn-RS"/>
              </w:rPr>
            </w:pPr>
          </w:p>
          <w:p w:rsidR="00DD3FED" w:rsidRDefault="00DD3FED" w:rsidP="0020386D">
            <w:pPr>
              <w:autoSpaceDE w:val="0"/>
              <w:autoSpaceDN w:val="0"/>
              <w:adjustRightInd w:val="0"/>
              <w:spacing w:before="0"/>
              <w:jc w:val="left"/>
              <w:rPr>
                <w:rFonts w:eastAsia="Calibri" w:cs="Arial"/>
                <w:iCs/>
                <w:sz w:val="24"/>
                <w:szCs w:val="24"/>
                <w:lang w:val="sr-Latn-RS"/>
              </w:rPr>
            </w:pPr>
          </w:p>
          <w:p w:rsidR="00DD3FED" w:rsidRPr="0020386D" w:rsidRDefault="00DD3FED" w:rsidP="0020386D">
            <w:pPr>
              <w:autoSpaceDE w:val="0"/>
              <w:autoSpaceDN w:val="0"/>
              <w:adjustRightInd w:val="0"/>
              <w:spacing w:before="0"/>
              <w:jc w:val="left"/>
              <w:rPr>
                <w:rFonts w:eastAsia="Calibri" w:cs="Arial"/>
                <w:iCs/>
                <w:sz w:val="24"/>
                <w:szCs w:val="24"/>
                <w:lang w:val="sr-Latn-RS"/>
              </w:rPr>
            </w:pPr>
            <w:r w:rsidRPr="0020386D">
              <w:rPr>
                <w:rFonts w:eastAsia="Calibri" w:cs="Arial"/>
                <w:iCs/>
                <w:sz w:val="24"/>
                <w:szCs w:val="24"/>
                <w:lang w:val="sr-Latn-RS"/>
              </w:rPr>
              <w:t>Попуњени, потписани и оверени обрасци :</w:t>
            </w:r>
          </w:p>
          <w:p w:rsidR="00DD3FED" w:rsidRPr="0020386D" w:rsidRDefault="00DD3FED" w:rsidP="0020386D">
            <w:pPr>
              <w:autoSpaceDE w:val="0"/>
              <w:autoSpaceDN w:val="0"/>
              <w:adjustRightInd w:val="0"/>
              <w:spacing w:before="0"/>
              <w:jc w:val="left"/>
              <w:rPr>
                <w:rFonts w:eastAsia="Calibri" w:cs="Arial"/>
                <w:iCs/>
                <w:sz w:val="24"/>
                <w:szCs w:val="24"/>
                <w:lang w:val="sr-Latn-RS"/>
              </w:rPr>
            </w:pPr>
            <w:r>
              <w:rPr>
                <w:rFonts w:eastAsia="Calibri" w:cs="Arial"/>
                <w:iCs/>
                <w:sz w:val="24"/>
                <w:szCs w:val="24"/>
                <w:lang w:val="sr-Latn-RS"/>
              </w:rPr>
              <w:t>1. Образац 8</w:t>
            </w:r>
            <w:r w:rsidRPr="0020386D">
              <w:rPr>
                <w:rFonts w:eastAsia="Calibri" w:cs="Arial"/>
                <w:iCs/>
                <w:sz w:val="24"/>
                <w:szCs w:val="24"/>
                <w:lang w:val="sr-Latn-RS"/>
              </w:rPr>
              <w:t xml:space="preserve"> – Списак испоручених добара </w:t>
            </w:r>
            <w:r>
              <w:rPr>
                <w:rFonts w:eastAsia="Calibri" w:cs="Arial"/>
                <w:iCs/>
                <w:sz w:val="24"/>
                <w:szCs w:val="24"/>
                <w:lang w:val="sr-Latn-RS"/>
              </w:rPr>
              <w:t>–</w:t>
            </w:r>
            <w:r w:rsidRPr="0020386D">
              <w:rPr>
                <w:rFonts w:eastAsia="Calibri" w:cs="Arial"/>
                <w:iCs/>
                <w:sz w:val="24"/>
                <w:szCs w:val="24"/>
                <w:lang w:val="sr-Latn-RS"/>
              </w:rPr>
              <w:t xml:space="preserve"> стручне</w:t>
            </w:r>
            <w:r>
              <w:rPr>
                <w:rFonts w:eastAsia="Calibri" w:cs="Arial"/>
                <w:iCs/>
                <w:sz w:val="24"/>
                <w:szCs w:val="24"/>
                <w:lang w:val="sr-Latn-RS"/>
              </w:rPr>
              <w:t xml:space="preserve"> </w:t>
            </w:r>
            <w:r w:rsidRPr="0020386D">
              <w:rPr>
                <w:rFonts w:eastAsia="Calibri" w:cs="Arial"/>
                <w:iCs/>
                <w:sz w:val="24"/>
                <w:szCs w:val="24"/>
                <w:lang w:val="sr-Latn-RS"/>
              </w:rPr>
              <w:t>референце</w:t>
            </w:r>
          </w:p>
          <w:p w:rsidR="00DD3FED" w:rsidRDefault="00DD3FED" w:rsidP="0020386D">
            <w:pPr>
              <w:autoSpaceDE w:val="0"/>
              <w:autoSpaceDN w:val="0"/>
              <w:adjustRightInd w:val="0"/>
              <w:spacing w:before="0"/>
              <w:jc w:val="left"/>
              <w:rPr>
                <w:rFonts w:eastAsia="Calibri" w:cs="Arial"/>
                <w:iCs/>
                <w:sz w:val="24"/>
                <w:szCs w:val="24"/>
                <w:lang w:val="sr-Latn-RS"/>
              </w:rPr>
            </w:pPr>
            <w:r>
              <w:rPr>
                <w:rFonts w:eastAsia="Calibri" w:cs="Arial"/>
                <w:iCs/>
                <w:sz w:val="24"/>
                <w:szCs w:val="24"/>
                <w:lang w:val="sr-Latn-RS"/>
              </w:rPr>
              <w:t>2. Образац 9</w:t>
            </w:r>
            <w:r w:rsidRPr="0020386D">
              <w:rPr>
                <w:rFonts w:eastAsia="Calibri" w:cs="Arial"/>
                <w:iCs/>
                <w:sz w:val="24"/>
                <w:szCs w:val="24"/>
                <w:lang w:val="sr-Latn-RS"/>
              </w:rPr>
              <w:t xml:space="preserve"> – Потврда о референтним набавкама</w:t>
            </w:r>
          </w:p>
          <w:p w:rsidR="00DD3FED" w:rsidRDefault="00DD3FED" w:rsidP="0020386D">
            <w:pPr>
              <w:autoSpaceDE w:val="0"/>
              <w:autoSpaceDN w:val="0"/>
              <w:adjustRightInd w:val="0"/>
              <w:spacing w:before="0"/>
              <w:jc w:val="left"/>
              <w:rPr>
                <w:rFonts w:eastAsia="Calibri" w:cs="Arial"/>
                <w:iCs/>
                <w:sz w:val="24"/>
                <w:szCs w:val="24"/>
                <w:lang w:val="sr-Latn-RS"/>
              </w:rPr>
            </w:pPr>
          </w:p>
          <w:p w:rsidR="00DD3FED" w:rsidRDefault="00DD3FED" w:rsidP="0020386D">
            <w:pPr>
              <w:autoSpaceDE w:val="0"/>
              <w:autoSpaceDN w:val="0"/>
              <w:adjustRightInd w:val="0"/>
              <w:spacing w:before="0"/>
              <w:jc w:val="left"/>
              <w:rPr>
                <w:rFonts w:eastAsia="Calibri" w:cs="Arial"/>
                <w:iCs/>
                <w:sz w:val="24"/>
                <w:szCs w:val="24"/>
                <w:lang w:val="sr-Latn-RS"/>
              </w:rPr>
            </w:pPr>
          </w:p>
          <w:p w:rsidR="00DD3FED" w:rsidRPr="002005B7" w:rsidRDefault="00DD3FED" w:rsidP="00B779C5">
            <w:pPr>
              <w:tabs>
                <w:tab w:val="left" w:pos="702"/>
              </w:tabs>
              <w:spacing w:before="0"/>
              <w:contextualSpacing/>
              <w:rPr>
                <w:rFonts w:eastAsia="Calibri" w:cs="Arial"/>
                <w:sz w:val="20"/>
                <w:szCs w:val="20"/>
                <w:lang w:val="sr-Cyrl-CS"/>
              </w:rPr>
            </w:pPr>
          </w:p>
        </w:tc>
      </w:tr>
      <w:tr w:rsidR="00DD3FED" w:rsidRPr="002005B7" w:rsidTr="00DD3FED">
        <w:trPr>
          <w:trHeight w:val="1254"/>
          <w:jc w:val="center"/>
        </w:trPr>
        <w:tc>
          <w:tcPr>
            <w:tcW w:w="990" w:type="dxa"/>
            <w:vMerge/>
            <w:shd w:val="clear" w:color="auto" w:fill="auto"/>
            <w:vAlign w:val="center"/>
          </w:tcPr>
          <w:p w:rsidR="00DD3FED" w:rsidRDefault="00DD3FED" w:rsidP="00B32F54">
            <w:pPr>
              <w:suppressAutoHyphens/>
              <w:spacing w:before="0"/>
              <w:jc w:val="center"/>
              <w:rPr>
                <w:rFonts w:cs="Arial"/>
                <w:b/>
                <w:bCs/>
                <w:sz w:val="20"/>
                <w:szCs w:val="20"/>
                <w:lang w:val="sr-Cyrl-CS" w:eastAsia="ar-SA"/>
              </w:rPr>
            </w:pPr>
          </w:p>
        </w:tc>
        <w:tc>
          <w:tcPr>
            <w:tcW w:w="4380" w:type="dxa"/>
            <w:tcBorders>
              <w:top w:val="single" w:sz="4" w:space="0" w:color="auto"/>
              <w:bottom w:val="single" w:sz="4" w:space="0" w:color="auto"/>
            </w:tcBorders>
            <w:shd w:val="clear" w:color="auto" w:fill="auto"/>
          </w:tcPr>
          <w:p w:rsidR="00DD3FED" w:rsidRPr="0020386D" w:rsidRDefault="00DD3FED" w:rsidP="00F917BE">
            <w:pPr>
              <w:autoSpaceDE w:val="0"/>
              <w:autoSpaceDN w:val="0"/>
              <w:adjustRightInd w:val="0"/>
              <w:spacing w:before="0"/>
              <w:jc w:val="left"/>
              <w:rPr>
                <w:rFonts w:eastAsia="Calibri" w:cs="Arial"/>
                <w:iCs/>
                <w:sz w:val="24"/>
                <w:szCs w:val="24"/>
                <w:lang w:val="sr-Latn-RS"/>
              </w:rPr>
            </w:pPr>
            <w:r w:rsidRPr="0020386D">
              <w:rPr>
                <w:rFonts w:eastAsia="Calibri" w:cs="Arial"/>
                <w:iCs/>
                <w:sz w:val="24"/>
                <w:szCs w:val="24"/>
                <w:lang w:val="sr-Latn-RS"/>
              </w:rPr>
              <w:t>- има уведен систем управљања</w:t>
            </w:r>
          </w:p>
          <w:p w:rsidR="00DD3FED" w:rsidRPr="0020386D" w:rsidRDefault="00DD3FED" w:rsidP="00F917BE">
            <w:pPr>
              <w:autoSpaceDE w:val="0"/>
              <w:autoSpaceDN w:val="0"/>
              <w:adjustRightInd w:val="0"/>
              <w:spacing w:before="0"/>
              <w:jc w:val="left"/>
              <w:rPr>
                <w:rFonts w:eastAsia="Calibri" w:cs="Arial"/>
                <w:iCs/>
                <w:sz w:val="24"/>
                <w:szCs w:val="24"/>
                <w:lang w:val="sr-Latn-RS"/>
              </w:rPr>
            </w:pPr>
            <w:r w:rsidRPr="0020386D">
              <w:rPr>
                <w:rFonts w:eastAsia="Calibri" w:cs="Arial"/>
                <w:iCs/>
                <w:sz w:val="24"/>
                <w:szCs w:val="24"/>
                <w:lang w:val="sr-Latn-RS"/>
              </w:rPr>
              <w:t>квалитетом у складу са захтевима</w:t>
            </w:r>
          </w:p>
          <w:p w:rsidR="00DD3FED" w:rsidRDefault="00DD3FED" w:rsidP="00F917BE">
            <w:pPr>
              <w:autoSpaceDE w:val="0"/>
              <w:autoSpaceDN w:val="0"/>
              <w:adjustRightInd w:val="0"/>
              <w:spacing w:before="0"/>
              <w:jc w:val="left"/>
              <w:rPr>
                <w:rFonts w:eastAsia="Calibri" w:cs="Arial"/>
                <w:iCs/>
                <w:sz w:val="24"/>
                <w:szCs w:val="24"/>
                <w:lang w:val="sr-Latn-RS"/>
              </w:rPr>
            </w:pPr>
            <w:r w:rsidRPr="0020386D">
              <w:rPr>
                <w:rFonts w:eastAsia="Calibri" w:cs="Arial"/>
                <w:iCs/>
                <w:sz w:val="24"/>
                <w:szCs w:val="24"/>
                <w:lang w:val="sr-Latn-RS"/>
              </w:rPr>
              <w:t>стандарда ISO 9001: 2008</w:t>
            </w:r>
          </w:p>
          <w:p w:rsidR="00DD3FED" w:rsidRDefault="00DD3FED" w:rsidP="00F917BE">
            <w:pPr>
              <w:autoSpaceDE w:val="0"/>
              <w:autoSpaceDN w:val="0"/>
              <w:adjustRightInd w:val="0"/>
              <w:spacing w:before="0"/>
              <w:jc w:val="left"/>
              <w:rPr>
                <w:rFonts w:eastAsia="Calibri" w:cs="Arial"/>
                <w:iCs/>
                <w:sz w:val="24"/>
                <w:szCs w:val="24"/>
                <w:lang w:val="sr-Latn-RS"/>
              </w:rPr>
            </w:pPr>
          </w:p>
          <w:p w:rsidR="00DD3FED" w:rsidRPr="0020386D" w:rsidRDefault="00DD3FED" w:rsidP="0020386D">
            <w:pPr>
              <w:autoSpaceDE w:val="0"/>
              <w:autoSpaceDN w:val="0"/>
              <w:adjustRightInd w:val="0"/>
              <w:spacing w:before="0"/>
              <w:jc w:val="left"/>
              <w:rPr>
                <w:rFonts w:eastAsia="Calibri" w:cs="Arial"/>
                <w:b/>
                <w:bCs/>
                <w:sz w:val="24"/>
                <w:szCs w:val="24"/>
                <w:lang w:val="sr-Latn-RS"/>
              </w:rPr>
            </w:pPr>
          </w:p>
        </w:tc>
        <w:tc>
          <w:tcPr>
            <w:tcW w:w="5349" w:type="dxa"/>
            <w:tcBorders>
              <w:top w:val="single" w:sz="4" w:space="0" w:color="auto"/>
              <w:bottom w:val="single" w:sz="4" w:space="0" w:color="auto"/>
            </w:tcBorders>
            <w:shd w:val="clear" w:color="auto" w:fill="auto"/>
          </w:tcPr>
          <w:p w:rsidR="00DD3FED" w:rsidRPr="0020386D" w:rsidRDefault="00DD3FED" w:rsidP="00F917BE">
            <w:pPr>
              <w:autoSpaceDE w:val="0"/>
              <w:autoSpaceDN w:val="0"/>
              <w:adjustRightInd w:val="0"/>
              <w:spacing w:before="0"/>
              <w:jc w:val="left"/>
              <w:rPr>
                <w:rFonts w:eastAsia="Calibri" w:cs="Arial"/>
                <w:iCs/>
                <w:sz w:val="24"/>
                <w:szCs w:val="24"/>
                <w:lang w:val="sr-Latn-RS"/>
              </w:rPr>
            </w:pPr>
            <w:r>
              <w:rPr>
                <w:rFonts w:eastAsia="Calibri" w:cs="Arial"/>
                <w:iCs/>
                <w:sz w:val="24"/>
                <w:szCs w:val="24"/>
                <w:lang w:val="sr-Latn-RS"/>
              </w:rPr>
              <w:t xml:space="preserve">- Копија важећег </w:t>
            </w:r>
            <w:r w:rsidRPr="0020386D">
              <w:rPr>
                <w:rFonts w:eastAsia="Calibri" w:cs="Arial"/>
                <w:iCs/>
                <w:sz w:val="24"/>
                <w:szCs w:val="24"/>
                <w:lang w:val="sr-Latn-RS"/>
              </w:rPr>
              <w:t>сертификата ISO 9001 понуђача, издатог од</w:t>
            </w:r>
            <w:r>
              <w:rPr>
                <w:rFonts w:eastAsia="Calibri" w:cs="Arial"/>
                <w:iCs/>
                <w:sz w:val="24"/>
                <w:szCs w:val="24"/>
                <w:lang w:val="sr-Cyrl-RS"/>
              </w:rPr>
              <w:t xml:space="preserve"> </w:t>
            </w:r>
            <w:r w:rsidRPr="0020386D">
              <w:rPr>
                <w:rFonts w:eastAsia="Calibri" w:cs="Arial"/>
                <w:iCs/>
                <w:sz w:val="24"/>
                <w:szCs w:val="24"/>
                <w:lang w:val="sr-Latn-RS"/>
              </w:rPr>
              <w:t>стране акредитоване институције и важећег у</w:t>
            </w:r>
          </w:p>
          <w:p w:rsidR="00DD3FED" w:rsidRDefault="00DD3FED" w:rsidP="00F917BE">
            <w:pPr>
              <w:autoSpaceDE w:val="0"/>
              <w:autoSpaceDN w:val="0"/>
              <w:adjustRightInd w:val="0"/>
              <w:spacing w:before="0"/>
              <w:jc w:val="left"/>
              <w:rPr>
                <w:rFonts w:eastAsia="Calibri" w:cs="Arial"/>
                <w:iCs/>
                <w:sz w:val="24"/>
                <w:szCs w:val="24"/>
                <w:lang w:val="sr-Latn-RS"/>
              </w:rPr>
            </w:pPr>
            <w:r w:rsidRPr="0020386D">
              <w:rPr>
                <w:rFonts w:eastAsia="Calibri" w:cs="Arial"/>
                <w:iCs/>
                <w:sz w:val="24"/>
                <w:szCs w:val="24"/>
                <w:lang w:val="sr-Latn-RS"/>
              </w:rPr>
              <w:t>моменту отварања понуда.</w:t>
            </w:r>
          </w:p>
          <w:p w:rsidR="00DD3FED" w:rsidRDefault="00DD3FED" w:rsidP="00B779C5">
            <w:pPr>
              <w:tabs>
                <w:tab w:val="left" w:pos="702"/>
              </w:tabs>
              <w:spacing w:before="0"/>
              <w:contextualSpacing/>
              <w:rPr>
                <w:rFonts w:eastAsia="Calibri" w:cs="Arial"/>
                <w:iCs/>
                <w:sz w:val="24"/>
                <w:szCs w:val="24"/>
                <w:lang w:val="sr-Latn-RS"/>
              </w:rPr>
            </w:pPr>
          </w:p>
        </w:tc>
      </w:tr>
      <w:tr w:rsidR="00DD3FED" w:rsidRPr="002005B7" w:rsidTr="00FE1A96">
        <w:trPr>
          <w:trHeight w:val="2889"/>
          <w:jc w:val="center"/>
        </w:trPr>
        <w:tc>
          <w:tcPr>
            <w:tcW w:w="990" w:type="dxa"/>
            <w:vMerge/>
            <w:tcBorders>
              <w:bottom w:val="single" w:sz="6" w:space="0" w:color="auto"/>
            </w:tcBorders>
            <w:shd w:val="clear" w:color="auto" w:fill="auto"/>
            <w:vAlign w:val="center"/>
          </w:tcPr>
          <w:p w:rsidR="00DD3FED" w:rsidRDefault="00DD3FED" w:rsidP="00B32F54">
            <w:pPr>
              <w:suppressAutoHyphens/>
              <w:spacing w:before="0"/>
              <w:jc w:val="center"/>
              <w:rPr>
                <w:rFonts w:cs="Arial"/>
                <w:b/>
                <w:bCs/>
                <w:sz w:val="20"/>
                <w:szCs w:val="20"/>
                <w:lang w:val="sr-Cyrl-CS" w:eastAsia="ar-SA"/>
              </w:rPr>
            </w:pPr>
          </w:p>
        </w:tc>
        <w:tc>
          <w:tcPr>
            <w:tcW w:w="4380" w:type="dxa"/>
            <w:tcBorders>
              <w:top w:val="single" w:sz="4" w:space="0" w:color="auto"/>
              <w:bottom w:val="single" w:sz="6" w:space="0" w:color="auto"/>
            </w:tcBorders>
            <w:shd w:val="clear" w:color="auto" w:fill="auto"/>
          </w:tcPr>
          <w:p w:rsidR="00DD3FED" w:rsidRPr="0020386D" w:rsidRDefault="00DD3FED" w:rsidP="00DD3FED">
            <w:pPr>
              <w:autoSpaceDE w:val="0"/>
              <w:autoSpaceDN w:val="0"/>
              <w:adjustRightInd w:val="0"/>
              <w:spacing w:before="0"/>
              <w:jc w:val="left"/>
              <w:rPr>
                <w:rFonts w:eastAsia="Calibri" w:cs="Arial"/>
                <w:iCs/>
                <w:sz w:val="24"/>
                <w:szCs w:val="24"/>
                <w:lang w:val="sr-Latn-RS"/>
              </w:rPr>
            </w:pPr>
            <w:r w:rsidRPr="0020386D">
              <w:rPr>
                <w:rFonts w:eastAsia="Calibri" w:cs="Arial"/>
                <w:iCs/>
                <w:sz w:val="24"/>
                <w:szCs w:val="24"/>
                <w:lang w:val="sr-Latn-RS"/>
              </w:rPr>
              <w:t>-Уколико понуђач није истовремено и</w:t>
            </w:r>
          </w:p>
          <w:p w:rsidR="00DD3FED" w:rsidRPr="0020386D" w:rsidRDefault="00DD3FED" w:rsidP="00DD3FED">
            <w:pPr>
              <w:autoSpaceDE w:val="0"/>
              <w:autoSpaceDN w:val="0"/>
              <w:adjustRightInd w:val="0"/>
              <w:spacing w:before="0"/>
              <w:jc w:val="left"/>
              <w:rPr>
                <w:rFonts w:eastAsia="Calibri" w:cs="Arial"/>
                <w:iCs/>
                <w:sz w:val="24"/>
                <w:szCs w:val="24"/>
                <w:lang w:val="sr-Latn-RS"/>
              </w:rPr>
            </w:pPr>
            <w:r w:rsidRPr="0020386D">
              <w:rPr>
                <w:rFonts w:eastAsia="Calibri" w:cs="Arial"/>
                <w:iCs/>
                <w:sz w:val="24"/>
                <w:szCs w:val="24"/>
                <w:lang w:val="sr-Latn-RS"/>
              </w:rPr>
              <w:t>произвођач понуђених добара, обавезан</w:t>
            </w:r>
            <w:r>
              <w:rPr>
                <w:rFonts w:eastAsia="Calibri" w:cs="Arial"/>
                <w:iCs/>
                <w:sz w:val="24"/>
                <w:szCs w:val="24"/>
                <w:lang w:val="sr-Cyrl-RS"/>
              </w:rPr>
              <w:t xml:space="preserve"> </w:t>
            </w:r>
            <w:r w:rsidRPr="0020386D">
              <w:rPr>
                <w:rFonts w:eastAsia="Calibri" w:cs="Arial"/>
                <w:iCs/>
                <w:sz w:val="24"/>
                <w:szCs w:val="24"/>
                <w:lang w:val="sr-Latn-RS"/>
              </w:rPr>
              <w:t>је да као додатни услов пословног</w:t>
            </w:r>
            <w:r>
              <w:rPr>
                <w:rFonts w:eastAsia="Calibri" w:cs="Arial"/>
                <w:iCs/>
                <w:sz w:val="24"/>
                <w:szCs w:val="24"/>
                <w:lang w:val="sr-Cyrl-RS"/>
              </w:rPr>
              <w:t xml:space="preserve"> </w:t>
            </w:r>
            <w:r w:rsidRPr="0020386D">
              <w:rPr>
                <w:rFonts w:eastAsia="Calibri" w:cs="Arial"/>
                <w:iCs/>
                <w:sz w:val="24"/>
                <w:szCs w:val="24"/>
                <w:lang w:val="sr-Latn-RS"/>
              </w:rPr>
              <w:t>капацитета у склопу своје понуде</w:t>
            </w:r>
            <w:r>
              <w:rPr>
                <w:rFonts w:eastAsia="Calibri" w:cs="Arial"/>
                <w:iCs/>
                <w:sz w:val="24"/>
                <w:szCs w:val="24"/>
                <w:lang w:val="sr-Cyrl-RS"/>
              </w:rPr>
              <w:t xml:space="preserve"> </w:t>
            </w:r>
            <w:r w:rsidRPr="0020386D">
              <w:rPr>
                <w:rFonts w:eastAsia="Calibri" w:cs="Arial"/>
                <w:iCs/>
                <w:sz w:val="24"/>
                <w:szCs w:val="24"/>
                <w:lang w:val="sr-Latn-RS"/>
              </w:rPr>
              <w:t xml:space="preserve">достави Изјаву о </w:t>
            </w:r>
            <w:r>
              <w:rPr>
                <w:rFonts w:eastAsia="Calibri" w:cs="Arial"/>
                <w:iCs/>
                <w:sz w:val="24"/>
                <w:szCs w:val="24"/>
                <w:lang w:val="sr-Latn-RS"/>
              </w:rPr>
              <w:t>а</w:t>
            </w:r>
            <w:r w:rsidRPr="0020386D">
              <w:rPr>
                <w:rFonts w:eastAsia="Calibri" w:cs="Arial"/>
                <w:iCs/>
                <w:sz w:val="24"/>
                <w:szCs w:val="24"/>
                <w:lang w:val="sr-Latn-RS"/>
              </w:rPr>
              <w:t>уторизацији понуде,потписану и оверену од стране</w:t>
            </w:r>
            <w:r>
              <w:rPr>
                <w:rFonts w:eastAsia="Calibri" w:cs="Arial"/>
                <w:iCs/>
                <w:sz w:val="24"/>
                <w:szCs w:val="24"/>
                <w:lang w:val="sr-Cyrl-RS"/>
              </w:rPr>
              <w:t xml:space="preserve"> </w:t>
            </w:r>
            <w:r w:rsidRPr="0020386D">
              <w:rPr>
                <w:rFonts w:eastAsia="Calibri" w:cs="Arial"/>
                <w:iCs/>
                <w:sz w:val="24"/>
                <w:szCs w:val="24"/>
                <w:lang w:val="sr-Latn-RS"/>
              </w:rPr>
              <w:t>произвођача понуђених добара (Образац</w:t>
            </w:r>
            <w:r>
              <w:rPr>
                <w:rFonts w:eastAsia="Calibri" w:cs="Arial"/>
                <w:iCs/>
                <w:sz w:val="24"/>
                <w:szCs w:val="24"/>
                <w:lang w:val="sr-Cyrl-RS"/>
              </w:rPr>
              <w:t xml:space="preserve"> </w:t>
            </w:r>
            <w:r>
              <w:rPr>
                <w:rFonts w:eastAsia="Calibri" w:cs="Arial"/>
                <w:iCs/>
                <w:sz w:val="24"/>
                <w:szCs w:val="24"/>
                <w:lang w:val="sr-Latn-RS"/>
              </w:rPr>
              <w:t>бр. 10</w:t>
            </w:r>
            <w:r w:rsidRPr="0020386D">
              <w:rPr>
                <w:rFonts w:eastAsia="Calibri" w:cs="Arial"/>
                <w:iCs/>
                <w:sz w:val="24"/>
                <w:szCs w:val="24"/>
                <w:lang w:val="sr-Latn-RS"/>
              </w:rPr>
              <w:t>).</w:t>
            </w:r>
          </w:p>
          <w:p w:rsidR="00DD3FED" w:rsidRPr="0020386D" w:rsidRDefault="00DD3FED" w:rsidP="0020386D">
            <w:pPr>
              <w:autoSpaceDE w:val="0"/>
              <w:autoSpaceDN w:val="0"/>
              <w:adjustRightInd w:val="0"/>
              <w:spacing w:before="0"/>
              <w:jc w:val="left"/>
              <w:rPr>
                <w:rFonts w:eastAsia="Calibri" w:cs="Arial"/>
                <w:iCs/>
                <w:sz w:val="24"/>
                <w:szCs w:val="24"/>
                <w:lang w:val="sr-Latn-RS"/>
              </w:rPr>
            </w:pPr>
          </w:p>
        </w:tc>
        <w:tc>
          <w:tcPr>
            <w:tcW w:w="5349" w:type="dxa"/>
            <w:tcBorders>
              <w:top w:val="single" w:sz="4" w:space="0" w:color="auto"/>
              <w:bottom w:val="single" w:sz="6" w:space="0" w:color="auto"/>
            </w:tcBorders>
            <w:shd w:val="clear" w:color="auto" w:fill="auto"/>
          </w:tcPr>
          <w:p w:rsidR="00DD3FED" w:rsidRPr="0020386D" w:rsidRDefault="00DD3FED" w:rsidP="00DD3FED">
            <w:pPr>
              <w:autoSpaceDE w:val="0"/>
              <w:autoSpaceDN w:val="0"/>
              <w:adjustRightInd w:val="0"/>
              <w:spacing w:before="0"/>
              <w:jc w:val="left"/>
              <w:rPr>
                <w:rFonts w:eastAsia="Calibri" w:cs="Arial"/>
                <w:iCs/>
                <w:sz w:val="24"/>
                <w:szCs w:val="24"/>
                <w:lang w:val="sr-Latn-RS"/>
              </w:rPr>
            </w:pPr>
          </w:p>
          <w:p w:rsidR="00DD3FED" w:rsidRPr="0020386D" w:rsidRDefault="00DD3FED" w:rsidP="00DD3FED">
            <w:pPr>
              <w:autoSpaceDE w:val="0"/>
              <w:autoSpaceDN w:val="0"/>
              <w:adjustRightInd w:val="0"/>
              <w:spacing w:before="0"/>
              <w:jc w:val="left"/>
              <w:rPr>
                <w:rFonts w:eastAsia="Calibri" w:cs="Arial"/>
                <w:iCs/>
                <w:sz w:val="24"/>
                <w:szCs w:val="24"/>
                <w:lang w:val="sr-Latn-RS"/>
              </w:rPr>
            </w:pPr>
            <w:r w:rsidRPr="0020386D">
              <w:rPr>
                <w:rFonts w:eastAsia="Calibri" w:cs="Arial"/>
                <w:iCs/>
                <w:sz w:val="24"/>
                <w:szCs w:val="24"/>
                <w:lang w:val="sr-Latn-RS"/>
              </w:rPr>
              <w:t>- Изјава о ауторизацији понуде, потписана и оверена од</w:t>
            </w:r>
            <w:r>
              <w:rPr>
                <w:rFonts w:eastAsia="Calibri" w:cs="Arial"/>
                <w:iCs/>
                <w:sz w:val="24"/>
                <w:szCs w:val="24"/>
                <w:lang w:val="sr-Cyrl-RS"/>
              </w:rPr>
              <w:t xml:space="preserve"> </w:t>
            </w:r>
            <w:r w:rsidRPr="0020386D">
              <w:rPr>
                <w:rFonts w:eastAsia="Calibri" w:cs="Arial"/>
                <w:iCs/>
                <w:sz w:val="24"/>
                <w:szCs w:val="24"/>
                <w:lang w:val="sr-Latn-RS"/>
              </w:rPr>
              <w:t>стране произвођача</w:t>
            </w:r>
            <w:r>
              <w:rPr>
                <w:rFonts w:eastAsia="Calibri" w:cs="Arial"/>
                <w:iCs/>
                <w:sz w:val="24"/>
                <w:szCs w:val="24"/>
                <w:lang w:val="sr-Latn-RS"/>
              </w:rPr>
              <w:t xml:space="preserve"> понуђених добара (Образац бр. 10</w:t>
            </w:r>
            <w:r w:rsidRPr="0020386D">
              <w:rPr>
                <w:rFonts w:eastAsia="Calibri" w:cs="Arial"/>
                <w:iCs/>
                <w:sz w:val="24"/>
                <w:szCs w:val="24"/>
                <w:lang w:val="sr-Latn-RS"/>
              </w:rPr>
              <w:t>).</w:t>
            </w:r>
          </w:p>
          <w:p w:rsidR="00DD3FED" w:rsidRDefault="00DD3FED" w:rsidP="00B779C5">
            <w:pPr>
              <w:tabs>
                <w:tab w:val="left" w:pos="702"/>
              </w:tabs>
              <w:spacing w:before="0"/>
              <w:contextualSpacing/>
              <w:rPr>
                <w:rFonts w:eastAsia="Calibri" w:cs="Arial"/>
                <w:iCs/>
                <w:sz w:val="24"/>
                <w:szCs w:val="24"/>
                <w:lang w:val="sr-Latn-RS"/>
              </w:rPr>
            </w:pPr>
          </w:p>
        </w:tc>
      </w:tr>
    </w:tbl>
    <w:p w:rsidR="00756A02" w:rsidRPr="002005B7" w:rsidRDefault="00756A02" w:rsidP="007378CF">
      <w:pPr>
        <w:pStyle w:val="Caption"/>
        <w:spacing w:before="0" w:after="0"/>
        <w:rPr>
          <w:rFonts w:cs="Arial"/>
          <w:sz w:val="22"/>
          <w:lang w:val="sr-Cyrl-RS"/>
        </w:rPr>
      </w:pPr>
    </w:p>
    <w:p w:rsidR="00B13CD3" w:rsidRPr="002005B7" w:rsidRDefault="00B13CD3" w:rsidP="00B13CD3">
      <w:pPr>
        <w:spacing w:before="0"/>
        <w:rPr>
          <w:rFonts w:cs="Arial"/>
          <w:lang w:eastAsia="zh-CN"/>
        </w:rPr>
      </w:pPr>
      <w:r w:rsidRPr="002005B7">
        <w:rPr>
          <w:rFonts w:cs="Arial"/>
          <w:lang w:eastAsia="zh-CN"/>
        </w:rPr>
        <w:t xml:space="preserve">Понуда понуђача који не докаже да испуњава наведене обавезне и додатне услове из тачака 1. </w:t>
      </w:r>
      <w:proofErr w:type="gramStart"/>
      <w:r w:rsidR="007F582B" w:rsidRPr="002005B7">
        <w:rPr>
          <w:rFonts w:cs="Arial"/>
          <w:lang w:eastAsia="zh-CN"/>
        </w:rPr>
        <w:t>д</w:t>
      </w:r>
      <w:r w:rsidRPr="002005B7">
        <w:rPr>
          <w:rFonts w:cs="Arial"/>
          <w:lang w:eastAsia="zh-CN"/>
        </w:rPr>
        <w:t>о</w:t>
      </w:r>
      <w:r w:rsidR="00F25E04" w:rsidRPr="002005B7">
        <w:rPr>
          <w:rFonts w:cs="Arial"/>
          <w:lang w:val="sr-Cyrl-RS" w:eastAsia="zh-CN"/>
        </w:rPr>
        <w:t xml:space="preserve"> </w:t>
      </w:r>
      <w:r w:rsidR="003E3AE2">
        <w:rPr>
          <w:rFonts w:cs="Arial"/>
          <w:lang w:val="sr-Cyrl-RS" w:eastAsia="zh-CN"/>
        </w:rPr>
        <w:t xml:space="preserve"> 6</w:t>
      </w:r>
      <w:proofErr w:type="gramEnd"/>
      <w:r w:rsidR="00F25E04" w:rsidRPr="002005B7">
        <w:rPr>
          <w:rFonts w:cs="Arial"/>
          <w:lang w:val="sr-Cyrl-RS" w:eastAsia="zh-CN"/>
        </w:rPr>
        <w:t>.</w:t>
      </w:r>
      <w:r w:rsidRPr="002005B7">
        <w:rPr>
          <w:rFonts w:cs="Arial"/>
          <w:lang w:eastAsia="zh-CN"/>
        </w:rPr>
        <w:t xml:space="preserve"> </w:t>
      </w:r>
      <w:proofErr w:type="gramStart"/>
      <w:r w:rsidRPr="002005B7">
        <w:rPr>
          <w:rFonts w:cs="Arial"/>
          <w:lang w:eastAsia="zh-CN"/>
        </w:rPr>
        <w:t>овог</w:t>
      </w:r>
      <w:proofErr w:type="gramEnd"/>
      <w:r w:rsidRPr="002005B7">
        <w:rPr>
          <w:rFonts w:cs="Arial"/>
          <w:lang w:eastAsia="zh-CN"/>
        </w:rPr>
        <w:t xml:space="preserve"> обрасца, биће одбијена као неприхватљива.</w:t>
      </w:r>
    </w:p>
    <w:p w:rsidR="009E4166" w:rsidRPr="002005B7" w:rsidRDefault="009E4166" w:rsidP="007378CF">
      <w:pPr>
        <w:spacing w:before="0"/>
        <w:rPr>
          <w:rFonts w:cs="Arial"/>
          <w:lang w:val="sr-Cyrl-RS"/>
        </w:rPr>
      </w:pPr>
    </w:p>
    <w:p w:rsidR="00312999" w:rsidRPr="002005B7" w:rsidRDefault="007F582B" w:rsidP="00312999">
      <w:pPr>
        <w:spacing w:before="0"/>
        <w:rPr>
          <w:rFonts w:cs="Arial"/>
          <w:lang w:val="sr-Cyrl-RS"/>
        </w:rPr>
      </w:pPr>
      <w:r w:rsidRPr="002005B7">
        <w:rPr>
          <w:rFonts w:cs="Arial"/>
          <w:lang w:val="sr-Cyrl-RS"/>
        </w:rPr>
        <w:t xml:space="preserve">1. </w:t>
      </w:r>
      <w:r w:rsidR="00C10575" w:rsidRPr="002005B7">
        <w:rPr>
          <w:rFonts w:cs="Arial"/>
        </w:rPr>
        <w:t xml:space="preserve">Сваки подизвођач мора да испуњава </w:t>
      </w:r>
      <w:r w:rsidR="00FC6D37" w:rsidRPr="002005B7">
        <w:rPr>
          <w:rFonts w:cs="Arial"/>
          <w:lang w:val="sr-Cyrl-RS"/>
        </w:rPr>
        <w:t xml:space="preserve">обавезне </w:t>
      </w:r>
      <w:r w:rsidR="00C10575" w:rsidRPr="002005B7">
        <w:rPr>
          <w:rFonts w:cs="Arial"/>
        </w:rPr>
        <w:t>услове из члана 75</w:t>
      </w:r>
      <w:r w:rsidR="00D36FEC" w:rsidRPr="002005B7">
        <w:rPr>
          <w:rFonts w:cs="Arial"/>
          <w:lang w:val="sr-Cyrl-RS"/>
        </w:rPr>
        <w:t>.</w:t>
      </w:r>
      <w:r w:rsidR="00FC6D37" w:rsidRPr="002005B7">
        <w:rPr>
          <w:rFonts w:cs="Arial"/>
          <w:lang w:val="sr-Cyrl-RS"/>
        </w:rPr>
        <w:t xml:space="preserve"> </w:t>
      </w:r>
      <w:r w:rsidR="00C10575" w:rsidRPr="002005B7">
        <w:rPr>
          <w:rFonts w:cs="Arial"/>
        </w:rPr>
        <w:t>Закона, што доказује</w:t>
      </w:r>
    </w:p>
    <w:p w:rsidR="009E4166" w:rsidRPr="002005B7" w:rsidRDefault="00C10575" w:rsidP="007F582B">
      <w:pPr>
        <w:spacing w:before="0"/>
        <w:rPr>
          <w:rFonts w:cs="Arial"/>
          <w:lang w:val="sr-Cyrl-RS"/>
        </w:rPr>
      </w:pPr>
      <w:r w:rsidRPr="002005B7">
        <w:rPr>
          <w:rFonts w:cs="Arial"/>
        </w:rPr>
        <w:t xml:space="preserve"> </w:t>
      </w:r>
      <w:proofErr w:type="gramStart"/>
      <w:r w:rsidRPr="002005B7">
        <w:rPr>
          <w:rFonts w:cs="Arial"/>
        </w:rPr>
        <w:t>достављањем</w:t>
      </w:r>
      <w:proofErr w:type="gramEnd"/>
      <w:r w:rsidRPr="002005B7">
        <w:rPr>
          <w:rFonts w:cs="Arial"/>
        </w:rPr>
        <w:t xml:space="preserve">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9E4166" w:rsidRPr="002005B7" w:rsidRDefault="007F582B" w:rsidP="00B13CD3">
      <w:pPr>
        <w:spacing w:before="0"/>
        <w:rPr>
          <w:rFonts w:cs="Arial"/>
          <w:lang w:val="sr-Cyrl-RS" w:eastAsia="zh-CN"/>
        </w:rPr>
      </w:pPr>
      <w:r w:rsidRPr="002005B7">
        <w:rPr>
          <w:rFonts w:cs="Arial"/>
          <w:lang w:val="sr-Cyrl-RS" w:eastAsia="zh-CN"/>
        </w:rPr>
        <w:t xml:space="preserve">2. </w:t>
      </w:r>
      <w:r w:rsidR="00C10575" w:rsidRPr="002005B7">
        <w:rPr>
          <w:rFonts w:cs="Arial"/>
          <w:lang w:eastAsia="zh-CN"/>
        </w:rPr>
        <w:t xml:space="preserve">Сваки понуђач из групе </w:t>
      </w:r>
      <w:proofErr w:type="gramStart"/>
      <w:r w:rsidR="00C10575" w:rsidRPr="002005B7">
        <w:rPr>
          <w:rFonts w:cs="Arial"/>
          <w:lang w:eastAsia="zh-CN"/>
        </w:rPr>
        <w:t>понуђача  која</w:t>
      </w:r>
      <w:proofErr w:type="gramEnd"/>
      <w:r w:rsidR="00C10575" w:rsidRPr="002005B7">
        <w:rPr>
          <w:rFonts w:cs="Arial"/>
          <w:lang w:eastAsia="zh-CN"/>
        </w:rPr>
        <w:t xml:space="preserve"> подноси заједничку понуду мора да испуњава </w:t>
      </w:r>
      <w:r w:rsidR="00FC6D37" w:rsidRPr="002005B7">
        <w:rPr>
          <w:rFonts w:cs="Arial"/>
          <w:lang w:val="sr-Cyrl-RS" w:eastAsia="zh-CN"/>
        </w:rPr>
        <w:t xml:space="preserve">обавезне </w:t>
      </w:r>
      <w:r w:rsidR="00C10575" w:rsidRPr="002005B7">
        <w:rPr>
          <w:rFonts w:cs="Arial"/>
          <w:lang w:eastAsia="zh-CN"/>
        </w:rPr>
        <w:t>услове из члана 75</w:t>
      </w:r>
      <w:r w:rsidR="00D36FEC" w:rsidRPr="002005B7">
        <w:rPr>
          <w:rFonts w:cs="Arial"/>
          <w:lang w:val="sr-Cyrl-RS" w:eastAsia="zh-CN"/>
        </w:rPr>
        <w:t>.</w:t>
      </w:r>
      <w:r w:rsidR="00FC6D37" w:rsidRPr="002005B7">
        <w:rPr>
          <w:rFonts w:cs="Arial"/>
          <w:lang w:val="sr-Cyrl-RS" w:eastAsia="zh-CN"/>
        </w:rPr>
        <w:t xml:space="preserve"> </w:t>
      </w:r>
      <w:r w:rsidR="00C10575" w:rsidRPr="002005B7">
        <w:rPr>
          <w:rFonts w:cs="Arial"/>
          <w:lang w:eastAsia="zh-CN"/>
        </w:rPr>
        <w:t>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2005B7" w:rsidRDefault="007F582B" w:rsidP="00B13CD3">
      <w:pPr>
        <w:spacing w:before="0"/>
        <w:rPr>
          <w:rFonts w:cs="Arial"/>
          <w:lang w:eastAsia="zh-CN"/>
        </w:rPr>
      </w:pPr>
      <w:r w:rsidRPr="002005B7">
        <w:rPr>
          <w:rFonts w:cs="Arial"/>
          <w:lang w:val="sr-Cyrl-RS" w:eastAsia="zh-CN"/>
        </w:rPr>
        <w:t xml:space="preserve">3. </w:t>
      </w:r>
      <w:r w:rsidR="00B13CD3" w:rsidRPr="002005B7">
        <w:rPr>
          <w:rFonts w:cs="Arial"/>
          <w:lang w:eastAsia="zh-CN"/>
        </w:rPr>
        <w:t>Докази о испуњености услова из члана 77. З</w:t>
      </w:r>
      <w:r w:rsidRPr="002005B7">
        <w:rPr>
          <w:rFonts w:cs="Arial"/>
          <w:lang w:val="sr-Cyrl-RS" w:eastAsia="zh-CN"/>
        </w:rPr>
        <w:t>акона</w:t>
      </w:r>
      <w:r w:rsidR="00B13CD3" w:rsidRPr="002005B7">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E4166" w:rsidRPr="002005B7" w:rsidRDefault="00B13CD3" w:rsidP="007378CF">
      <w:pPr>
        <w:rPr>
          <w:rFonts w:cs="Arial"/>
          <w:lang w:val="sr-Cyrl-RS" w:eastAsia="zh-CN"/>
        </w:rPr>
      </w:pPr>
      <w:r w:rsidRPr="002005B7">
        <w:rPr>
          <w:rFonts w:cs="Arial"/>
          <w:lang w:eastAsia="zh-CN"/>
        </w:rPr>
        <w:t xml:space="preserve">Ако понуђач у остављеном, примереном року који не може бити краћи од </w:t>
      </w:r>
      <w:r w:rsidR="009A638E" w:rsidRPr="002005B7">
        <w:rPr>
          <w:rFonts w:cs="Arial"/>
          <w:lang w:val="sr-Cyrl-RS" w:eastAsia="zh-CN"/>
        </w:rPr>
        <w:t>5 (словима: пет) д</w:t>
      </w:r>
      <w:r w:rsidR="009A638E" w:rsidRPr="002005B7">
        <w:rPr>
          <w:rFonts w:cs="Arial"/>
          <w:lang w:eastAsia="zh-CN"/>
        </w:rPr>
        <w:t>ана</w:t>
      </w:r>
      <w:r w:rsidRPr="002005B7">
        <w:rPr>
          <w:rFonts w:cs="Arial"/>
          <w:lang w:eastAsia="zh-CN"/>
        </w:rPr>
        <w:t>, не достави на увид оригинал или оверену копију тражених доказа, наручилац ће његову понуду одбити као неприхватљиву.</w:t>
      </w:r>
    </w:p>
    <w:p w:rsidR="007F582B" w:rsidRPr="002005B7" w:rsidRDefault="007F582B" w:rsidP="007F582B">
      <w:pPr>
        <w:spacing w:before="0"/>
        <w:rPr>
          <w:rFonts w:cs="Arial"/>
          <w:lang w:val="sr-Cyrl-RS" w:eastAsia="zh-CN"/>
        </w:rPr>
      </w:pPr>
      <w:r w:rsidRPr="002005B7">
        <w:rPr>
          <w:rFonts w:cs="Arial"/>
          <w:lang w:val="sr-Cyrl-RS" w:eastAsia="zh-CN"/>
        </w:rPr>
        <w:t>4.</w:t>
      </w:r>
      <w:r w:rsidR="00B13CD3" w:rsidRPr="002005B7">
        <w:rPr>
          <w:rFonts w:cs="Arial"/>
          <w:lang w:val="sr-Cyrl-RS" w:eastAsia="zh-CN"/>
        </w:rPr>
        <w:t xml:space="preserve"> </w:t>
      </w:r>
      <w:r w:rsidRPr="002005B7">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005B7">
        <w:rPr>
          <w:rFonts w:cs="Arial"/>
          <w:lang w:val="sr-Cyrl-RS" w:eastAsia="zh-CN"/>
        </w:rPr>
        <w:t xml:space="preserve">пожељно на меморандуму, </w:t>
      </w:r>
      <w:r w:rsidRPr="002005B7">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25E04" w:rsidRPr="002005B7" w:rsidRDefault="00D96616" w:rsidP="007378CF">
      <w:pPr>
        <w:spacing w:before="0"/>
        <w:rPr>
          <w:rFonts w:cs="Arial"/>
          <w:lang w:val="sr-Cyrl-RS" w:eastAsia="zh-CN"/>
        </w:rPr>
      </w:pPr>
      <w:r w:rsidRPr="002005B7">
        <w:rPr>
          <w:rFonts w:cs="Arial"/>
          <w:lang w:eastAsia="zh-CN"/>
        </w:rPr>
        <w:lastRenderedPageBreak/>
        <w:t xml:space="preserve">На основу члана 79. </w:t>
      </w:r>
      <w:proofErr w:type="gramStart"/>
      <w:r w:rsidRPr="002005B7">
        <w:rPr>
          <w:rFonts w:cs="Arial"/>
          <w:lang w:eastAsia="zh-CN"/>
        </w:rPr>
        <w:t>став</w:t>
      </w:r>
      <w:proofErr w:type="gramEnd"/>
      <w:r w:rsidRPr="002005B7">
        <w:rPr>
          <w:rFonts w:cs="Arial"/>
          <w:lang w:eastAsia="zh-CN"/>
        </w:rPr>
        <w:t xml:space="preserve"> 5. З</w:t>
      </w:r>
      <w:r w:rsidR="007F582B" w:rsidRPr="002005B7">
        <w:rPr>
          <w:rFonts w:cs="Arial"/>
          <w:lang w:val="sr-Cyrl-RS" w:eastAsia="zh-CN"/>
        </w:rPr>
        <w:t>акона</w:t>
      </w:r>
      <w:r w:rsidRPr="002005B7">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005B7" w:rsidRDefault="00D96616" w:rsidP="009E4166">
      <w:pPr>
        <w:spacing w:before="0"/>
        <w:ind w:firstLine="720"/>
        <w:rPr>
          <w:rFonts w:cs="Arial"/>
          <w:lang w:eastAsia="zh-CN"/>
        </w:rPr>
      </w:pPr>
      <w:r w:rsidRPr="002005B7">
        <w:rPr>
          <w:rFonts w:cs="Arial"/>
          <w:lang w:eastAsia="zh-CN"/>
        </w:rPr>
        <w:t>1)</w:t>
      </w:r>
      <w:r w:rsidR="009E4166" w:rsidRPr="002005B7">
        <w:rPr>
          <w:rFonts w:cs="Arial"/>
          <w:lang w:val="sr-Cyrl-RS" w:eastAsia="zh-CN"/>
        </w:rPr>
        <w:t xml:space="preserve"> </w:t>
      </w:r>
      <w:proofErr w:type="gramStart"/>
      <w:r w:rsidRPr="002005B7">
        <w:rPr>
          <w:rFonts w:cs="Arial"/>
          <w:lang w:eastAsia="zh-CN"/>
        </w:rPr>
        <w:t>извод</w:t>
      </w:r>
      <w:proofErr w:type="gramEnd"/>
      <w:r w:rsidRPr="002005B7">
        <w:rPr>
          <w:rFonts w:cs="Arial"/>
          <w:lang w:eastAsia="zh-CN"/>
        </w:rPr>
        <w:t xml:space="preserve"> из регистра надлежног органа:</w:t>
      </w:r>
    </w:p>
    <w:p w:rsidR="009E4166" w:rsidRPr="002005B7" w:rsidRDefault="00D96616" w:rsidP="009E4166">
      <w:pPr>
        <w:spacing w:before="0"/>
        <w:ind w:left="720" w:firstLine="720"/>
        <w:rPr>
          <w:rFonts w:cs="Arial"/>
          <w:lang w:eastAsia="zh-CN"/>
        </w:rPr>
      </w:pPr>
      <w:r w:rsidRPr="002005B7">
        <w:rPr>
          <w:rFonts w:cs="Arial"/>
          <w:lang w:eastAsia="zh-CN"/>
        </w:rPr>
        <w:t xml:space="preserve">-извод из регистра АПР: </w:t>
      </w:r>
      <w:hyperlink r:id="rId172" w:history="1">
        <w:r w:rsidRPr="002005B7">
          <w:rPr>
            <w:rFonts w:cs="Arial"/>
            <w:lang w:eastAsia="zh-CN"/>
          </w:rPr>
          <w:t>www.apr.gov.rs</w:t>
        </w:r>
      </w:hyperlink>
    </w:p>
    <w:p w:rsidR="007F582B" w:rsidRPr="002005B7" w:rsidRDefault="007F582B" w:rsidP="00437E31">
      <w:pPr>
        <w:ind w:firstLine="720"/>
        <w:rPr>
          <w:rFonts w:cs="Arial"/>
          <w:lang w:val="sr-Cyrl-RS" w:eastAsia="zh-CN"/>
        </w:rPr>
      </w:pPr>
      <w:r w:rsidRPr="002005B7">
        <w:rPr>
          <w:rFonts w:cs="Arial"/>
          <w:lang w:eastAsia="zh-CN"/>
        </w:rPr>
        <w:t>2)</w:t>
      </w:r>
      <w:r w:rsidR="009E4166" w:rsidRPr="002005B7">
        <w:rPr>
          <w:rFonts w:cs="Arial"/>
          <w:lang w:val="sr-Cyrl-RS" w:eastAsia="zh-CN"/>
        </w:rPr>
        <w:t xml:space="preserve"> </w:t>
      </w:r>
      <w:proofErr w:type="gramStart"/>
      <w:r w:rsidRPr="002005B7">
        <w:rPr>
          <w:rFonts w:cs="Arial"/>
          <w:lang w:eastAsia="zh-CN"/>
        </w:rPr>
        <w:t>доказ</w:t>
      </w:r>
      <w:r w:rsidR="006E445D" w:rsidRPr="002005B7">
        <w:rPr>
          <w:rFonts w:cs="Arial"/>
          <w:lang w:eastAsia="zh-CN"/>
        </w:rPr>
        <w:t>и</w:t>
      </w:r>
      <w:proofErr w:type="gramEnd"/>
      <w:r w:rsidR="006E445D" w:rsidRPr="002005B7">
        <w:rPr>
          <w:rFonts w:cs="Arial"/>
          <w:lang w:eastAsia="zh-CN"/>
        </w:rPr>
        <w:t xml:space="preserve"> из члана 75. </w:t>
      </w:r>
      <w:proofErr w:type="gramStart"/>
      <w:r w:rsidR="006E445D" w:rsidRPr="002005B7">
        <w:rPr>
          <w:rFonts w:cs="Arial"/>
          <w:lang w:eastAsia="zh-CN"/>
        </w:rPr>
        <w:t>став</w:t>
      </w:r>
      <w:proofErr w:type="gramEnd"/>
      <w:r w:rsidR="006E445D" w:rsidRPr="002005B7">
        <w:rPr>
          <w:rFonts w:cs="Arial"/>
          <w:lang w:eastAsia="zh-CN"/>
        </w:rPr>
        <w:t xml:space="preserve"> 1. </w:t>
      </w:r>
      <w:proofErr w:type="gramStart"/>
      <w:r w:rsidR="006E445D" w:rsidRPr="002005B7">
        <w:rPr>
          <w:rFonts w:cs="Arial"/>
          <w:lang w:eastAsia="zh-CN"/>
        </w:rPr>
        <w:t>тачка</w:t>
      </w:r>
      <w:proofErr w:type="gramEnd"/>
      <w:r w:rsidR="006E445D" w:rsidRPr="002005B7">
        <w:rPr>
          <w:rFonts w:cs="Arial"/>
          <w:lang w:eastAsia="zh-CN"/>
        </w:rPr>
        <w:t xml:space="preserve"> 1)</w:t>
      </w:r>
      <w:r w:rsidRPr="002005B7">
        <w:rPr>
          <w:rFonts w:cs="Arial"/>
          <w:lang w:eastAsia="zh-CN"/>
        </w:rPr>
        <w:t>,</w:t>
      </w:r>
      <w:r w:rsidR="006E445D" w:rsidRPr="002005B7">
        <w:rPr>
          <w:rFonts w:cs="Arial"/>
          <w:lang w:val="sr-Cyrl-RS" w:eastAsia="zh-CN"/>
        </w:rPr>
        <w:t xml:space="preserve"> </w:t>
      </w:r>
      <w:r w:rsidRPr="002005B7">
        <w:rPr>
          <w:rFonts w:cs="Arial"/>
          <w:lang w:eastAsia="zh-CN"/>
        </w:rPr>
        <w:t>2) и 4) З</w:t>
      </w:r>
      <w:r w:rsidR="00D16608" w:rsidRPr="002005B7">
        <w:rPr>
          <w:rFonts w:cs="Arial"/>
          <w:lang w:val="sr-Cyrl-RS" w:eastAsia="zh-CN"/>
        </w:rPr>
        <w:t>акона</w:t>
      </w:r>
      <w:r w:rsidR="00D355D2" w:rsidRPr="002005B7">
        <w:rPr>
          <w:rFonts w:cs="Arial"/>
          <w:lang w:val="sr-Cyrl-RS" w:eastAsia="zh-CN"/>
        </w:rPr>
        <w:t>:</w:t>
      </w:r>
    </w:p>
    <w:p w:rsidR="005D6FA2" w:rsidRPr="002005B7" w:rsidRDefault="007F582B" w:rsidP="00F652B9">
      <w:pPr>
        <w:spacing w:before="0"/>
        <w:ind w:left="720" w:firstLine="720"/>
        <w:rPr>
          <w:rFonts w:cs="Arial"/>
          <w:lang w:val="sr-Cyrl-RS" w:eastAsia="zh-CN"/>
        </w:rPr>
      </w:pPr>
      <w:r w:rsidRPr="002005B7">
        <w:rPr>
          <w:rFonts w:cs="Arial"/>
          <w:lang w:eastAsia="zh-CN"/>
        </w:rPr>
        <w:t xml:space="preserve">-регистар понуђача: </w:t>
      </w:r>
      <w:hyperlink r:id="rId173" w:history="1">
        <w:r w:rsidRPr="002005B7">
          <w:rPr>
            <w:rFonts w:cs="Arial"/>
            <w:lang w:eastAsia="zh-CN"/>
          </w:rPr>
          <w:t>www.apr.gov.rs</w:t>
        </w:r>
      </w:hyperlink>
    </w:p>
    <w:p w:rsidR="00D355D2" w:rsidRPr="002005B7" w:rsidRDefault="00EE410E" w:rsidP="00D355D2">
      <w:pPr>
        <w:ind w:left="720"/>
        <w:rPr>
          <w:rFonts w:cs="Arial"/>
          <w:lang w:val="sr-Cyrl-RS" w:eastAsia="zh-CN"/>
        </w:rPr>
      </w:pPr>
      <w:r w:rsidRPr="002005B7">
        <w:rPr>
          <w:rFonts w:cs="Arial"/>
          <w:lang w:eastAsia="zh-CN"/>
        </w:rPr>
        <w:t>3)</w:t>
      </w:r>
      <w:r w:rsidR="009E4166" w:rsidRPr="002005B7">
        <w:rPr>
          <w:rFonts w:cs="Arial"/>
          <w:lang w:val="sr-Cyrl-RS" w:eastAsia="zh-CN"/>
        </w:rPr>
        <w:t xml:space="preserve"> </w:t>
      </w:r>
      <w:r w:rsidRPr="002005B7">
        <w:rPr>
          <w:rFonts w:cs="Arial"/>
          <w:iCs/>
          <w:lang w:eastAsia="zh-CN"/>
        </w:rPr>
        <w:t xml:space="preserve">Потврда Народне банке Србије да понуђач </w:t>
      </w:r>
      <w:r w:rsidR="00D355D2" w:rsidRPr="002005B7">
        <w:t>у периоду од шест месеци који претходе месецу објаве позива за подношење понуда на Порталу јавних набавки није био неликвидан</w:t>
      </w:r>
      <w:r w:rsidR="00D355D2" w:rsidRPr="002005B7">
        <w:rPr>
          <w:rFonts w:cs="Arial"/>
          <w:lang w:val="sr-Cyrl-RS" w:eastAsia="zh-CN"/>
        </w:rPr>
        <w:t>:</w:t>
      </w:r>
      <w:r w:rsidRPr="002005B7">
        <w:rPr>
          <w:rFonts w:cs="Arial"/>
          <w:lang w:eastAsia="zh-CN"/>
        </w:rPr>
        <w:t xml:space="preserve"> </w:t>
      </w:r>
    </w:p>
    <w:p w:rsidR="00EE410E" w:rsidRDefault="00D355D2" w:rsidP="00D355D2">
      <w:pPr>
        <w:spacing w:before="0"/>
        <w:ind w:left="720"/>
        <w:rPr>
          <w:rFonts w:cs="Arial"/>
          <w:lang w:eastAsia="zh-CN"/>
        </w:rPr>
      </w:pPr>
      <w:r w:rsidRPr="002005B7">
        <w:rPr>
          <w:rFonts w:cs="Arial"/>
          <w:lang w:val="sr-Cyrl-RS" w:eastAsia="zh-CN"/>
        </w:rPr>
        <w:t>- п</w:t>
      </w:r>
      <w:r w:rsidR="00EE410E" w:rsidRPr="002005B7">
        <w:rPr>
          <w:rFonts w:cs="Arial"/>
          <w:lang w:val="sr-Cyrl-RS" w:eastAsia="zh-CN"/>
        </w:rPr>
        <w:t>ретраживање дужника у принудној наплати</w:t>
      </w:r>
      <w:r w:rsidR="00EE410E" w:rsidRPr="002005B7">
        <w:rPr>
          <w:rFonts w:cs="Arial"/>
          <w:lang w:eastAsia="zh-CN"/>
        </w:rPr>
        <w:t xml:space="preserve">: </w:t>
      </w:r>
      <w:hyperlink r:id="rId174" w:history="1">
        <w:r w:rsidR="00EE410E" w:rsidRPr="002005B7">
          <w:rPr>
            <w:rStyle w:val="Hyperlink"/>
            <w:rFonts w:cs="Arial"/>
            <w:color w:val="auto"/>
            <w:lang w:eastAsia="zh-CN"/>
          </w:rPr>
          <w:t>www.nbs.rs</w:t>
        </w:r>
      </w:hyperlink>
      <w:r w:rsidRPr="002005B7">
        <w:rPr>
          <w:rStyle w:val="Hyperlink"/>
          <w:rFonts w:cs="Arial"/>
          <w:color w:val="auto"/>
          <w:lang w:val="sr-Cyrl-RS" w:eastAsia="zh-CN"/>
        </w:rPr>
        <w:t>.</w:t>
      </w:r>
      <w:r w:rsidR="00EE6F3B">
        <w:rPr>
          <w:rFonts w:cs="Arial"/>
          <w:lang w:eastAsia="zh-CN"/>
        </w:rPr>
        <w:t>,</w:t>
      </w:r>
    </w:p>
    <w:p w:rsidR="005D6FA2" w:rsidRPr="002005B7" w:rsidRDefault="005D6FA2" w:rsidP="007378CF">
      <w:pPr>
        <w:spacing w:before="0"/>
        <w:ind w:left="720" w:firstLine="720"/>
        <w:rPr>
          <w:rFonts w:cs="Arial"/>
          <w:lang w:val="sr-Cyrl-RS" w:eastAsia="zh-CN"/>
        </w:rPr>
      </w:pPr>
    </w:p>
    <w:p w:rsidR="009E4166" w:rsidRPr="002005B7" w:rsidRDefault="00C10575" w:rsidP="00B13CD3">
      <w:pPr>
        <w:spacing w:before="0"/>
        <w:rPr>
          <w:rFonts w:cs="Arial"/>
          <w:lang w:val="sr-Cyrl-CS" w:eastAsia="zh-CN"/>
        </w:rPr>
      </w:pPr>
      <w:r w:rsidRPr="002005B7">
        <w:rPr>
          <w:rFonts w:cs="Arial"/>
          <w:lang w:val="sr-Cyrl-CS" w:eastAsia="zh-CN"/>
        </w:rPr>
        <w:t>5</w:t>
      </w:r>
      <w:r w:rsidR="00B13CD3" w:rsidRPr="002005B7">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005B7">
        <w:rPr>
          <w:rFonts w:cs="Arial"/>
          <w:lang w:eastAsia="zh-CN"/>
        </w:rPr>
        <w:t>е уређује електронски документ</w:t>
      </w:r>
      <w:r w:rsidRPr="002005B7">
        <w:rPr>
          <w:rFonts w:cs="Arial"/>
          <w:lang w:val="sr-Cyrl-CS" w:eastAsia="zh-CN"/>
        </w:rPr>
        <w:t>.</w:t>
      </w:r>
    </w:p>
    <w:p w:rsidR="00312999" w:rsidRPr="002005B7" w:rsidRDefault="00C10575" w:rsidP="00B13CD3">
      <w:pPr>
        <w:spacing w:before="0"/>
        <w:rPr>
          <w:rFonts w:cs="Arial"/>
          <w:lang w:val="sr-Cyrl-RS" w:eastAsia="zh-CN"/>
        </w:rPr>
      </w:pPr>
      <w:r w:rsidRPr="002005B7">
        <w:rPr>
          <w:rFonts w:cs="Arial"/>
          <w:lang w:val="sr-Cyrl-CS" w:eastAsia="zh-CN"/>
        </w:rPr>
        <w:t>6</w:t>
      </w:r>
      <w:r w:rsidR="00B13CD3" w:rsidRPr="002005B7">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378CF" w:rsidRPr="002005B7" w:rsidRDefault="00C10575" w:rsidP="00B13CD3">
      <w:pPr>
        <w:spacing w:before="0"/>
        <w:rPr>
          <w:rFonts w:cs="Arial"/>
          <w:lang w:val="sr-Cyrl-RS" w:eastAsia="zh-CN"/>
        </w:rPr>
      </w:pPr>
      <w:r w:rsidRPr="002005B7">
        <w:rPr>
          <w:rFonts w:cs="Arial"/>
          <w:lang w:val="sr-Cyrl-CS" w:eastAsia="zh-CN"/>
        </w:rPr>
        <w:t>7</w:t>
      </w:r>
      <w:r w:rsidR="00B13CD3" w:rsidRPr="002005B7">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12999" w:rsidRPr="002005B7" w:rsidRDefault="00A50A82" w:rsidP="00B13CD3">
      <w:pPr>
        <w:spacing w:before="0"/>
        <w:rPr>
          <w:rFonts w:cs="Arial"/>
          <w:lang w:val="sr-Cyrl-CS" w:eastAsia="zh-CN"/>
        </w:rPr>
      </w:pPr>
      <w:r w:rsidRPr="002005B7">
        <w:rPr>
          <w:rFonts w:cs="Arial"/>
          <w:lang w:eastAsia="zh-CN"/>
        </w:rPr>
        <w:t>8</w:t>
      </w:r>
      <w:r w:rsidR="00B13CD3" w:rsidRPr="002005B7">
        <w:rPr>
          <w:rFonts w:cs="Arial"/>
          <w:lang w:eastAsia="zh-CN"/>
        </w:rPr>
        <w:t xml:space="preserve">. Ако се у држави у којој понуђач има седиште не издају докази из члана 77. </w:t>
      </w:r>
      <w:r w:rsidR="00C10575" w:rsidRPr="002005B7">
        <w:rPr>
          <w:rFonts w:cs="Arial"/>
          <w:lang w:val="sr-Cyrl-CS" w:eastAsia="zh-CN"/>
        </w:rPr>
        <w:t xml:space="preserve">став 1. </w:t>
      </w:r>
      <w:r w:rsidR="00B13CD3" w:rsidRPr="002005B7">
        <w:rPr>
          <w:rFonts w:cs="Arial"/>
          <w:lang w:eastAsia="zh-CN"/>
        </w:rPr>
        <w:t>З</w:t>
      </w:r>
      <w:r w:rsidR="007F582B" w:rsidRPr="002005B7">
        <w:rPr>
          <w:rFonts w:cs="Arial"/>
          <w:lang w:val="sr-Cyrl-RS" w:eastAsia="zh-CN"/>
        </w:rPr>
        <w:t>акона</w:t>
      </w:r>
      <w:r w:rsidR="00B13CD3" w:rsidRPr="002005B7">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2005B7" w:rsidRDefault="00A50A82" w:rsidP="00B13CD3">
      <w:pPr>
        <w:spacing w:before="0"/>
        <w:rPr>
          <w:rFonts w:cs="Arial"/>
          <w:lang w:eastAsia="zh-CN"/>
        </w:rPr>
      </w:pPr>
      <w:r w:rsidRPr="002005B7">
        <w:rPr>
          <w:rFonts w:cs="Arial"/>
          <w:lang w:eastAsia="zh-CN"/>
        </w:rPr>
        <w:t>9</w:t>
      </w:r>
      <w:r w:rsidR="00B13CD3" w:rsidRPr="002005B7">
        <w:rPr>
          <w:rFonts w:cs="Arial"/>
          <w:lang w:eastAsia="zh-CN"/>
        </w:rPr>
        <w:t xml:space="preserve">. Понуђач је дужан да без одлагања, а најкасније у року од </w:t>
      </w:r>
      <w:r w:rsidR="009A638E" w:rsidRPr="002005B7">
        <w:rPr>
          <w:rFonts w:cs="Arial"/>
          <w:lang w:val="sr-Cyrl-RS" w:eastAsia="zh-CN"/>
        </w:rPr>
        <w:t xml:space="preserve">5 (словима: пет) </w:t>
      </w:r>
      <w:r w:rsidR="00B13CD3" w:rsidRPr="002005B7">
        <w:rPr>
          <w:rFonts w:cs="Arial"/>
          <w:lang w:eastAsia="zh-CN"/>
        </w:rPr>
        <w:t>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25E04" w:rsidRPr="002005B7" w:rsidRDefault="00F25E04" w:rsidP="00B13CD3">
      <w:pPr>
        <w:spacing w:before="0"/>
        <w:rPr>
          <w:rFonts w:cs="Arial"/>
          <w:lang w:val="sr-Cyrl-CS" w:eastAsia="zh-CN"/>
        </w:rPr>
      </w:pPr>
    </w:p>
    <w:p w:rsidR="00621752" w:rsidRDefault="00564704" w:rsidP="00564704">
      <w:pPr>
        <w:pStyle w:val="KDPodnaslov1"/>
        <w:spacing w:before="0"/>
        <w:rPr>
          <w:rFonts w:cs="Arial"/>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Start w:id="184" w:name="_Toc297798704"/>
      <w:bookmarkStart w:id="185" w:name="_Toc310433002"/>
      <w:bookmarkStart w:id="186" w:name="_Toc374917437"/>
      <w:bookmarkStart w:id="187" w:name="_Toc415142477"/>
      <w:bookmarkStart w:id="188" w:name="_Toc430335150"/>
      <w:bookmarkEnd w:id="1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cs="Arial"/>
        </w:rPr>
        <w:t>5.</w:t>
      </w:r>
      <w:r w:rsidR="00322313" w:rsidRPr="002005B7">
        <w:rPr>
          <w:rFonts w:cs="Arial"/>
        </w:rPr>
        <w:t>КРИТЕРИЈУМ ЗА ДОДЕЛУ УГОВОРА</w:t>
      </w:r>
      <w:bookmarkEnd w:id="183"/>
    </w:p>
    <w:p w:rsidR="004B75BF" w:rsidRPr="002005B7" w:rsidRDefault="004B75BF" w:rsidP="004B75BF">
      <w:pPr>
        <w:pStyle w:val="KDPodnaslov1"/>
        <w:spacing w:before="0"/>
        <w:ind w:left="360"/>
        <w:rPr>
          <w:rFonts w:cs="Arial"/>
          <w:lang w:val="sr-Cyrl-RS"/>
        </w:rPr>
      </w:pPr>
    </w:p>
    <w:p w:rsidR="00312999" w:rsidRPr="002005B7" w:rsidRDefault="00621752" w:rsidP="007378CF">
      <w:pPr>
        <w:pStyle w:val="KDKomentar"/>
        <w:spacing w:before="0"/>
        <w:rPr>
          <w:rFonts w:cs="Arial"/>
          <w:b/>
          <w:i w:val="0"/>
          <w:color w:val="auto"/>
          <w:sz w:val="22"/>
          <w:szCs w:val="22"/>
          <w:lang w:val="sr-Cyrl-RS"/>
        </w:rPr>
      </w:pPr>
      <w:r w:rsidRPr="002005B7">
        <w:rPr>
          <w:rFonts w:cs="Arial"/>
          <w:i w:val="0"/>
          <w:color w:val="auto"/>
          <w:sz w:val="22"/>
          <w:szCs w:val="22"/>
        </w:rPr>
        <w:t xml:space="preserve">Избор најповољније понуде ће се извршити применом критеријума </w:t>
      </w:r>
      <w:r w:rsidRPr="002005B7">
        <w:rPr>
          <w:rFonts w:cs="Arial"/>
          <w:b/>
          <w:i w:val="0"/>
          <w:color w:val="auto"/>
          <w:sz w:val="22"/>
          <w:szCs w:val="22"/>
        </w:rPr>
        <w:t>„Најнижа понуђена цена“.</w:t>
      </w:r>
    </w:p>
    <w:p w:rsidR="00312999" w:rsidRPr="002005B7" w:rsidRDefault="00621752" w:rsidP="00621752">
      <w:pPr>
        <w:pStyle w:val="KDParagraf"/>
        <w:spacing w:before="0"/>
        <w:rPr>
          <w:rFonts w:cs="Arial"/>
          <w:lang w:val="sr-Cyrl-RS"/>
        </w:rPr>
      </w:pPr>
      <w:r w:rsidRPr="002005B7">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12999" w:rsidRDefault="00621752" w:rsidP="00621752">
      <w:pPr>
        <w:pStyle w:val="KDParagraf"/>
        <w:spacing w:before="0"/>
        <w:rPr>
          <w:rFonts w:cs="Arial"/>
        </w:rPr>
      </w:pPr>
      <w:r w:rsidRPr="002005B7">
        <w:rPr>
          <w:rFonts w:cs="Arial"/>
        </w:rPr>
        <w:t xml:space="preserve">Када понуђач достави доказ да нуди добра домаћег порекла, наручилац </w:t>
      </w:r>
      <w:r w:rsidR="009B3371" w:rsidRPr="002005B7">
        <w:rPr>
          <w:rFonts w:cs="Arial"/>
          <w:lang w:val="sr-Cyrl-RS"/>
        </w:rPr>
        <w:t>ће</w:t>
      </w:r>
      <w:r w:rsidR="00B2237A" w:rsidRPr="002005B7">
        <w:rPr>
          <w:rFonts w:cs="Arial"/>
          <w:lang w:val="sr-Cyrl-RS"/>
        </w:rPr>
        <w:t xml:space="preserve"> </w:t>
      </w:r>
      <w:r w:rsidRPr="002005B7">
        <w:rPr>
          <w:rFonts w:cs="Arial"/>
        </w:rPr>
        <w:t xml:space="preserve">, пре рангирања понуда, позвати све остале понуђаче чије су понуде оцењене као прихватљиве </w:t>
      </w:r>
      <w:r w:rsidR="001945FA" w:rsidRPr="002005B7">
        <w:rPr>
          <w:rFonts w:cs="Arial"/>
          <w:lang w:val="sr-Cyrl-RS"/>
        </w:rPr>
        <w:t>а код којих није јасно да ли је реч о добрима домаћег или страног порекла,</w:t>
      </w:r>
      <w:r w:rsidR="00C62C28" w:rsidRPr="002005B7">
        <w:rPr>
          <w:rFonts w:cs="Arial"/>
          <w:lang w:val="sr-Cyrl-RS"/>
        </w:rPr>
        <w:t xml:space="preserve"> </w:t>
      </w:r>
      <w:r w:rsidRPr="002005B7">
        <w:rPr>
          <w:rFonts w:cs="Arial"/>
        </w:rPr>
        <w:t>да се изјасне да ли нуде добра домаћег порекла и да доставе доказ.</w:t>
      </w:r>
    </w:p>
    <w:p w:rsidR="00DD3FED" w:rsidRPr="002005B7" w:rsidRDefault="00DD3FED" w:rsidP="00621752">
      <w:pPr>
        <w:pStyle w:val="KDParagraf"/>
        <w:spacing w:before="0"/>
        <w:rPr>
          <w:rFonts w:cs="Arial"/>
          <w:lang w:val="sr-Cyrl-RS"/>
        </w:rPr>
      </w:pPr>
    </w:p>
    <w:p w:rsidR="00312999" w:rsidRPr="002005B7" w:rsidRDefault="00621752" w:rsidP="00621752">
      <w:pPr>
        <w:pStyle w:val="KDParagraf"/>
        <w:spacing w:before="0"/>
        <w:rPr>
          <w:rFonts w:cs="Arial"/>
          <w:lang w:val="sr-Cyrl-RS"/>
        </w:rPr>
      </w:pPr>
      <w:r w:rsidRPr="002005B7">
        <w:rPr>
          <w:rFonts w:cs="Arial"/>
        </w:rPr>
        <w:t xml:space="preserve">Предност дата за домаће понуђаче и добра домаћег порекла (члан 86.  </w:t>
      </w:r>
      <w:proofErr w:type="gramStart"/>
      <w:r w:rsidRPr="002005B7">
        <w:rPr>
          <w:rFonts w:cs="Arial"/>
        </w:rPr>
        <w:t>став</w:t>
      </w:r>
      <w:proofErr w:type="gramEnd"/>
      <w:r w:rsidRPr="002005B7">
        <w:rPr>
          <w:rFonts w:cs="Arial"/>
        </w:rPr>
        <w:t xml:space="preserve"> 1. </w:t>
      </w:r>
      <w:proofErr w:type="gramStart"/>
      <w:r w:rsidRPr="002005B7">
        <w:rPr>
          <w:rFonts w:cs="Arial"/>
        </w:rPr>
        <w:t>до</w:t>
      </w:r>
      <w:proofErr w:type="gramEnd"/>
      <w:r w:rsidRPr="002005B7">
        <w:rPr>
          <w:rFonts w:cs="Arial"/>
        </w:rPr>
        <w:t xml:space="preserve"> 4. З</w:t>
      </w:r>
      <w:r w:rsidR="00D16608" w:rsidRPr="002005B7">
        <w:rPr>
          <w:rFonts w:cs="Arial"/>
          <w:lang w:val="sr-Cyrl-RS"/>
        </w:rPr>
        <w:t>акона</w:t>
      </w:r>
      <w:r w:rsidRPr="002005B7">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2005B7" w:rsidRDefault="00621752" w:rsidP="00621752">
      <w:pPr>
        <w:pStyle w:val="KDParagraf"/>
        <w:spacing w:before="0"/>
        <w:rPr>
          <w:rFonts w:cs="Arial"/>
        </w:rPr>
      </w:pPr>
      <w:r w:rsidRPr="002005B7">
        <w:rPr>
          <w:rFonts w:cs="Arial"/>
        </w:rPr>
        <w:t>Предност дата за домаће понуђаче и добра домаћег порекла (члан 86. став 1. до 4. З</w:t>
      </w:r>
      <w:r w:rsidR="00D16608" w:rsidRPr="002005B7">
        <w:rPr>
          <w:rFonts w:cs="Arial"/>
          <w:lang w:val="sr-Cyrl-RS"/>
        </w:rPr>
        <w:t>акона</w:t>
      </w:r>
      <w:r w:rsidRPr="002005B7">
        <w:rPr>
          <w:rFonts w:cs="Arial"/>
        </w:rPr>
        <w:t xml:space="preserve">) у поступцима јавних набавки у којима учествују </w:t>
      </w:r>
      <w:r w:rsidRPr="002005B7">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72521" w:rsidRDefault="00F72521" w:rsidP="007378CF">
      <w:pPr>
        <w:pStyle w:val="Heading10"/>
        <w:spacing w:before="0"/>
        <w:rPr>
          <w:rFonts w:cs="Arial"/>
          <w:lang w:val="sr-Cyrl-RS"/>
        </w:rPr>
      </w:pPr>
      <w:bookmarkStart w:id="189" w:name="_Toc441651548"/>
      <w:bookmarkStart w:id="190" w:name="_Toc442559886"/>
    </w:p>
    <w:p w:rsidR="006F1B4D" w:rsidRPr="002005B7" w:rsidRDefault="00874F5B" w:rsidP="007378CF">
      <w:pPr>
        <w:pStyle w:val="Heading10"/>
        <w:spacing w:before="0"/>
        <w:rPr>
          <w:rFonts w:cs="Arial"/>
          <w:lang w:val="sr-Cyrl-RS"/>
        </w:rPr>
      </w:pPr>
      <w:r w:rsidRPr="002005B7">
        <w:rPr>
          <w:rFonts w:cs="Arial"/>
          <w:lang w:val="en-US"/>
        </w:rPr>
        <w:t xml:space="preserve">5.1. </w:t>
      </w:r>
      <w:r w:rsidR="00621752" w:rsidRPr="002005B7">
        <w:rPr>
          <w:rFonts w:cs="Arial"/>
        </w:rPr>
        <w:t>Резервни критеријум</w:t>
      </w:r>
      <w:bookmarkEnd w:id="189"/>
      <w:bookmarkEnd w:id="190"/>
    </w:p>
    <w:p w:rsidR="0020386D" w:rsidRDefault="00621752" w:rsidP="006F1B4D">
      <w:pPr>
        <w:spacing w:before="0"/>
        <w:rPr>
          <w:rFonts w:cs="Arial"/>
          <w:lang w:val="sr-Cyrl-RS"/>
        </w:rPr>
      </w:pPr>
      <w:r w:rsidRPr="002005B7">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493632">
        <w:rPr>
          <w:rFonts w:cs="Arial"/>
          <w:lang w:val="sr-Cyrl-RS"/>
        </w:rPr>
        <w:t>краћи рок исппоруке.</w:t>
      </w:r>
    </w:p>
    <w:p w:rsidR="003E3AE2" w:rsidRDefault="003E3AE2" w:rsidP="006F1B4D">
      <w:pPr>
        <w:spacing w:before="0"/>
        <w:rPr>
          <w:rFonts w:cs="Arial"/>
        </w:rPr>
      </w:pPr>
    </w:p>
    <w:p w:rsidR="00621752" w:rsidRDefault="00621752" w:rsidP="006F1B4D">
      <w:pPr>
        <w:spacing w:before="0"/>
        <w:rPr>
          <w:rFonts w:cs="Arial"/>
          <w:lang w:val="sr-Cyrl-RS"/>
        </w:rPr>
      </w:pPr>
      <w:r w:rsidRPr="002005B7">
        <w:rPr>
          <w:rFonts w:cs="Arial"/>
        </w:rPr>
        <w:t>У с</w:t>
      </w:r>
      <w:r w:rsidR="006F1A96">
        <w:rPr>
          <w:rFonts w:cs="Arial"/>
        </w:rPr>
        <w:t>лучају истог понуђеног</w:t>
      </w:r>
      <w:r w:rsidRPr="002005B7">
        <w:rPr>
          <w:rFonts w:cs="Arial"/>
        </w:rPr>
        <w:t xml:space="preserve"> рока</w:t>
      </w:r>
      <w:r w:rsidR="006F1A96">
        <w:rPr>
          <w:rFonts w:cs="Arial"/>
          <w:lang w:val="sr-Cyrl-RS"/>
        </w:rPr>
        <w:t xml:space="preserve"> испоруке</w:t>
      </w:r>
      <w:r w:rsidRPr="002005B7">
        <w:rPr>
          <w:rFonts w:cs="Arial"/>
        </w:rPr>
        <w:t xml:space="preserve">, као најповољнија биће изабрана понуда оног понуђача који је понудио </w:t>
      </w:r>
      <w:r w:rsidR="00493632">
        <w:rPr>
          <w:rFonts w:cs="Arial"/>
          <w:lang w:val="sr-Cyrl-RS"/>
        </w:rPr>
        <w:t>дужи гарантни рок.</w:t>
      </w:r>
    </w:p>
    <w:p w:rsidR="003E3AE2" w:rsidRPr="002005B7" w:rsidRDefault="003E3AE2" w:rsidP="006F1B4D">
      <w:pPr>
        <w:spacing w:before="0"/>
        <w:rPr>
          <w:rFonts w:cs="Arial"/>
          <w:lang w:val="sr-Cyrl-CS"/>
        </w:rPr>
      </w:pPr>
    </w:p>
    <w:p w:rsidR="001945FA" w:rsidRDefault="001945FA" w:rsidP="001945FA">
      <w:pPr>
        <w:spacing w:before="0"/>
        <w:rPr>
          <w:rFonts w:cs="Arial"/>
        </w:rPr>
      </w:pPr>
      <w:r w:rsidRPr="002005B7">
        <w:rPr>
          <w:rFonts w:cs="Arial"/>
        </w:rPr>
        <w:t xml:space="preserve">Уколико ни после примене резервних критеријума не </w:t>
      </w:r>
      <w:proofErr w:type="gramStart"/>
      <w:r w:rsidRPr="002005B7">
        <w:rPr>
          <w:rFonts w:cs="Arial"/>
        </w:rPr>
        <w:t>буде  могуће</w:t>
      </w:r>
      <w:proofErr w:type="gramEnd"/>
      <w:r w:rsidRPr="002005B7">
        <w:rPr>
          <w:rFonts w:cs="Arial"/>
        </w:rPr>
        <w:t xml:space="preserve"> изабрати најповољнију понуду, најповољнија понуда биће изабрана путем жреба.</w:t>
      </w:r>
    </w:p>
    <w:p w:rsidR="003E3AE2" w:rsidRPr="002005B7" w:rsidRDefault="003E3AE2" w:rsidP="001945FA">
      <w:pPr>
        <w:spacing w:before="0"/>
        <w:rPr>
          <w:rFonts w:cs="Arial"/>
        </w:rPr>
      </w:pPr>
    </w:p>
    <w:p w:rsidR="00DA7CB5" w:rsidRPr="0048496D" w:rsidRDefault="001945FA" w:rsidP="00DA7CB5">
      <w:pPr>
        <w:spacing w:before="0"/>
        <w:rPr>
          <w:rFonts w:eastAsia="TimesNewRomanPSMT" w:cs="Arial"/>
          <w:bCs/>
          <w:lang w:val="sr-Cyrl-RS"/>
        </w:rPr>
      </w:pPr>
      <w:r w:rsidRPr="002005B7">
        <w:rPr>
          <w:rFonts w:cs="Arial"/>
        </w:rPr>
        <w:t xml:space="preserve">Извлачење путем жреба </w:t>
      </w:r>
      <w:r w:rsidR="009B3371" w:rsidRPr="002005B7">
        <w:rPr>
          <w:rFonts w:cs="Arial"/>
          <w:lang w:val="sr-Cyrl-RS"/>
        </w:rPr>
        <w:t>Н</w:t>
      </w:r>
      <w:r w:rsidRPr="002005B7">
        <w:rPr>
          <w:rFonts w:cs="Arial"/>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624AEE" w:rsidRPr="002005B7">
        <w:rPr>
          <w:rFonts w:cs="Arial"/>
          <w:lang w:val="sr-Cyrl-RS"/>
        </w:rPr>
        <w:t>н</w:t>
      </w:r>
      <w:r w:rsidRPr="002005B7">
        <w:rPr>
          <w:rFonts w:cs="Arial"/>
        </w:rPr>
        <w:t xml:space="preserve">аручилац ће исписати називе </w:t>
      </w:r>
      <w:r w:rsidR="009B3371" w:rsidRPr="002005B7">
        <w:rPr>
          <w:rFonts w:cs="Arial"/>
          <w:lang w:val="sr-Cyrl-RS"/>
        </w:rPr>
        <w:t>П</w:t>
      </w:r>
      <w:r w:rsidRPr="002005B7">
        <w:rPr>
          <w:rFonts w:cs="Arial"/>
        </w:rPr>
        <w:t xml:space="preserve">онуђача, те папире ставити у кутију, одакле ће </w:t>
      </w:r>
      <w:r w:rsidR="00624AEE" w:rsidRPr="002005B7">
        <w:rPr>
          <w:rFonts w:cs="Arial"/>
          <w:lang w:val="sr-Cyrl-RS"/>
        </w:rPr>
        <w:t>један члан</w:t>
      </w:r>
      <w:r w:rsidRPr="002005B7">
        <w:rPr>
          <w:rFonts w:cs="Arial"/>
        </w:rPr>
        <w:t xml:space="preserve"> Комисије извући само један папир. </w:t>
      </w:r>
      <w:r w:rsidR="00624AEE" w:rsidRPr="002005B7">
        <w:rPr>
          <w:rFonts w:cs="Arial"/>
          <w:lang w:val="sr-Cyrl-RS"/>
        </w:rPr>
        <w:t>П</w:t>
      </w:r>
      <w:r w:rsidRPr="002005B7">
        <w:rPr>
          <w:rFonts w:cs="Arial"/>
        </w:rPr>
        <w:t xml:space="preserve">онуђачу чији назив буде на извученом папиру биће додељен </w:t>
      </w:r>
      <w:r w:rsidR="00624AEE" w:rsidRPr="002005B7">
        <w:rPr>
          <w:rFonts w:cs="Arial"/>
          <w:lang w:val="sr-Cyrl-RS"/>
        </w:rPr>
        <w:t>уговор</w:t>
      </w:r>
      <w:r w:rsidRPr="002005B7">
        <w:rPr>
          <w:rFonts w:cs="Arial"/>
        </w:rPr>
        <w:t xml:space="preserve"> о јавној набавци</w:t>
      </w:r>
      <w:r w:rsidRPr="002005B7">
        <w:rPr>
          <w:rFonts w:eastAsia="TimesNewRomanPSMT" w:cs="Arial"/>
          <w:bCs/>
          <w:lang w:val="sr-Cyrl-RS"/>
        </w:rPr>
        <w:t>.</w:t>
      </w:r>
      <w:bookmarkStart w:id="191" w:name="_Toc430335194"/>
      <w:bookmarkStart w:id="192" w:name="_Toc430335287"/>
      <w:bookmarkStart w:id="193" w:name="_Toc430335706"/>
      <w:bookmarkStart w:id="194" w:name="_Toc430335196"/>
      <w:bookmarkStart w:id="195" w:name="_Toc430335289"/>
      <w:bookmarkStart w:id="196" w:name="_Toc430335708"/>
      <w:bookmarkStart w:id="197" w:name="_Toc442559887"/>
      <w:bookmarkEnd w:id="184"/>
      <w:bookmarkEnd w:id="185"/>
      <w:bookmarkEnd w:id="186"/>
      <w:bookmarkEnd w:id="187"/>
      <w:bookmarkEnd w:id="188"/>
      <w:bookmarkEnd w:id="191"/>
      <w:bookmarkEnd w:id="192"/>
      <w:bookmarkEnd w:id="193"/>
      <w:bookmarkEnd w:id="194"/>
      <w:bookmarkEnd w:id="195"/>
      <w:bookmarkEnd w:id="196"/>
      <w:r w:rsidR="00DA7CB5" w:rsidRPr="00DA7CB5">
        <w:t xml:space="preserve"> </w:t>
      </w:r>
      <w:r w:rsidR="00DA7CB5" w:rsidRPr="0048496D">
        <w:rPr>
          <w:rFonts w:eastAsia="TimesNewRomanPSMT" w:cs="Arial"/>
          <w:bCs/>
          <w:lang w:val="sr-Cyrl-RS"/>
        </w:rPr>
        <w:t>Наручилац ће сачинити и доставити записник о спроведеном извлачењу путем жреба.</w:t>
      </w:r>
    </w:p>
    <w:p w:rsidR="00DA7CB5" w:rsidRPr="0048496D" w:rsidRDefault="00DA7CB5" w:rsidP="00DA7CB5">
      <w:pPr>
        <w:spacing w:before="0"/>
        <w:rPr>
          <w:rFonts w:eastAsia="TimesNewRomanPSMT" w:cs="Arial"/>
          <w:bCs/>
          <w:lang w:val="sr-Cyrl-RS"/>
        </w:rPr>
      </w:pPr>
      <w:r w:rsidRPr="0048496D">
        <w:rPr>
          <w:rFonts w:eastAsia="TimesNewRomanPSMT" w:cs="Arial"/>
          <w:bCs/>
          <w:lang w:val="sr-Cyrl-RS"/>
        </w:rPr>
        <w:t>Записник о  извлачењу путем жреба потписују чланови комисије и присутни овлашћени представници понуђача, који преузимају примерак записника.</w:t>
      </w:r>
    </w:p>
    <w:p w:rsidR="00BC2104" w:rsidRPr="0048496D" w:rsidRDefault="00DA7CB5" w:rsidP="00DA7CB5">
      <w:pPr>
        <w:spacing w:before="0"/>
        <w:rPr>
          <w:rFonts w:eastAsia="TimesNewRomanPSMT" w:cs="Arial"/>
          <w:bCs/>
          <w:lang w:val="sr-Cyrl-RS"/>
        </w:rPr>
      </w:pPr>
      <w:r w:rsidRPr="0048496D">
        <w:rPr>
          <w:rFonts w:eastAsia="TimesNewRomanPSMT" w:cs="Arial"/>
          <w:bCs/>
          <w:lang w:val="sr-Cyrl-RS"/>
        </w:rPr>
        <w:t xml:space="preserve"> Наручилац ће поштом или електронским путем доставити Записник о  извлачењу путем жреба понуђачима који нису присутни на извлачењу.</w:t>
      </w:r>
    </w:p>
    <w:p w:rsidR="00F60748" w:rsidRPr="0048496D" w:rsidRDefault="00F60748" w:rsidP="00884ADE">
      <w:pPr>
        <w:spacing w:before="0"/>
        <w:rPr>
          <w:rFonts w:eastAsia="TimesNewRomanPSMT" w:cs="Arial"/>
          <w:bCs/>
          <w:lang w:val="sr-Cyrl-RS"/>
        </w:rPr>
      </w:pPr>
    </w:p>
    <w:p w:rsidR="00645F72" w:rsidRDefault="00564704" w:rsidP="00564704">
      <w:pPr>
        <w:pStyle w:val="KDPodnaslov1"/>
        <w:spacing w:before="0"/>
        <w:rPr>
          <w:rFonts w:cs="Arial"/>
        </w:rPr>
      </w:pPr>
      <w:r>
        <w:rPr>
          <w:rFonts w:cs="Arial"/>
        </w:rPr>
        <w:t>6.</w:t>
      </w:r>
      <w:r w:rsidR="008D2B23" w:rsidRPr="002005B7">
        <w:rPr>
          <w:rFonts w:cs="Arial"/>
        </w:rPr>
        <w:t>УПУТСТВО ПОНУЂАЧИМА КАКО ДА САЧИНЕ ПОНУДУ</w:t>
      </w:r>
      <w:bookmarkEnd w:id="197"/>
    </w:p>
    <w:p w:rsidR="004B75BF" w:rsidRPr="002005B7" w:rsidRDefault="004B75BF" w:rsidP="004B75BF">
      <w:pPr>
        <w:pStyle w:val="KDPodnaslov1"/>
        <w:spacing w:before="0"/>
        <w:ind w:left="360"/>
        <w:rPr>
          <w:rFonts w:cs="Arial"/>
          <w:lang w:val="sr-Cyrl-RS"/>
        </w:rPr>
      </w:pPr>
    </w:p>
    <w:p w:rsidR="00C62C28" w:rsidRPr="002005B7" w:rsidRDefault="008D2B23" w:rsidP="008D2B23">
      <w:pPr>
        <w:pStyle w:val="KDParagraf"/>
        <w:spacing w:before="0"/>
        <w:rPr>
          <w:rFonts w:cs="Arial"/>
          <w:lang w:val="ru-RU"/>
        </w:rPr>
      </w:pPr>
      <w:r w:rsidRPr="002005B7">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005B7" w:rsidRDefault="008D2B23" w:rsidP="008D2B23">
      <w:pPr>
        <w:pStyle w:val="KDParagraf"/>
        <w:spacing w:before="0"/>
        <w:rPr>
          <w:rFonts w:cs="Arial"/>
          <w:lang w:val="sr-Cyrl-RS"/>
        </w:rPr>
      </w:pPr>
      <w:r w:rsidRPr="002005B7">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61C25" w:rsidRPr="002005B7" w:rsidRDefault="00C61C25" w:rsidP="008D2B23">
      <w:pPr>
        <w:pStyle w:val="KDParagraf"/>
        <w:spacing w:before="0"/>
        <w:rPr>
          <w:rFonts w:cs="Arial"/>
          <w:lang w:val="sr-Cyrl-RS"/>
        </w:rPr>
      </w:pPr>
    </w:p>
    <w:p w:rsidR="00C62C28" w:rsidRPr="002005B7" w:rsidRDefault="008D2B23" w:rsidP="00D71FEC">
      <w:pPr>
        <w:pStyle w:val="KDPodnaslov2"/>
        <w:numPr>
          <w:ilvl w:val="1"/>
          <w:numId w:val="20"/>
        </w:numPr>
        <w:spacing w:before="0"/>
        <w:ind w:hanging="810"/>
        <w:jc w:val="both"/>
        <w:rPr>
          <w:rFonts w:cs="Arial"/>
        </w:rPr>
      </w:pPr>
      <w:bookmarkStart w:id="198" w:name="_Toc441651577"/>
      <w:bookmarkStart w:id="199" w:name="_Toc442559888"/>
      <w:r w:rsidRPr="002005B7">
        <w:rPr>
          <w:rFonts w:cs="Arial"/>
        </w:rPr>
        <w:t>Језик на којем понуда мора бити састављена</w:t>
      </w:r>
      <w:bookmarkStart w:id="200" w:name="_Toc441651578"/>
      <w:bookmarkStart w:id="201" w:name="_Toc442559889"/>
      <w:bookmarkEnd w:id="198"/>
      <w:bookmarkEnd w:id="199"/>
    </w:p>
    <w:p w:rsidR="00C62C28" w:rsidRPr="002005B7" w:rsidRDefault="00085F22" w:rsidP="007378CF">
      <w:pPr>
        <w:pStyle w:val="KDParagraf"/>
        <w:spacing w:before="0"/>
        <w:rPr>
          <w:rFonts w:cs="Arial"/>
          <w:lang w:val="sr-Cyrl-RS"/>
        </w:rPr>
      </w:pPr>
      <w:r w:rsidRPr="002005B7">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C62C28" w:rsidRPr="002005B7" w:rsidRDefault="00085F22" w:rsidP="007378CF">
      <w:pPr>
        <w:pStyle w:val="KDKomentar"/>
        <w:spacing w:before="0"/>
        <w:rPr>
          <w:rStyle w:val="StyleArial"/>
          <w:rFonts w:cs="Arial"/>
          <w:i w:val="0"/>
          <w:color w:val="auto"/>
          <w:sz w:val="22"/>
          <w:szCs w:val="22"/>
          <w:lang w:val="sr-Cyrl-RS"/>
        </w:rPr>
      </w:pPr>
      <w:r w:rsidRPr="002005B7">
        <w:rPr>
          <w:rFonts w:cs="Arial"/>
          <w:i w:val="0"/>
          <w:color w:val="auto"/>
          <w:sz w:val="22"/>
          <w:szCs w:val="22"/>
        </w:rPr>
        <w:t>Понуда са свим прилозима мора бити сачињена на српском језику.</w:t>
      </w:r>
    </w:p>
    <w:p w:rsidR="00085F22" w:rsidRPr="002005B7" w:rsidRDefault="00085F22" w:rsidP="00085F22">
      <w:pPr>
        <w:spacing w:before="0"/>
        <w:rPr>
          <w:rStyle w:val="StyleArial"/>
          <w:rFonts w:cs="Arial"/>
          <w:sz w:val="22"/>
          <w:szCs w:val="22"/>
        </w:rPr>
      </w:pPr>
      <w:r w:rsidRPr="002005B7">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w:t>
      </w:r>
      <w:r w:rsidRPr="002005B7">
        <w:rPr>
          <w:rStyle w:val="StyleArial"/>
          <w:rFonts w:cs="Arial"/>
          <w:sz w:val="22"/>
          <w:szCs w:val="22"/>
          <w:lang w:val="sr-Cyrl-RS"/>
        </w:rPr>
        <w:t xml:space="preserve"> или немачком</w:t>
      </w:r>
      <w:r w:rsidRPr="002005B7">
        <w:rPr>
          <w:rStyle w:val="StyleArial"/>
          <w:rFonts w:cs="Arial"/>
          <w:sz w:val="22"/>
          <w:szCs w:val="22"/>
        </w:rPr>
        <w:t xml:space="preserve"> језику. Уколико се приликом стручне оцене понуда утврди да је документ на енглеском</w:t>
      </w:r>
      <w:r w:rsidR="00CB3A86" w:rsidRPr="002005B7">
        <w:rPr>
          <w:rStyle w:val="StyleArial"/>
          <w:rFonts w:cs="Arial"/>
          <w:sz w:val="22"/>
          <w:szCs w:val="22"/>
          <w:lang w:val="sr-Cyrl-RS"/>
        </w:rPr>
        <w:t xml:space="preserve"> </w:t>
      </w:r>
      <w:r w:rsidRPr="002005B7">
        <w:rPr>
          <w:rStyle w:val="StyleArial"/>
          <w:rFonts w:cs="Arial"/>
          <w:sz w:val="22"/>
          <w:szCs w:val="22"/>
          <w:lang w:val="sr-Cyrl-RS"/>
        </w:rPr>
        <w:t>или немачком језику</w:t>
      </w:r>
      <w:r w:rsidRPr="002005B7">
        <w:rPr>
          <w:rStyle w:val="StyleArial"/>
          <w:rFonts w:cs="Arial"/>
          <w:sz w:val="22"/>
          <w:szCs w:val="22"/>
        </w:rPr>
        <w:t xml:space="preserve"> пот</w:t>
      </w:r>
      <w:r w:rsidRPr="002005B7">
        <w:rPr>
          <w:rStyle w:val="StyleArial"/>
          <w:rFonts w:cs="Arial"/>
          <w:sz w:val="22"/>
          <w:szCs w:val="22"/>
          <w:lang w:val="sr-Cyrl-RS"/>
        </w:rPr>
        <w:t>р</w:t>
      </w:r>
      <w:r w:rsidRPr="002005B7">
        <w:rPr>
          <w:rStyle w:val="StyleArial"/>
          <w:rFonts w:cs="Arial"/>
          <w:sz w:val="22"/>
          <w:szCs w:val="22"/>
        </w:rPr>
        <w:t xml:space="preserve">ебно превести на српски језик, Наручилац ће позвати понуђача да у </w:t>
      </w:r>
      <w:r w:rsidRPr="002005B7">
        <w:rPr>
          <w:rStyle w:val="StyleArial"/>
          <w:rFonts w:cs="Arial"/>
          <w:sz w:val="22"/>
          <w:szCs w:val="22"/>
          <w:lang w:val="sr-Cyrl-RS"/>
        </w:rPr>
        <w:t>примереном</w:t>
      </w:r>
      <w:r w:rsidRPr="002005B7">
        <w:rPr>
          <w:rStyle w:val="StyleArial"/>
          <w:rFonts w:cs="Arial"/>
          <w:sz w:val="22"/>
          <w:szCs w:val="22"/>
        </w:rPr>
        <w:t xml:space="preserve"> року изврши превод тог дела понуде.</w:t>
      </w:r>
    </w:p>
    <w:p w:rsidR="007378CF" w:rsidRPr="002005B7" w:rsidRDefault="007378CF" w:rsidP="00085F22">
      <w:pPr>
        <w:spacing w:before="0"/>
        <w:rPr>
          <w:rStyle w:val="StyleArial"/>
          <w:rFonts w:cs="Arial"/>
          <w:sz w:val="22"/>
          <w:szCs w:val="22"/>
          <w:lang w:val="sr-Cyrl-RS"/>
        </w:rPr>
      </w:pPr>
    </w:p>
    <w:p w:rsidR="00CB3A86" w:rsidRPr="002005B7" w:rsidRDefault="00F25E04" w:rsidP="00D71FEC">
      <w:pPr>
        <w:pStyle w:val="KDPodnaslov2"/>
        <w:numPr>
          <w:ilvl w:val="1"/>
          <w:numId w:val="20"/>
        </w:numPr>
        <w:spacing w:before="0"/>
        <w:ind w:hanging="810"/>
        <w:jc w:val="both"/>
        <w:rPr>
          <w:rFonts w:cs="Arial"/>
        </w:rPr>
      </w:pPr>
      <w:r w:rsidRPr="002005B7">
        <w:rPr>
          <w:rFonts w:cs="Arial"/>
          <w:lang w:val="sr-Cyrl-RS"/>
        </w:rPr>
        <w:t xml:space="preserve"> </w:t>
      </w:r>
      <w:r w:rsidR="008D2B23" w:rsidRPr="002005B7">
        <w:rPr>
          <w:rFonts w:cs="Arial"/>
        </w:rPr>
        <w:t xml:space="preserve">Начин састављања </w:t>
      </w:r>
      <w:r w:rsidR="00FC355A" w:rsidRPr="002005B7">
        <w:rPr>
          <w:rFonts w:cs="Arial"/>
        </w:rPr>
        <w:t xml:space="preserve">и подношења </w:t>
      </w:r>
      <w:r w:rsidR="008D2B23" w:rsidRPr="002005B7">
        <w:rPr>
          <w:rFonts w:cs="Arial"/>
        </w:rPr>
        <w:t>понуде</w:t>
      </w:r>
      <w:bookmarkEnd w:id="200"/>
      <w:bookmarkEnd w:id="201"/>
    </w:p>
    <w:p w:rsidR="00CB3A86" w:rsidRPr="002005B7" w:rsidRDefault="008D2B23" w:rsidP="008D2B23">
      <w:pPr>
        <w:pStyle w:val="KDParagraf"/>
        <w:spacing w:before="0"/>
        <w:rPr>
          <w:rFonts w:cs="Arial"/>
          <w:lang w:val="ru-RU"/>
        </w:rPr>
      </w:pPr>
      <w:r w:rsidRPr="002005B7">
        <w:rPr>
          <w:rFonts w:cs="Arial"/>
          <w:lang w:val="ru-RU"/>
        </w:rPr>
        <w:t>Понуђач је обавезан да сачини понуду тако што</w:t>
      </w:r>
      <w:r w:rsidR="00613B13" w:rsidRPr="002005B7">
        <w:rPr>
          <w:rFonts w:cs="Arial"/>
          <w:lang w:val="ru-RU"/>
        </w:rPr>
        <w:t xml:space="preserve"> Понуђач </w:t>
      </w:r>
      <w:r w:rsidRPr="002005B7">
        <w:rPr>
          <w:rFonts w:cs="Arial"/>
          <w:lang w:val="ru-RU"/>
        </w:rPr>
        <w:t>уписује тражене податке у обрасце који су саста</w:t>
      </w:r>
      <w:r w:rsidR="00613B13" w:rsidRPr="002005B7">
        <w:rPr>
          <w:rFonts w:cs="Arial"/>
          <w:lang w:val="ru-RU"/>
        </w:rPr>
        <w:t xml:space="preserve">вни део конкурсне документације </w:t>
      </w:r>
      <w:r w:rsidRPr="002005B7">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005B7">
        <w:rPr>
          <w:rFonts w:cs="Arial"/>
          <w:lang w:val="ru-RU"/>
        </w:rPr>
        <w:t xml:space="preserve"> Доставља их заједно са осталим документима који представљају обавезну садржину понуде.</w:t>
      </w:r>
    </w:p>
    <w:p w:rsidR="00CB3A86" w:rsidRPr="002005B7" w:rsidRDefault="008D2B23" w:rsidP="008D2B23">
      <w:pPr>
        <w:pStyle w:val="KDParagraf"/>
        <w:spacing w:before="0"/>
        <w:rPr>
          <w:rFonts w:cs="Arial"/>
          <w:lang w:val="sr-Cyrl-RS"/>
        </w:rPr>
      </w:pPr>
      <w:r w:rsidRPr="002005B7">
        <w:rPr>
          <w:rFonts w:cs="Arial"/>
        </w:rPr>
        <w:t xml:space="preserve">Препоручује се да сви документи поднети у </w:t>
      </w:r>
      <w:proofErr w:type="gramStart"/>
      <w:r w:rsidRPr="002005B7">
        <w:rPr>
          <w:rFonts w:cs="Arial"/>
        </w:rPr>
        <w:t>понуди  буду</w:t>
      </w:r>
      <w:proofErr w:type="gramEnd"/>
      <w:r w:rsidRPr="002005B7">
        <w:rPr>
          <w:rFonts w:cs="Arial"/>
        </w:rPr>
        <w:t xml:space="preserve"> нумерисани</w:t>
      </w:r>
      <w:r w:rsidRPr="002005B7">
        <w:rPr>
          <w:rFonts w:cs="Arial"/>
          <w:lang w:val="sr-Latn-CS"/>
        </w:rPr>
        <w:t xml:space="preserve"> и</w:t>
      </w:r>
      <w:r w:rsidRPr="002005B7">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B3A86" w:rsidRPr="002005B7" w:rsidRDefault="008D2B23" w:rsidP="007378CF">
      <w:pPr>
        <w:pStyle w:val="KDParagraf"/>
        <w:spacing w:before="0"/>
        <w:rPr>
          <w:rFonts w:cs="Arial"/>
          <w:lang w:val="ru-RU"/>
        </w:rPr>
      </w:pPr>
      <w:r w:rsidRPr="002005B7">
        <w:rPr>
          <w:rFonts w:cs="Arial"/>
          <w:lang w:val="ru-RU"/>
        </w:rPr>
        <w:t xml:space="preserve">Препоручује се да се нумерација поднете документације </w:t>
      </w:r>
      <w:r w:rsidR="00FC355A" w:rsidRPr="002005B7">
        <w:rPr>
          <w:rFonts w:cs="Arial"/>
          <w:lang w:val="ru-RU"/>
        </w:rPr>
        <w:t>и образац</w:t>
      </w:r>
      <w:r w:rsidR="00962DFB" w:rsidRPr="002005B7">
        <w:rPr>
          <w:rFonts w:cs="Arial"/>
          <w:lang w:val="ru-RU"/>
        </w:rPr>
        <w:t>а</w:t>
      </w:r>
      <w:r w:rsidR="00FC355A" w:rsidRPr="002005B7">
        <w:rPr>
          <w:rFonts w:cs="Arial"/>
          <w:lang w:val="ru-RU"/>
        </w:rPr>
        <w:t xml:space="preserve"> у понуди </w:t>
      </w:r>
      <w:r w:rsidRPr="002005B7">
        <w:rPr>
          <w:rFonts w:cs="Arial"/>
          <w:lang w:val="ru-RU"/>
        </w:rPr>
        <w:t>изврши на свако</w:t>
      </w:r>
      <w:r w:rsidRPr="002005B7">
        <w:rPr>
          <w:rFonts w:cs="Arial"/>
        </w:rPr>
        <w:t>j</w:t>
      </w:r>
      <w:r w:rsidRPr="002005B7">
        <w:rPr>
          <w:rFonts w:cs="Arial"/>
          <w:lang w:val="ru-RU"/>
        </w:rPr>
        <w:t xml:space="preserve"> страни на којој има текста, исписивањем </w:t>
      </w:r>
      <w:r w:rsidRPr="002005B7">
        <w:rPr>
          <w:rFonts w:cs="Arial"/>
          <w:i/>
          <w:lang w:val="ru-RU"/>
        </w:rPr>
        <w:t xml:space="preserve">“1 од </w:t>
      </w:r>
      <w:r w:rsidRPr="002005B7">
        <w:rPr>
          <w:rFonts w:cs="Arial"/>
          <w:i/>
        </w:rPr>
        <w:t>н</w:t>
      </w:r>
      <w:r w:rsidRPr="002005B7">
        <w:rPr>
          <w:rFonts w:cs="Arial"/>
          <w:i/>
          <w:lang w:val="ru-RU"/>
        </w:rPr>
        <w:t>“, „2 од н“</w:t>
      </w:r>
      <w:r w:rsidRPr="002005B7">
        <w:rPr>
          <w:rFonts w:cs="Arial"/>
          <w:lang w:val="ru-RU"/>
        </w:rPr>
        <w:t xml:space="preserve"> и тако све до </w:t>
      </w:r>
      <w:r w:rsidRPr="002005B7">
        <w:rPr>
          <w:rFonts w:cs="Arial"/>
          <w:i/>
          <w:lang w:val="ru-RU"/>
        </w:rPr>
        <w:t>„н од н“</w:t>
      </w:r>
      <w:r w:rsidRPr="002005B7">
        <w:rPr>
          <w:rFonts w:cs="Arial"/>
          <w:lang w:val="ru-RU"/>
        </w:rPr>
        <w:t xml:space="preserve">, с тим да </w:t>
      </w:r>
      <w:r w:rsidRPr="002005B7">
        <w:rPr>
          <w:rFonts w:cs="Arial"/>
          <w:i/>
          <w:lang w:val="ru-RU"/>
        </w:rPr>
        <w:t>„н“</w:t>
      </w:r>
      <w:r w:rsidRPr="002005B7">
        <w:rPr>
          <w:rFonts w:cs="Arial"/>
          <w:lang w:val="ru-RU"/>
        </w:rPr>
        <w:t xml:space="preserve"> представља укупан број страна понуде.</w:t>
      </w:r>
    </w:p>
    <w:p w:rsidR="00CB3A86" w:rsidRPr="002005B7" w:rsidRDefault="008D2B23" w:rsidP="007378CF">
      <w:pPr>
        <w:pStyle w:val="KDKomentar"/>
        <w:spacing w:before="0"/>
        <w:rPr>
          <w:rFonts w:cs="Arial"/>
          <w:i w:val="0"/>
          <w:color w:val="auto"/>
          <w:sz w:val="22"/>
          <w:szCs w:val="22"/>
          <w:lang w:val="sr-Cyrl-RS"/>
        </w:rPr>
      </w:pPr>
      <w:r w:rsidRPr="002005B7">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E34F81" w:rsidRPr="002005B7">
        <w:rPr>
          <w:rFonts w:cs="Arial"/>
          <w:i w:val="0"/>
          <w:color w:val="auto"/>
          <w:sz w:val="22"/>
          <w:szCs w:val="22"/>
        </w:rPr>
        <w:t>ени бројем (</w:t>
      </w:r>
      <w:r w:rsidRPr="002005B7">
        <w:rPr>
          <w:rFonts w:cs="Arial"/>
          <w:i w:val="0"/>
          <w:color w:val="auto"/>
          <w:sz w:val="22"/>
          <w:szCs w:val="22"/>
        </w:rPr>
        <w:t>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60748" w:rsidRDefault="008D2B23" w:rsidP="00F60748">
      <w:pPr>
        <w:pStyle w:val="KDParagraf"/>
        <w:spacing w:before="0"/>
        <w:rPr>
          <w:rFonts w:cs="Arial"/>
          <w:lang w:val="ru-RU"/>
        </w:rPr>
      </w:pPr>
      <w:r w:rsidRPr="002005B7">
        <w:rPr>
          <w:rFonts w:cs="Arial"/>
          <w:lang w:val="ru-RU"/>
        </w:rPr>
        <w:t xml:space="preserve">Понуђач подноси понуду у затвореној коверти </w:t>
      </w:r>
      <w:r w:rsidRPr="002005B7">
        <w:rPr>
          <w:rFonts w:cs="Arial"/>
        </w:rPr>
        <w:t>или кутији</w:t>
      </w:r>
      <w:r w:rsidRPr="002005B7">
        <w:rPr>
          <w:rFonts w:cs="Arial"/>
          <w:lang w:val="ru-RU"/>
        </w:rPr>
        <w:t xml:space="preserve">, тако да се </w:t>
      </w:r>
      <w:r w:rsidR="00613B13" w:rsidRPr="002005B7">
        <w:rPr>
          <w:rFonts w:cs="Arial"/>
          <w:lang w:val="ru-RU"/>
        </w:rPr>
        <w:t>при отварању може проверити да ли је затворена</w:t>
      </w:r>
      <w:r w:rsidRPr="002005B7">
        <w:rPr>
          <w:rFonts w:cs="Arial"/>
          <w:lang w:val="ru-RU"/>
        </w:rPr>
        <w:t>, на адресу: Јавно пре</w:t>
      </w:r>
      <w:r w:rsidR="00CB3A86" w:rsidRPr="002005B7">
        <w:rPr>
          <w:rFonts w:cs="Arial"/>
          <w:lang w:val="ru-RU"/>
        </w:rPr>
        <w:t>дузеће „Електропривреда Србије“</w:t>
      </w:r>
      <w:r w:rsidR="00F60748">
        <w:rPr>
          <w:rFonts w:cs="Arial"/>
        </w:rPr>
        <w:t>,</w:t>
      </w:r>
      <w:r w:rsidR="00F60748">
        <w:rPr>
          <w:rFonts w:cs="Arial"/>
          <w:lang w:val="sr-Cyrl-RS"/>
        </w:rPr>
        <w:t xml:space="preserve"> </w:t>
      </w:r>
      <w:r w:rsidR="00F60748" w:rsidRPr="00F60748">
        <w:rPr>
          <w:rFonts w:cs="Arial"/>
          <w:lang w:val="sr-Cyrl-RS"/>
        </w:rPr>
        <w:t xml:space="preserve">Балканска 13, </w:t>
      </w:r>
      <w:r w:rsidR="00F60748" w:rsidRPr="00F60748">
        <w:rPr>
          <w:rFonts w:cs="Arial"/>
          <w:lang w:val="sr-Cyrl-CS"/>
        </w:rPr>
        <w:t>11000 Београд,</w:t>
      </w:r>
      <w:r w:rsidR="00F60748">
        <w:rPr>
          <w:rFonts w:cs="Arial"/>
        </w:rPr>
        <w:t xml:space="preserve"> </w:t>
      </w:r>
      <w:r w:rsidR="00F60748">
        <w:rPr>
          <w:rFonts w:cs="Arial"/>
          <w:lang w:val="sr-Cyrl-RS"/>
        </w:rPr>
        <w:t xml:space="preserve">Србија –писарница </w:t>
      </w:r>
      <w:r w:rsidRPr="002005B7">
        <w:rPr>
          <w:rFonts w:cs="Arial"/>
          <w:lang w:val="ru-RU"/>
        </w:rPr>
        <w:t>са назнак</w:t>
      </w:r>
      <w:r w:rsidR="00CB3A86" w:rsidRPr="002005B7">
        <w:rPr>
          <w:rFonts w:cs="Arial"/>
          <w:lang w:val="ru-RU"/>
        </w:rPr>
        <w:t xml:space="preserve">ом: „Понуда за јавну набавку </w:t>
      </w:r>
      <w:r w:rsidR="00D17D12" w:rsidRPr="002005B7">
        <w:rPr>
          <w:rFonts w:cs="Arial"/>
          <w:lang w:val="ru-RU"/>
        </w:rPr>
        <w:t>„</w:t>
      </w:r>
      <w:r w:rsidR="0020386D" w:rsidRPr="0020386D">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D17D12" w:rsidRPr="002005B7">
        <w:rPr>
          <w:rFonts w:cs="Arial"/>
          <w:lang w:val="ru-RU"/>
        </w:rPr>
        <w:t>“</w:t>
      </w:r>
      <w:r w:rsidR="00D17D12" w:rsidRPr="002005B7">
        <w:rPr>
          <w:rFonts w:cs="Arial"/>
          <w:lang w:val="sr-Latn-RS" w:eastAsia="ar-SA"/>
        </w:rPr>
        <w:t xml:space="preserve">, </w:t>
      </w:r>
      <w:r w:rsidR="00D17D12" w:rsidRPr="002005B7">
        <w:rPr>
          <w:rFonts w:cs="Arial"/>
          <w:lang w:val="ru-RU"/>
        </w:rPr>
        <w:t xml:space="preserve">број </w:t>
      </w:r>
      <w:r w:rsidR="0020386D">
        <w:rPr>
          <w:rFonts w:cs="Arial"/>
        </w:rPr>
        <w:t xml:space="preserve">ЈН/4000/0320/2019/ </w:t>
      </w:r>
      <w:r w:rsidR="0020386D">
        <w:rPr>
          <w:rFonts w:cs="Arial"/>
          <w:lang w:val="sr-Cyrl-RS"/>
        </w:rPr>
        <w:t>Јана број 2097/2019</w:t>
      </w:r>
      <w:r w:rsidR="005579E4" w:rsidRPr="002005B7">
        <w:rPr>
          <w:rFonts w:cs="Arial"/>
        </w:rPr>
        <w:t xml:space="preserve"> </w:t>
      </w:r>
      <w:r w:rsidRPr="002005B7">
        <w:rPr>
          <w:rFonts w:cs="Arial"/>
          <w:lang w:val="ru-RU"/>
        </w:rPr>
        <w:t>- НЕ ОТВАРАТИ“.</w:t>
      </w:r>
    </w:p>
    <w:p w:rsidR="00CB3A86" w:rsidRPr="00EE50DF" w:rsidRDefault="008D2B23" w:rsidP="008D2B23">
      <w:pPr>
        <w:pStyle w:val="KDParagraf"/>
        <w:spacing w:before="0"/>
        <w:rPr>
          <w:rFonts w:cs="Arial"/>
          <w:lang w:val="sr-Latn-RS"/>
        </w:rPr>
      </w:pPr>
      <w:r w:rsidRPr="002005B7">
        <w:rPr>
          <w:rFonts w:cs="Arial"/>
          <w:lang w:val="ru-RU"/>
        </w:rPr>
        <w:t xml:space="preserve"> </w:t>
      </w:r>
      <w:r w:rsidRPr="002005B7">
        <w:rPr>
          <w:rFonts w:cs="Arial"/>
        </w:rPr>
        <w:t xml:space="preserve">На полеђини коверте обавезно се уписује тачан назив и адреса понуђача, телефон </w:t>
      </w:r>
      <w:r w:rsidR="009A638E" w:rsidRPr="002005B7">
        <w:rPr>
          <w:rFonts w:cs="Arial"/>
          <w:lang w:val="sr-Cyrl-RS"/>
        </w:rPr>
        <w:t>п</w:t>
      </w:r>
      <w:r w:rsidRPr="002005B7">
        <w:rPr>
          <w:rFonts w:cs="Arial"/>
        </w:rPr>
        <w:t>онуђача, као и име и презиме овлашћеног лица за контакт.</w:t>
      </w:r>
    </w:p>
    <w:p w:rsidR="00CB3A86" w:rsidRPr="002005B7" w:rsidRDefault="008D2B23" w:rsidP="00613B13">
      <w:pPr>
        <w:pStyle w:val="KDParagraf"/>
        <w:spacing w:before="0"/>
        <w:rPr>
          <w:rFonts w:cs="Arial"/>
          <w:lang w:val="sr-Cyrl-RS"/>
        </w:rPr>
      </w:pPr>
      <w:r w:rsidRPr="002005B7">
        <w:rPr>
          <w:rFonts w:eastAsia="TimesNewRomanPSMT" w:cs="Arial"/>
          <w:bCs/>
        </w:rPr>
        <w:t>У случају да понуду подноси група п</w:t>
      </w:r>
      <w:r w:rsidR="009B3371" w:rsidRPr="002005B7">
        <w:rPr>
          <w:rFonts w:eastAsia="TimesNewRomanPSMT" w:cs="Arial"/>
          <w:bCs/>
        </w:rPr>
        <w:t xml:space="preserve">онуђача, на полеђини </w:t>
      </w:r>
      <w:proofErr w:type="gramStart"/>
      <w:r w:rsidR="009B3371" w:rsidRPr="002005B7">
        <w:rPr>
          <w:rFonts w:eastAsia="TimesNewRomanPSMT" w:cs="Arial"/>
          <w:bCs/>
        </w:rPr>
        <w:t xml:space="preserve">коверте </w:t>
      </w:r>
      <w:r w:rsidRPr="002005B7">
        <w:rPr>
          <w:rFonts w:eastAsia="TimesNewRomanPSMT" w:cs="Arial"/>
          <w:bCs/>
        </w:rPr>
        <w:t xml:space="preserve"> назначити</w:t>
      </w:r>
      <w:proofErr w:type="gramEnd"/>
      <w:r w:rsidRPr="002005B7">
        <w:rPr>
          <w:rFonts w:eastAsia="TimesNewRomanPSMT" w:cs="Arial"/>
          <w:bCs/>
        </w:rPr>
        <w:t xml:space="preserve"> да се ради о групи понуђача и навести називе и адресу свих чланова групе понуђача</w:t>
      </w:r>
      <w:r w:rsidRPr="002005B7">
        <w:rPr>
          <w:rFonts w:cs="Arial"/>
        </w:rPr>
        <w:t>.</w:t>
      </w:r>
    </w:p>
    <w:p w:rsidR="00CB3A86" w:rsidRPr="002005B7" w:rsidRDefault="00613B13" w:rsidP="00613B13">
      <w:pPr>
        <w:pStyle w:val="KDParagraf"/>
        <w:spacing w:before="0"/>
        <w:rPr>
          <w:rFonts w:cs="Arial"/>
          <w:lang w:val="sr-Cyrl-RS"/>
        </w:rPr>
      </w:pPr>
      <w:proofErr w:type="gramStart"/>
      <w:r w:rsidRPr="002005B7">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w:t>
      </w:r>
      <w:r w:rsidRPr="002005B7">
        <w:rPr>
          <w:rFonts w:cs="Arial"/>
        </w:rPr>
        <w:lastRenderedPageBreak/>
        <w:t>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rsidR="00CB3A86" w:rsidRPr="002005B7" w:rsidRDefault="00613B13" w:rsidP="00D36FEC">
      <w:pPr>
        <w:pStyle w:val="KDParagraf"/>
        <w:spacing w:before="0"/>
        <w:rPr>
          <w:rFonts w:cs="Arial"/>
          <w:lang w:val="sr-Cyrl-RS"/>
        </w:rPr>
      </w:pPr>
      <w:r w:rsidRPr="002005B7">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2005B7">
        <w:rPr>
          <w:rFonts w:cs="Arial"/>
          <w:lang w:val="sr-Cyrl-RS"/>
        </w:rPr>
        <w:t>акона</w:t>
      </w:r>
      <w:r w:rsidRPr="002005B7">
        <w:rPr>
          <w:rFonts w:cs="Arial"/>
        </w:rPr>
        <w:t xml:space="preserve">. </w:t>
      </w:r>
    </w:p>
    <w:p w:rsidR="00613B13" w:rsidRPr="002005B7" w:rsidRDefault="00613B13" w:rsidP="00D36FEC">
      <w:pPr>
        <w:pStyle w:val="KDParagraf"/>
        <w:spacing w:before="0"/>
        <w:rPr>
          <w:rFonts w:cs="Arial"/>
        </w:rPr>
      </w:pPr>
      <w:r w:rsidRPr="002005B7">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D36FEC" w:rsidRPr="002005B7" w:rsidRDefault="00D36FEC" w:rsidP="00D36FEC">
      <w:pPr>
        <w:pStyle w:val="KDParagraf"/>
        <w:spacing w:before="0"/>
        <w:rPr>
          <w:rFonts w:cs="Arial"/>
        </w:rPr>
      </w:pPr>
    </w:p>
    <w:p w:rsidR="00CB3A86" w:rsidRPr="002005B7" w:rsidRDefault="0019408A" w:rsidP="00D71FEC">
      <w:pPr>
        <w:pStyle w:val="KDPodnaslov2"/>
        <w:numPr>
          <w:ilvl w:val="1"/>
          <w:numId w:val="20"/>
        </w:numPr>
        <w:spacing w:before="0"/>
        <w:ind w:hanging="810"/>
        <w:jc w:val="both"/>
        <w:rPr>
          <w:rFonts w:cs="Arial"/>
        </w:rPr>
      </w:pPr>
      <w:bookmarkStart w:id="202" w:name="_Toc441651579"/>
      <w:bookmarkStart w:id="203" w:name="_Toc442559890"/>
      <w:r w:rsidRPr="002005B7">
        <w:rPr>
          <w:rFonts w:cs="Arial"/>
        </w:rPr>
        <w:t xml:space="preserve">  </w:t>
      </w:r>
      <w:r w:rsidR="008D2B23" w:rsidRPr="002005B7">
        <w:rPr>
          <w:rFonts w:cs="Arial"/>
        </w:rPr>
        <w:t>Обавезна садржина понуде</w:t>
      </w:r>
      <w:bookmarkEnd w:id="202"/>
      <w:bookmarkEnd w:id="203"/>
    </w:p>
    <w:p w:rsidR="00085F22" w:rsidRPr="002005B7" w:rsidRDefault="00085F22" w:rsidP="00085F22">
      <w:pPr>
        <w:pStyle w:val="KDParagraf"/>
        <w:spacing w:before="0"/>
        <w:rPr>
          <w:rFonts w:cs="Arial"/>
        </w:rPr>
      </w:pPr>
      <w:r w:rsidRPr="002005B7">
        <w:rPr>
          <w:rFonts w:cs="Arial"/>
          <w:lang w:val="ru-RU" w:bidi="en-US"/>
        </w:rPr>
        <w:t>Садржину понуде, поред Обрасца понуде, чине и сви остали докази о испуњености услова из чл. 75. и 76.</w:t>
      </w:r>
      <w:r w:rsidRPr="002005B7">
        <w:rPr>
          <w:rFonts w:cs="Arial"/>
          <w:lang w:val="sr-Cyrl-RS"/>
        </w:rPr>
        <w:t xml:space="preserve"> </w:t>
      </w:r>
      <w:r w:rsidR="003C72A4" w:rsidRPr="002005B7">
        <w:rPr>
          <w:rFonts w:cs="Arial"/>
        </w:rPr>
        <w:t>Закона</w:t>
      </w:r>
      <w:r w:rsidRPr="002005B7">
        <w:rPr>
          <w:rFonts w:cs="Arial"/>
          <w:lang w:bidi="en-US"/>
        </w:rPr>
        <w:t>, предвиђени чл. 77. Закона, који су наведени у конкурсној документацији, као и сви тражени прилози и изјаве</w:t>
      </w:r>
      <w:r w:rsidRPr="002005B7">
        <w:rPr>
          <w:rFonts w:cs="Arial"/>
          <w:lang w:val="sr-Cyrl-RS" w:bidi="en-US"/>
        </w:rPr>
        <w:t xml:space="preserve"> (попуњени, потписани и печатом оверени)</w:t>
      </w:r>
      <w:r w:rsidRPr="002005B7">
        <w:rPr>
          <w:rFonts w:cs="Arial"/>
          <w:lang w:bidi="en-US"/>
        </w:rPr>
        <w:t xml:space="preserve"> на начин предвиђен следећим ставом ове тачке</w:t>
      </w:r>
      <w:r w:rsidRPr="002005B7">
        <w:rPr>
          <w:rFonts w:cs="Arial"/>
        </w:rPr>
        <w:t>:</w:t>
      </w:r>
    </w:p>
    <w:p w:rsidR="00085F22" w:rsidRPr="002005B7" w:rsidRDefault="00085F22" w:rsidP="00085F22">
      <w:pPr>
        <w:pStyle w:val="KDNabrajanje"/>
        <w:spacing w:before="0"/>
        <w:rPr>
          <w:rFonts w:cs="Arial"/>
        </w:rPr>
      </w:pPr>
      <w:r w:rsidRPr="002005B7">
        <w:rPr>
          <w:rFonts w:cs="Arial"/>
        </w:rPr>
        <w:t xml:space="preserve">Образац понуде </w:t>
      </w:r>
    </w:p>
    <w:p w:rsidR="00085F22" w:rsidRPr="002005B7" w:rsidRDefault="00877D1A" w:rsidP="00085F22">
      <w:pPr>
        <w:pStyle w:val="KDNabrajanje"/>
        <w:spacing w:before="0"/>
        <w:rPr>
          <w:rFonts w:cs="Arial"/>
        </w:rPr>
      </w:pPr>
      <w:r w:rsidRPr="002005B7">
        <w:rPr>
          <w:rFonts w:cs="Arial"/>
          <w:lang w:val="sr-Cyrl-RS"/>
        </w:rPr>
        <w:t>Образац с</w:t>
      </w:r>
      <w:r w:rsidRPr="002005B7">
        <w:rPr>
          <w:rFonts w:cs="Arial"/>
        </w:rPr>
        <w:t>труктур</w:t>
      </w:r>
      <w:r w:rsidRPr="002005B7">
        <w:rPr>
          <w:rFonts w:cs="Arial"/>
          <w:lang w:val="sr-Cyrl-RS"/>
        </w:rPr>
        <w:t>е понуђене</w:t>
      </w:r>
      <w:r w:rsidR="00085F22" w:rsidRPr="002005B7">
        <w:rPr>
          <w:rFonts w:cs="Arial"/>
        </w:rPr>
        <w:t xml:space="preserve"> цене </w:t>
      </w:r>
      <w:r w:rsidRPr="002005B7">
        <w:rPr>
          <w:rFonts w:cs="Arial"/>
          <w:lang w:val="sr-Cyrl-RS"/>
        </w:rPr>
        <w:t>са упутством како да се попуни</w:t>
      </w:r>
    </w:p>
    <w:p w:rsidR="00085F22" w:rsidRPr="002005B7" w:rsidRDefault="00085F22" w:rsidP="00085F22">
      <w:pPr>
        <w:pStyle w:val="KDNabrajanje"/>
        <w:spacing w:before="0"/>
        <w:rPr>
          <w:rFonts w:cs="Arial"/>
        </w:rPr>
      </w:pPr>
      <w:r w:rsidRPr="002005B7">
        <w:rPr>
          <w:rFonts w:cs="Arial"/>
        </w:rPr>
        <w:t>Образац трошкова припреме понуде, ако понуђач захтева надокнаду трошкова у складу са чл.</w:t>
      </w:r>
      <w:r w:rsidR="00D36FEC" w:rsidRPr="002005B7">
        <w:rPr>
          <w:rFonts w:cs="Arial"/>
          <w:lang w:val="sr-Cyrl-RS"/>
        </w:rPr>
        <w:t xml:space="preserve"> </w:t>
      </w:r>
      <w:r w:rsidRPr="002005B7">
        <w:rPr>
          <w:rFonts w:cs="Arial"/>
        </w:rPr>
        <w:t>88</w:t>
      </w:r>
      <w:r w:rsidR="003C72A4" w:rsidRPr="002005B7">
        <w:rPr>
          <w:rFonts w:cs="Arial"/>
          <w:lang w:val="sr-Cyrl-RS"/>
        </w:rPr>
        <w:t>.</w:t>
      </w:r>
      <w:r w:rsidRPr="002005B7">
        <w:rPr>
          <w:rFonts w:cs="Arial"/>
        </w:rPr>
        <w:t xml:space="preserve"> Закона</w:t>
      </w:r>
    </w:p>
    <w:p w:rsidR="00085F22" w:rsidRPr="002005B7" w:rsidRDefault="00085F22" w:rsidP="00085F22">
      <w:pPr>
        <w:pStyle w:val="KDNabrajanje"/>
        <w:spacing w:before="0"/>
        <w:rPr>
          <w:rFonts w:cs="Arial"/>
        </w:rPr>
      </w:pPr>
      <w:r w:rsidRPr="002005B7">
        <w:rPr>
          <w:rFonts w:cs="Arial"/>
        </w:rPr>
        <w:t xml:space="preserve">Изјава о независној понуди </w:t>
      </w:r>
    </w:p>
    <w:p w:rsidR="00B0042C" w:rsidRDefault="00085F22" w:rsidP="00085F22">
      <w:pPr>
        <w:pStyle w:val="KDNabrajanje"/>
        <w:spacing w:before="0"/>
        <w:rPr>
          <w:rFonts w:cs="Arial"/>
        </w:rPr>
      </w:pPr>
      <w:r w:rsidRPr="002005B7">
        <w:rPr>
          <w:rFonts w:cs="Arial"/>
        </w:rPr>
        <w:t>Изјав</w:t>
      </w:r>
      <w:r w:rsidRPr="002005B7">
        <w:rPr>
          <w:rFonts w:cs="Arial"/>
          <w:lang w:val="sr-Cyrl-RS"/>
        </w:rPr>
        <w:t>а</w:t>
      </w:r>
      <w:r w:rsidRPr="002005B7">
        <w:rPr>
          <w:rFonts w:cs="Arial"/>
        </w:rPr>
        <w:t xml:space="preserve"> у складу са чланом 75. став 2. Закона</w:t>
      </w:r>
    </w:p>
    <w:p w:rsidR="0020386D" w:rsidRPr="0020386D" w:rsidRDefault="0020386D" w:rsidP="00085F22">
      <w:pPr>
        <w:pStyle w:val="KDNabrajanje"/>
        <w:spacing w:before="0"/>
        <w:rPr>
          <w:rFonts w:cs="Arial"/>
        </w:rPr>
      </w:pPr>
      <w:r>
        <w:rPr>
          <w:rFonts w:cs="Arial"/>
          <w:lang w:val="sr-Cyrl-RS"/>
        </w:rPr>
        <w:t xml:space="preserve">Референтна листа </w:t>
      </w:r>
    </w:p>
    <w:p w:rsidR="0020386D" w:rsidRPr="002005B7" w:rsidRDefault="0020386D" w:rsidP="00085F22">
      <w:pPr>
        <w:pStyle w:val="KDNabrajanje"/>
        <w:spacing w:before="0"/>
        <w:rPr>
          <w:rFonts w:cs="Arial"/>
        </w:rPr>
      </w:pPr>
      <w:r>
        <w:rPr>
          <w:rFonts w:cs="Arial"/>
          <w:lang w:val="sr-Cyrl-RS"/>
        </w:rPr>
        <w:t>Потврда референце</w:t>
      </w:r>
    </w:p>
    <w:p w:rsidR="00085F22" w:rsidRPr="002005B7" w:rsidRDefault="00AB6F4F" w:rsidP="00085F22">
      <w:pPr>
        <w:pStyle w:val="KDNabrajanje"/>
        <w:spacing w:before="0"/>
        <w:rPr>
          <w:rFonts w:cs="Arial"/>
        </w:rPr>
      </w:pPr>
      <w:r w:rsidRPr="002005B7">
        <w:rPr>
          <w:rFonts w:cs="Arial"/>
        </w:rPr>
        <w:t>С</w:t>
      </w:r>
      <w:r w:rsidR="00670276">
        <w:rPr>
          <w:rFonts w:cs="Arial"/>
        </w:rPr>
        <w:t xml:space="preserve">редства финансијског обезбеђења за озбиљност понуде </w:t>
      </w:r>
    </w:p>
    <w:p w:rsidR="00085F22" w:rsidRPr="001376FB" w:rsidRDefault="00085F22" w:rsidP="00085F22">
      <w:pPr>
        <w:pStyle w:val="KDNabrajanje"/>
        <w:spacing w:before="0"/>
        <w:rPr>
          <w:rFonts w:cs="Arial"/>
        </w:rPr>
      </w:pPr>
      <w:r w:rsidRPr="001376FB">
        <w:rPr>
          <w:rFonts w:cs="Arial"/>
        </w:rPr>
        <w:t>обрасц</w:t>
      </w:r>
      <w:r w:rsidRPr="001376FB">
        <w:rPr>
          <w:rFonts w:cs="Arial"/>
          <w:lang w:val="sr-Cyrl-CS"/>
        </w:rPr>
        <w:t>и</w:t>
      </w:r>
      <w:r w:rsidRPr="001376FB">
        <w:rPr>
          <w:rFonts w:cs="Arial"/>
        </w:rPr>
        <w:t>, изјаве и доказ</w:t>
      </w:r>
      <w:r w:rsidRPr="001376FB">
        <w:rPr>
          <w:rFonts w:cs="Arial"/>
          <w:lang w:val="sr-Cyrl-CS"/>
        </w:rPr>
        <w:t>и</w:t>
      </w:r>
      <w:r w:rsidRPr="001376FB">
        <w:rPr>
          <w:rFonts w:cs="Arial"/>
        </w:rPr>
        <w:t xml:space="preserve"> одређене тачком </w:t>
      </w:r>
      <w:r w:rsidRPr="001376FB">
        <w:rPr>
          <w:rFonts w:cs="Arial"/>
          <w:lang w:val="sr-Cyrl-RS"/>
        </w:rPr>
        <w:t>6</w:t>
      </w:r>
      <w:r w:rsidRPr="001376FB">
        <w:rPr>
          <w:rFonts w:cs="Arial"/>
        </w:rPr>
        <w:t>.</w:t>
      </w:r>
      <w:r w:rsidRPr="001376FB">
        <w:rPr>
          <w:rFonts w:cs="Arial"/>
          <w:lang w:val="sr-Cyrl-CS"/>
        </w:rPr>
        <w:t>9</w:t>
      </w:r>
      <w:r w:rsidRPr="001376FB">
        <w:rPr>
          <w:rFonts w:cs="Arial"/>
        </w:rPr>
        <w:t xml:space="preserve"> или </w:t>
      </w:r>
      <w:r w:rsidRPr="001376FB">
        <w:rPr>
          <w:rFonts w:cs="Arial"/>
          <w:lang w:val="sr-Cyrl-RS"/>
        </w:rPr>
        <w:t>6</w:t>
      </w:r>
      <w:r w:rsidRPr="001376FB">
        <w:rPr>
          <w:rFonts w:cs="Arial"/>
        </w:rPr>
        <w:t>.1</w:t>
      </w:r>
      <w:r w:rsidRPr="001376FB">
        <w:rPr>
          <w:rFonts w:cs="Arial"/>
          <w:lang w:val="sr-Cyrl-CS"/>
        </w:rPr>
        <w:t>0</w:t>
      </w:r>
      <w:r w:rsidRPr="001376FB">
        <w:rPr>
          <w:rFonts w:cs="Arial"/>
        </w:rPr>
        <w:t xml:space="preserve"> овог упутства у случају да понуђач подноси понуду са подизвођачем или заједничку понуду подноси група понуђача</w:t>
      </w:r>
    </w:p>
    <w:p w:rsidR="00085F22" w:rsidRPr="002005B7" w:rsidRDefault="00085F22" w:rsidP="00085F22">
      <w:pPr>
        <w:pStyle w:val="KDNabrajanje"/>
        <w:spacing w:before="0"/>
        <w:rPr>
          <w:rFonts w:cs="Arial"/>
        </w:rPr>
      </w:pPr>
      <w:r w:rsidRPr="002005B7">
        <w:rPr>
          <w:rFonts w:cs="Arial"/>
        </w:rPr>
        <w:t xml:space="preserve">потписан и печатом оверен „Модел уговора“ </w:t>
      </w:r>
      <w:r w:rsidRPr="002005B7">
        <w:rPr>
          <w:rFonts w:cs="Arial"/>
          <w:lang w:val="sr-Cyrl-RS"/>
        </w:rPr>
        <w:t>(пожељно је да буде попуњен)</w:t>
      </w:r>
    </w:p>
    <w:p w:rsidR="00564704" w:rsidRDefault="00085F22" w:rsidP="0049386E">
      <w:pPr>
        <w:pStyle w:val="KDNabrajanje"/>
        <w:numPr>
          <w:ilvl w:val="0"/>
          <w:numId w:val="0"/>
        </w:numPr>
        <w:tabs>
          <w:tab w:val="num" w:pos="567"/>
        </w:tabs>
        <w:spacing w:before="0"/>
        <w:ind w:left="568" w:hanging="284"/>
        <w:rPr>
          <w:rFonts w:cs="Arial"/>
        </w:rPr>
      </w:pPr>
      <w:r w:rsidRPr="00564704">
        <w:rPr>
          <w:rFonts w:cs="Arial"/>
        </w:rPr>
        <w:t xml:space="preserve">докази о испуњености услова </w:t>
      </w:r>
      <w:r w:rsidRPr="00564704">
        <w:rPr>
          <w:rFonts w:cs="Arial"/>
          <w:lang w:bidi="en-US"/>
        </w:rPr>
        <w:t>из чл. 76.</w:t>
      </w:r>
      <w:r w:rsidRPr="00564704">
        <w:rPr>
          <w:rFonts w:cs="Arial"/>
        </w:rPr>
        <w:t xml:space="preserve"> Закона у складу са чланом 77. Закон</w:t>
      </w:r>
      <w:r w:rsidRPr="00564704">
        <w:rPr>
          <w:rFonts w:cs="Arial"/>
          <w:lang w:val="sr-Cyrl-RS"/>
        </w:rPr>
        <w:t>а</w:t>
      </w:r>
      <w:r w:rsidRPr="00564704">
        <w:rPr>
          <w:rFonts w:cs="Arial"/>
        </w:rPr>
        <w:t xml:space="preserve"> и Оде</w:t>
      </w:r>
      <w:r w:rsidR="00564704">
        <w:rPr>
          <w:rFonts w:cs="Arial"/>
        </w:rPr>
        <w:t>љком 4. конкурсне документације</w:t>
      </w:r>
    </w:p>
    <w:p w:rsidR="00564704" w:rsidRPr="00564704" w:rsidRDefault="00564704" w:rsidP="00564704">
      <w:pPr>
        <w:pStyle w:val="KDNabrajanje"/>
        <w:spacing w:before="0"/>
        <w:rPr>
          <w:rFonts w:cs="Arial"/>
        </w:rPr>
      </w:pPr>
      <w:r w:rsidRPr="00564704">
        <w:rPr>
          <w:rFonts w:cs="Arial"/>
          <w:iCs/>
          <w:lang w:val="sr-Latn-RS"/>
        </w:rPr>
        <w:t>Изјава о ауторизацији понуде, потписана и оверена од</w:t>
      </w:r>
      <w:r w:rsidRPr="00564704">
        <w:rPr>
          <w:rFonts w:cs="Arial"/>
          <w:iCs/>
          <w:lang w:val="sr-Cyrl-RS"/>
        </w:rPr>
        <w:t xml:space="preserve"> </w:t>
      </w:r>
      <w:r w:rsidRPr="00564704">
        <w:rPr>
          <w:rFonts w:cs="Arial"/>
          <w:iCs/>
          <w:lang w:val="sr-Latn-RS"/>
        </w:rPr>
        <w:t>стране произвођача понуђених добара (Образац бр. 10).</w:t>
      </w:r>
    </w:p>
    <w:p w:rsidR="00564704" w:rsidRPr="00564704" w:rsidRDefault="00564704" w:rsidP="00564704">
      <w:pPr>
        <w:pStyle w:val="KDNabrajanje"/>
        <w:spacing w:before="0"/>
        <w:rPr>
          <w:rFonts w:cs="Arial"/>
        </w:rPr>
      </w:pPr>
      <w:r w:rsidRPr="00564704">
        <w:rPr>
          <w:rFonts w:cs="Arial"/>
          <w:lang w:val="sr-Cyrl-RS"/>
        </w:rPr>
        <w:t xml:space="preserve">Овлашћење </w:t>
      </w:r>
      <w:r w:rsidRPr="00564704">
        <w:rPr>
          <w:rFonts w:cs="Arial"/>
        </w:rPr>
        <w:t xml:space="preserve">из тачке 6.2 Конкурсне документације </w:t>
      </w:r>
      <w:r w:rsidRPr="00564704">
        <w:rPr>
          <w:rFonts w:cs="Arial"/>
          <w:lang w:val="sr-Cyrl-RS"/>
        </w:rPr>
        <w:t xml:space="preserve"> (ако не потписује заступник)</w:t>
      </w:r>
    </w:p>
    <w:p w:rsidR="00564704" w:rsidRPr="00564704" w:rsidRDefault="00564704" w:rsidP="00564704">
      <w:pPr>
        <w:pStyle w:val="KDNabrajanje"/>
        <w:rPr>
          <w:rFonts w:cs="Arial"/>
        </w:rPr>
      </w:pPr>
      <w:r w:rsidRPr="00564704">
        <w:rPr>
          <w:rFonts w:cs="Arial"/>
        </w:rPr>
        <w:t>Споразум учесника заједничке понуде</w:t>
      </w:r>
    </w:p>
    <w:p w:rsidR="00564704" w:rsidRPr="00564704" w:rsidRDefault="00564704" w:rsidP="0049386E">
      <w:pPr>
        <w:pStyle w:val="KDNabrajanje"/>
        <w:numPr>
          <w:ilvl w:val="0"/>
          <w:numId w:val="0"/>
        </w:numPr>
        <w:tabs>
          <w:tab w:val="num" w:pos="567"/>
        </w:tabs>
        <w:spacing w:before="0"/>
        <w:ind w:left="568" w:hanging="284"/>
        <w:rPr>
          <w:rFonts w:cs="Arial"/>
        </w:rPr>
      </w:pPr>
    </w:p>
    <w:p w:rsidR="00DD3FED" w:rsidRDefault="00085F22" w:rsidP="00DD3FED">
      <w:pPr>
        <w:pStyle w:val="KDNabrajanje"/>
        <w:numPr>
          <w:ilvl w:val="0"/>
          <w:numId w:val="44"/>
        </w:numPr>
        <w:tabs>
          <w:tab w:val="num" w:pos="567"/>
        </w:tabs>
        <w:spacing w:before="0"/>
        <w:ind w:left="540" w:hanging="270"/>
        <w:rPr>
          <w:rFonts w:cs="Arial"/>
          <w:lang w:val="sr-Cyrl-RS"/>
        </w:rPr>
      </w:pPr>
      <w:r w:rsidRPr="00564704">
        <w:rPr>
          <w:rFonts w:cs="Arial"/>
          <w:lang w:val="sr-Cyrl-RS"/>
        </w:rPr>
        <w:t>Т</w:t>
      </w:r>
      <w:r w:rsidRPr="00564704">
        <w:rPr>
          <w:rFonts w:cs="Arial"/>
        </w:rPr>
        <w:t>ехничка документација кој</w:t>
      </w:r>
      <w:r w:rsidRPr="00564704">
        <w:rPr>
          <w:rFonts w:cs="Arial"/>
          <w:lang w:val="sr-Cyrl-RS"/>
        </w:rPr>
        <w:t>ом се доказује испуњеност</w:t>
      </w:r>
      <w:r w:rsidRPr="00564704">
        <w:rPr>
          <w:rFonts w:cs="Arial"/>
        </w:rPr>
        <w:t xml:space="preserve"> захтеваних техничких карактеристика</w:t>
      </w:r>
      <w:r w:rsidRPr="00564704">
        <w:rPr>
          <w:rFonts w:cs="Arial"/>
          <w:lang w:val="sr-Latn-RS"/>
        </w:rPr>
        <w:t>,</w:t>
      </w:r>
      <w:r w:rsidRPr="00564704">
        <w:rPr>
          <w:rFonts w:cs="Arial"/>
          <w:lang w:val="sr-Cyrl-RS"/>
        </w:rPr>
        <w:t xml:space="preserve"> </w:t>
      </w:r>
      <w:r w:rsidRPr="00564704">
        <w:rPr>
          <w:rFonts w:cs="Arial"/>
        </w:rPr>
        <w:t>наведена</w:t>
      </w:r>
      <w:r w:rsidRPr="00564704">
        <w:rPr>
          <w:rFonts w:cs="Arial"/>
          <w:lang w:val="sr-Cyrl-RS"/>
        </w:rPr>
        <w:t xml:space="preserve"> у поглављу 3. </w:t>
      </w:r>
      <w:r w:rsidRPr="00564704">
        <w:rPr>
          <w:rFonts w:cs="Arial"/>
        </w:rPr>
        <w:t>Техничк</w:t>
      </w:r>
      <w:r w:rsidRPr="00564704">
        <w:rPr>
          <w:rFonts w:cs="Arial"/>
          <w:lang w:val="sr-Cyrl-RS"/>
        </w:rPr>
        <w:t>а</w:t>
      </w:r>
      <w:r w:rsidRPr="00564704">
        <w:rPr>
          <w:rFonts w:cs="Arial"/>
        </w:rPr>
        <w:t xml:space="preserve"> спецификациј</w:t>
      </w:r>
      <w:r w:rsidRPr="00564704">
        <w:rPr>
          <w:rFonts w:cs="Arial"/>
          <w:lang w:val="sr-Cyrl-RS"/>
        </w:rPr>
        <w:t>а</w:t>
      </w:r>
      <w:r w:rsidRPr="00564704">
        <w:rPr>
          <w:rFonts w:cs="Arial"/>
        </w:rPr>
        <w:t xml:space="preserve">   конкурсне документације</w:t>
      </w:r>
      <w:r w:rsidRPr="00564704">
        <w:rPr>
          <w:rFonts w:cs="Arial"/>
          <w:lang w:val="sr-Cyrl-RS"/>
        </w:rPr>
        <w:t xml:space="preserve"> </w:t>
      </w:r>
      <w:r w:rsidR="00DD3FED">
        <w:rPr>
          <w:rFonts w:cs="Arial"/>
          <w:lang w:val="sr-Cyrl-RS"/>
        </w:rPr>
        <w:t>и то</w:t>
      </w:r>
      <w:r w:rsidR="00564704" w:rsidRPr="00564704">
        <w:rPr>
          <w:rFonts w:cs="Arial"/>
          <w:lang w:val="sr-Cyrl-RS"/>
        </w:rPr>
        <w:t>:</w:t>
      </w:r>
    </w:p>
    <w:p w:rsidR="00DD3FED" w:rsidRDefault="00DD3FED" w:rsidP="00DD3FED">
      <w:pPr>
        <w:pStyle w:val="KDNabrajanje"/>
        <w:numPr>
          <w:ilvl w:val="0"/>
          <w:numId w:val="0"/>
        </w:numPr>
        <w:spacing w:before="0"/>
        <w:ind w:left="540"/>
        <w:rPr>
          <w:rFonts w:cs="Arial"/>
          <w:lang w:val="sr-Cyrl-RS"/>
        </w:rPr>
      </w:pPr>
    </w:p>
    <w:p w:rsidR="00564704" w:rsidRPr="00DD3FED" w:rsidRDefault="00564704" w:rsidP="00DD3FED">
      <w:pPr>
        <w:pStyle w:val="KDNabrajanje"/>
        <w:numPr>
          <w:ilvl w:val="0"/>
          <w:numId w:val="0"/>
        </w:numPr>
        <w:spacing w:before="0"/>
        <w:ind w:left="540"/>
        <w:rPr>
          <w:rFonts w:cs="Arial"/>
          <w:lang w:val="sr-Cyrl-RS"/>
        </w:rPr>
      </w:pPr>
      <w:r w:rsidRPr="00DD3FED">
        <w:rPr>
          <w:rFonts w:cs="Arial"/>
        </w:rPr>
        <w:t xml:space="preserve">Понуђач је дужан да у оквиру своје понуде,обавезно достави </w:t>
      </w:r>
      <w:r w:rsidRPr="00DD3FED">
        <w:rPr>
          <w:rFonts w:cs="Arial"/>
          <w:b/>
        </w:rPr>
        <w:t xml:space="preserve">каталог </w:t>
      </w:r>
      <w:r w:rsidRPr="00DD3FED">
        <w:rPr>
          <w:rFonts w:cs="Arial"/>
        </w:rPr>
        <w:t>произвођача понуђених лежајева, који може бити и у електронској форми (на CD-у). Каталог у електронској форми мора бити јединствен (није прихватљиво да се састојати од већег броја преузетих појединачнихи неповезаних, web страница), јасан и прегледан.</w:t>
      </w:r>
    </w:p>
    <w:p w:rsidR="00564704" w:rsidRPr="00564704" w:rsidRDefault="00564704" w:rsidP="00564704">
      <w:pPr>
        <w:autoSpaceDE w:val="0"/>
        <w:autoSpaceDN w:val="0"/>
        <w:adjustRightInd w:val="0"/>
        <w:ind w:left="630"/>
        <w:rPr>
          <w:rFonts w:cs="Arial"/>
          <w:lang w:val="ru-RU"/>
        </w:rPr>
      </w:pPr>
      <w:r w:rsidRPr="00564704">
        <w:rPr>
          <w:rFonts w:cs="Arial"/>
          <w:lang w:val="ru-RU"/>
        </w:rPr>
        <w:t>У случају да понуђено добро није заступљено у стандардном каталогу произвођача, односно да из садржине каталога није могуће јасно и недвосмислено утврдити да понуђено добро у потпуности испуњава све захтеве садржане у колони „Опис добра“ (табела у оквиру подтачке 3.1,( „Врста и количина добра“), за Наручиоца је прихватљиво да понуђач у оквиру понуде достави:</w:t>
      </w:r>
    </w:p>
    <w:p w:rsidR="00DD3FED" w:rsidRDefault="00564704" w:rsidP="00564704">
      <w:pPr>
        <w:autoSpaceDE w:val="0"/>
        <w:autoSpaceDN w:val="0"/>
        <w:adjustRightInd w:val="0"/>
        <w:ind w:left="630"/>
        <w:rPr>
          <w:rFonts w:cs="Arial"/>
          <w:lang w:val="ru-RU"/>
        </w:rPr>
      </w:pPr>
      <w:r w:rsidRPr="00564704">
        <w:rPr>
          <w:rFonts w:cs="Arial"/>
          <w:lang w:val="ru-RU"/>
        </w:rPr>
        <w:t xml:space="preserve">- </w:t>
      </w:r>
      <w:r w:rsidRPr="00564704">
        <w:rPr>
          <w:rFonts w:cs="Arial"/>
          <w:b/>
          <w:lang w:val="ru-RU"/>
        </w:rPr>
        <w:t>технички цртеж</w:t>
      </w:r>
      <w:r w:rsidRPr="00564704">
        <w:rPr>
          <w:rFonts w:cs="Arial"/>
          <w:lang w:val="ru-RU"/>
        </w:rPr>
        <w:t xml:space="preserve">, са наведеном ознаком добра, на основу којег је могуће јасно и недвосмислено утврдити да исто у потпуности одговара техничким захтевима из конкурсне документације. Технички цртеж мора имати јединствени идентификациони број (ознаку) и бити потписан и оверен печатом од стране овлашћеног лица произвођача </w:t>
      </w:r>
    </w:p>
    <w:p w:rsidR="00564704" w:rsidRPr="00564704" w:rsidRDefault="00564704" w:rsidP="00564704">
      <w:pPr>
        <w:autoSpaceDE w:val="0"/>
        <w:autoSpaceDN w:val="0"/>
        <w:adjustRightInd w:val="0"/>
        <w:ind w:left="630"/>
        <w:rPr>
          <w:rFonts w:cs="Arial"/>
          <w:b/>
          <w:lang w:val="ru-RU"/>
        </w:rPr>
      </w:pPr>
      <w:r w:rsidRPr="00564704">
        <w:rPr>
          <w:rFonts w:cs="Arial"/>
          <w:b/>
          <w:lang w:val="ru-RU"/>
        </w:rPr>
        <w:lastRenderedPageBreak/>
        <w:t>и</w:t>
      </w:r>
    </w:p>
    <w:p w:rsidR="00564704" w:rsidRPr="00564704" w:rsidRDefault="00564704" w:rsidP="00564704">
      <w:pPr>
        <w:autoSpaceDE w:val="0"/>
        <w:autoSpaceDN w:val="0"/>
        <w:adjustRightInd w:val="0"/>
        <w:ind w:left="630"/>
        <w:rPr>
          <w:rFonts w:cs="Arial"/>
          <w:lang w:val="ru-RU"/>
        </w:rPr>
      </w:pPr>
      <w:r w:rsidRPr="00564704">
        <w:rPr>
          <w:rFonts w:cs="Arial"/>
          <w:lang w:val="ru-RU"/>
        </w:rPr>
        <w:t xml:space="preserve">- </w:t>
      </w:r>
      <w:r w:rsidRPr="00564704">
        <w:rPr>
          <w:rFonts w:cs="Arial"/>
          <w:b/>
          <w:lang w:val="ru-RU"/>
        </w:rPr>
        <w:t>изјаву произвођача</w:t>
      </w:r>
      <w:r w:rsidRPr="00564704">
        <w:rPr>
          <w:rFonts w:cs="Arial"/>
          <w:lang w:val="ru-RU"/>
        </w:rPr>
        <w:t>, дату под материјалном и кривичном одговорношћу,  којом потврђује, да понуђена добра, у потпуности одговарају захтевима из конкурсне документације. Изјава мора бити написана на меморандуму произвођача, потписана и оверена од стране одговорног лица произвођача са оргиналним печатом и потписом.</w:t>
      </w:r>
    </w:p>
    <w:p w:rsidR="00564704" w:rsidRPr="00564704" w:rsidRDefault="00564704" w:rsidP="00564704">
      <w:pPr>
        <w:pStyle w:val="KDNabrajanje"/>
        <w:numPr>
          <w:ilvl w:val="0"/>
          <w:numId w:val="0"/>
        </w:numPr>
        <w:spacing w:before="0"/>
        <w:ind w:left="568" w:hanging="284"/>
        <w:rPr>
          <w:rFonts w:cs="Arial"/>
        </w:rPr>
      </w:pPr>
    </w:p>
    <w:p w:rsidR="00DA7CB5" w:rsidRPr="00C4050B" w:rsidRDefault="00DA7CB5" w:rsidP="00DA7CB5">
      <w:pPr>
        <w:rPr>
          <w:rFonts w:cs="Arial"/>
          <w:lang w:val="ru-RU"/>
        </w:rPr>
      </w:pPr>
      <w:r w:rsidRPr="00C4050B">
        <w:rPr>
          <w:rFonts w:cs="Arial"/>
          <w:lang w:val="ru-RU"/>
        </w:rPr>
        <w:t xml:space="preserve">Пожељно  је да сви обрасци и документи који чине обавезну садржину понуде буду сложени према наведеном редоследу.  </w:t>
      </w:r>
    </w:p>
    <w:p w:rsidR="00670276" w:rsidRPr="00F72521" w:rsidRDefault="00670276" w:rsidP="00670276">
      <w:pPr>
        <w:pStyle w:val="KDNabrajanje"/>
        <w:numPr>
          <w:ilvl w:val="0"/>
          <w:numId w:val="0"/>
        </w:numPr>
        <w:spacing w:before="0"/>
        <w:ind w:left="568"/>
        <w:rPr>
          <w:rFonts w:cs="Arial"/>
          <w:lang w:val="sr-Cyrl-RS"/>
        </w:rPr>
      </w:pPr>
    </w:p>
    <w:p w:rsidR="00EE070C" w:rsidRDefault="00085F22" w:rsidP="00586ABF">
      <w:pPr>
        <w:pStyle w:val="KDParagraf"/>
        <w:spacing w:before="0"/>
        <w:rPr>
          <w:rFonts w:cs="Arial"/>
          <w:lang w:val="ru-RU"/>
        </w:rPr>
      </w:pPr>
      <w:r w:rsidRPr="002005B7">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670276" w:rsidRPr="002005B7" w:rsidRDefault="00670276" w:rsidP="00586ABF">
      <w:pPr>
        <w:pStyle w:val="KDParagraf"/>
        <w:spacing w:before="0"/>
        <w:rPr>
          <w:rFonts w:cs="Arial"/>
          <w:lang w:val="ru-RU"/>
        </w:rPr>
      </w:pPr>
    </w:p>
    <w:p w:rsidR="008D2B23" w:rsidRPr="002005B7" w:rsidRDefault="008D2B23" w:rsidP="008D2B23">
      <w:pPr>
        <w:pStyle w:val="KDParagraf"/>
        <w:spacing w:before="0"/>
        <w:rPr>
          <w:rFonts w:cs="Arial"/>
          <w:lang w:val="ru-RU"/>
        </w:rPr>
      </w:pPr>
      <w:r w:rsidRPr="002005B7">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25E04" w:rsidRPr="002005B7" w:rsidRDefault="00F25E04" w:rsidP="008D2B23">
      <w:pPr>
        <w:pStyle w:val="KDParagraf"/>
        <w:spacing w:before="0"/>
        <w:rPr>
          <w:rFonts w:cs="Arial"/>
          <w:lang w:val="ru-RU"/>
        </w:rPr>
      </w:pPr>
    </w:p>
    <w:p w:rsidR="00CB3A86" w:rsidRPr="002005B7" w:rsidRDefault="00900BBA" w:rsidP="00D71FEC">
      <w:pPr>
        <w:pStyle w:val="KDPodnaslov2"/>
        <w:numPr>
          <w:ilvl w:val="1"/>
          <w:numId w:val="20"/>
        </w:numPr>
        <w:spacing w:before="0"/>
        <w:ind w:hanging="810"/>
        <w:jc w:val="both"/>
        <w:rPr>
          <w:rFonts w:cs="Arial"/>
        </w:rPr>
      </w:pPr>
      <w:bookmarkStart w:id="204" w:name="_Toc441651580"/>
      <w:bookmarkStart w:id="205" w:name="_Toc442559891"/>
      <w:r w:rsidRPr="002005B7">
        <w:rPr>
          <w:rFonts w:cs="Arial"/>
          <w:lang w:val="sr-Cyrl-RS"/>
        </w:rPr>
        <w:t xml:space="preserve"> </w:t>
      </w:r>
      <w:r w:rsidR="003C4E60" w:rsidRPr="002005B7">
        <w:rPr>
          <w:rFonts w:cs="Arial"/>
          <w:lang w:val="sr-Cyrl-RS"/>
        </w:rPr>
        <w:t>П</w:t>
      </w:r>
      <w:r w:rsidR="003C4E60" w:rsidRPr="002005B7">
        <w:rPr>
          <w:rFonts w:cs="Arial"/>
        </w:rPr>
        <w:t>одношење и</w:t>
      </w:r>
      <w:r w:rsidR="008D2B23" w:rsidRPr="002005B7">
        <w:rPr>
          <w:rFonts w:cs="Arial"/>
        </w:rPr>
        <w:t xml:space="preserve"> отварање понуда</w:t>
      </w:r>
      <w:bookmarkEnd w:id="204"/>
      <w:bookmarkEnd w:id="205"/>
    </w:p>
    <w:p w:rsidR="00CB3A86" w:rsidRPr="002005B7" w:rsidRDefault="00FC355A" w:rsidP="00FC355A">
      <w:pPr>
        <w:pStyle w:val="KDParagraf"/>
        <w:spacing w:before="0"/>
        <w:rPr>
          <w:rFonts w:cs="Arial"/>
          <w:lang w:val="sr-Cyrl-CS"/>
        </w:rPr>
      </w:pPr>
      <w:r w:rsidRPr="002005B7">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005B7">
        <w:rPr>
          <w:rFonts w:cs="Arial"/>
          <w:lang w:val="sr-Cyrl-RS"/>
        </w:rPr>
        <w:t>е</w:t>
      </w:r>
      <w:r w:rsidRPr="002005B7">
        <w:rPr>
          <w:rFonts w:cs="Arial"/>
          <w:lang w:val="sr-Cyrl-CS"/>
        </w:rPr>
        <w:t>.</w:t>
      </w:r>
    </w:p>
    <w:p w:rsidR="00CB3A86" w:rsidRPr="002005B7" w:rsidRDefault="008D2B23" w:rsidP="008D2B23">
      <w:pPr>
        <w:pStyle w:val="KDParagraf"/>
        <w:spacing w:before="0"/>
        <w:rPr>
          <w:rFonts w:cs="Arial"/>
          <w:lang w:val="sr-Cyrl-CS"/>
        </w:rPr>
      </w:pPr>
      <w:r w:rsidRPr="002005B7">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70276" w:rsidRPr="00886AD4" w:rsidRDefault="00670276" w:rsidP="00670276">
      <w:pPr>
        <w:pStyle w:val="KDParagraf"/>
        <w:spacing w:before="0"/>
        <w:rPr>
          <w:rFonts w:cs="Arial"/>
          <w:lang w:val="sr-Cyrl-RS"/>
        </w:rPr>
      </w:pPr>
      <w:r w:rsidRPr="00886AD4">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Pr="00886AD4">
        <w:rPr>
          <w:rFonts w:cs="Arial"/>
          <w:lang w:val="sr-Cyrl-RS"/>
        </w:rPr>
        <w:t xml:space="preserve"> Балканска бр.13.</w:t>
      </w:r>
    </w:p>
    <w:p w:rsidR="00CB3A86" w:rsidRPr="002005B7" w:rsidRDefault="008D2B23" w:rsidP="008D2B23">
      <w:pPr>
        <w:pStyle w:val="KDParagraf"/>
        <w:spacing w:before="0"/>
        <w:rPr>
          <w:rFonts w:cs="Arial"/>
          <w:lang w:val="sr-Cyrl-RS"/>
        </w:rPr>
      </w:pPr>
      <w:proofErr w:type="gramStart"/>
      <w:r w:rsidRPr="002005B7">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624AEE" w:rsidRPr="002005B7">
        <w:rPr>
          <w:rFonts w:cs="Arial"/>
          <w:lang w:val="sr-Cyrl-RS"/>
        </w:rPr>
        <w:t xml:space="preserve"> </w:t>
      </w:r>
      <w:r w:rsidR="009B3371" w:rsidRPr="002005B7">
        <w:rPr>
          <w:rFonts w:cs="Arial"/>
        </w:rPr>
        <w:t>за учествовање у овом поступку (пожељно да буде издато на меморандуму понуђача)</w:t>
      </w:r>
      <w:r w:rsidRPr="002005B7">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CB3A86" w:rsidRPr="002005B7" w:rsidRDefault="008D2B23" w:rsidP="008D2B23">
      <w:pPr>
        <w:pStyle w:val="KDParagraf"/>
        <w:spacing w:before="0"/>
        <w:rPr>
          <w:rFonts w:cs="Arial"/>
          <w:lang w:val="sr-Cyrl-RS"/>
        </w:rPr>
      </w:pPr>
      <w:r w:rsidRPr="002005B7">
        <w:rPr>
          <w:rFonts w:cs="Arial"/>
        </w:rPr>
        <w:t>Комисија за јавну набавку води записник о отварању понуда у који се уносе подаци у складу са Законом.</w:t>
      </w:r>
    </w:p>
    <w:p w:rsidR="00CB3A86" w:rsidRPr="002005B7" w:rsidRDefault="008D2B23" w:rsidP="008D2B23">
      <w:pPr>
        <w:pStyle w:val="KDParagraf"/>
        <w:spacing w:before="0"/>
        <w:rPr>
          <w:rFonts w:cs="Arial"/>
          <w:lang w:val="sr-Cyrl-RS"/>
        </w:rPr>
      </w:pPr>
      <w:r w:rsidRPr="002005B7">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005B7" w:rsidRDefault="002F091D" w:rsidP="008D2B23">
      <w:pPr>
        <w:pStyle w:val="KDParagraf"/>
        <w:spacing w:before="0"/>
        <w:rPr>
          <w:rFonts w:cs="Arial"/>
          <w:lang w:val="sr-Cyrl-RS"/>
        </w:rPr>
      </w:pPr>
      <w:r w:rsidRPr="002005B7">
        <w:rPr>
          <w:rFonts w:cs="Arial"/>
        </w:rPr>
        <w:t>Наручилац ће у року од 3</w:t>
      </w:r>
      <w:r w:rsidR="008D2B23" w:rsidRPr="002005B7">
        <w:rPr>
          <w:rFonts w:cs="Arial"/>
        </w:rPr>
        <w:t xml:space="preserve"> (</w:t>
      </w:r>
      <w:r w:rsidRPr="002005B7">
        <w:rPr>
          <w:rFonts w:cs="Arial"/>
          <w:lang w:val="sr-Cyrl-RS"/>
        </w:rPr>
        <w:t xml:space="preserve">словима: </w:t>
      </w:r>
      <w:r w:rsidRPr="002005B7">
        <w:rPr>
          <w:rFonts w:cs="Arial"/>
        </w:rPr>
        <w:t>три</w:t>
      </w:r>
      <w:r w:rsidR="008D2B23" w:rsidRPr="002005B7">
        <w:rPr>
          <w:rFonts w:cs="Arial"/>
        </w:rPr>
        <w:t>) дана од дана окончања поступка отварања понуда поштом или електронским путем доставити записник о отварању понуда понуђачима који нису</w:t>
      </w:r>
      <w:r w:rsidR="00854690" w:rsidRPr="002005B7">
        <w:rPr>
          <w:rFonts w:cs="Arial"/>
          <w:lang w:val="sr-Cyrl-RS"/>
        </w:rPr>
        <w:t xml:space="preserve"> присуствовали</w:t>
      </w:r>
      <w:r w:rsidR="008D2B23" w:rsidRPr="002005B7">
        <w:rPr>
          <w:rFonts w:cs="Arial"/>
        </w:rPr>
        <w:t xml:space="preserve"> у поступку отварања понуда.</w:t>
      </w:r>
    </w:p>
    <w:p w:rsidR="00AD7A73" w:rsidRPr="002005B7" w:rsidRDefault="00AD7A73" w:rsidP="008D2B23">
      <w:pPr>
        <w:pStyle w:val="KDParagraf"/>
        <w:spacing w:before="0"/>
        <w:rPr>
          <w:rFonts w:cs="Arial"/>
        </w:rPr>
      </w:pPr>
    </w:p>
    <w:p w:rsidR="00CB3A86" w:rsidRPr="002005B7" w:rsidRDefault="0019408A" w:rsidP="00D71FEC">
      <w:pPr>
        <w:pStyle w:val="KDPodnaslov2"/>
        <w:numPr>
          <w:ilvl w:val="1"/>
          <w:numId w:val="20"/>
        </w:numPr>
        <w:spacing w:before="0"/>
        <w:ind w:hanging="810"/>
        <w:jc w:val="both"/>
        <w:rPr>
          <w:rFonts w:cs="Arial"/>
        </w:rPr>
      </w:pPr>
      <w:bookmarkStart w:id="206" w:name="_Toc441651581"/>
      <w:bookmarkStart w:id="207" w:name="_Toc442559892"/>
      <w:r w:rsidRPr="002005B7">
        <w:rPr>
          <w:rFonts w:cs="Arial"/>
        </w:rPr>
        <w:t xml:space="preserve">  </w:t>
      </w:r>
      <w:r w:rsidR="008D2B23" w:rsidRPr="002005B7">
        <w:rPr>
          <w:rFonts w:cs="Arial"/>
        </w:rPr>
        <w:t>Начин подношења понуде</w:t>
      </w:r>
      <w:bookmarkEnd w:id="206"/>
      <w:bookmarkEnd w:id="207"/>
    </w:p>
    <w:p w:rsidR="00CB3A86" w:rsidRPr="002005B7" w:rsidRDefault="008D2B23" w:rsidP="008D2B23">
      <w:pPr>
        <w:pStyle w:val="KDParagraf"/>
        <w:spacing w:before="0"/>
        <w:rPr>
          <w:rFonts w:cs="Arial"/>
          <w:lang w:val="ru-RU"/>
        </w:rPr>
      </w:pPr>
      <w:r w:rsidRPr="002005B7">
        <w:rPr>
          <w:rFonts w:cs="Arial"/>
          <w:lang w:val="ru-RU"/>
        </w:rPr>
        <w:t>Понуђач може поднети само једну понуду.</w:t>
      </w:r>
    </w:p>
    <w:p w:rsidR="00CB3A86" w:rsidRPr="002005B7" w:rsidRDefault="008D2B23" w:rsidP="008D2B23">
      <w:pPr>
        <w:pStyle w:val="KDParagraf"/>
        <w:spacing w:before="0"/>
        <w:rPr>
          <w:rFonts w:cs="Arial"/>
          <w:lang w:val="ru-RU"/>
        </w:rPr>
      </w:pPr>
      <w:r w:rsidRPr="002005B7">
        <w:rPr>
          <w:rFonts w:cs="Arial"/>
          <w:lang w:val="ru-RU"/>
        </w:rPr>
        <w:t>Понуду може поднети понуђач самостално, група понуђача, као и понуђач са подизвођачем.</w:t>
      </w:r>
    </w:p>
    <w:p w:rsidR="00CB3A86" w:rsidRPr="002005B7" w:rsidRDefault="008D2B23" w:rsidP="008D2B23">
      <w:pPr>
        <w:pStyle w:val="KDParagraf"/>
        <w:spacing w:before="0"/>
        <w:rPr>
          <w:rFonts w:cs="Arial"/>
          <w:lang w:val="sr-Cyrl-RS"/>
        </w:rPr>
      </w:pPr>
      <w:r w:rsidRPr="002005B7">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2005B7" w:rsidRDefault="008D2B23" w:rsidP="008D2B23">
      <w:pPr>
        <w:pStyle w:val="KDParagraf"/>
        <w:spacing w:before="0"/>
        <w:rPr>
          <w:rFonts w:cs="Arial"/>
        </w:rPr>
      </w:pPr>
      <w:r w:rsidRPr="002005B7">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2005B7" w:rsidRDefault="008D2B23" w:rsidP="008D2B23">
      <w:pPr>
        <w:pStyle w:val="KDParagraf"/>
        <w:spacing w:before="0"/>
        <w:rPr>
          <w:rFonts w:cs="Arial"/>
          <w:lang w:val="sr-Cyrl-RS"/>
        </w:rPr>
      </w:pPr>
      <w:r w:rsidRPr="002005B7">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61C25" w:rsidRPr="002005B7" w:rsidRDefault="00C61C25" w:rsidP="008D2B23">
      <w:pPr>
        <w:pStyle w:val="KDParagraf"/>
        <w:spacing w:before="0"/>
        <w:rPr>
          <w:rFonts w:cs="Arial"/>
          <w:lang w:val="sr-Cyrl-RS"/>
        </w:rPr>
      </w:pPr>
    </w:p>
    <w:p w:rsidR="00CB3A86" w:rsidRPr="002005B7" w:rsidRDefault="008D2B23" w:rsidP="00D71FEC">
      <w:pPr>
        <w:pStyle w:val="KDPodnaslov2"/>
        <w:numPr>
          <w:ilvl w:val="1"/>
          <w:numId w:val="20"/>
        </w:numPr>
        <w:spacing w:before="0"/>
        <w:ind w:hanging="810"/>
        <w:jc w:val="both"/>
        <w:rPr>
          <w:rFonts w:cs="Arial"/>
        </w:rPr>
      </w:pPr>
      <w:bookmarkStart w:id="208" w:name="_Toc441651582"/>
      <w:bookmarkStart w:id="209" w:name="_Toc442559893"/>
      <w:r w:rsidRPr="002005B7">
        <w:rPr>
          <w:rFonts w:cs="Arial"/>
        </w:rPr>
        <w:t>Измена, допуна и опозив понуде</w:t>
      </w:r>
      <w:bookmarkEnd w:id="208"/>
      <w:bookmarkEnd w:id="209"/>
    </w:p>
    <w:p w:rsidR="00563117" w:rsidRPr="00F529A7" w:rsidRDefault="00563117" w:rsidP="00563117">
      <w:pPr>
        <w:suppressAutoHyphens/>
        <w:spacing w:before="0"/>
        <w:rPr>
          <w:rFonts w:cs="Arial"/>
          <w:lang w:val="sr-Cyrl-CS" w:eastAsia="ar-SA"/>
        </w:rPr>
      </w:pPr>
      <w:r w:rsidRPr="00F529A7">
        <w:rPr>
          <w:rFonts w:cs="Arial"/>
          <w:lang w:val="sr-Cyrl-CS" w:eastAsia="ar-SA"/>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Pr="00F529A7">
        <w:rPr>
          <w:rFonts w:cs="Arial"/>
          <w:lang w:val="sr-Cyrl-RS" w:eastAsia="ar-SA"/>
        </w:rPr>
        <w:t xml:space="preserve"> </w:t>
      </w:r>
      <w:r w:rsidRPr="00F529A7">
        <w:rPr>
          <w:rFonts w:cs="Arial"/>
          <w:lang w:val="sr-Cyrl-CS" w:eastAsia="ar-SA"/>
        </w:rPr>
        <w:t xml:space="preserve">у отвореном поступку </w:t>
      </w:r>
      <w:r>
        <w:rPr>
          <w:rFonts w:cs="Arial"/>
          <w:lang w:val="sr-Cyrl-CS" w:eastAsia="ar-SA"/>
        </w:rPr>
        <w:t xml:space="preserve">добара </w:t>
      </w:r>
      <w:r w:rsidRPr="00F529A7">
        <w:rPr>
          <w:rFonts w:cs="Arial"/>
          <w:lang w:val="sr-Cyrl-CS" w:eastAsia="ar-SA"/>
        </w:rPr>
        <w:t>„</w:t>
      </w:r>
      <w:r w:rsidR="0020386D" w:rsidRPr="0020386D">
        <w:rPr>
          <w:rFonts w:cs="Arial"/>
          <w:iCs/>
        </w:rPr>
        <w:t xml:space="preserve">Набавка недостајуће машинске опреме и репро-материјала за израду челичне </w:t>
      </w:r>
      <w:r w:rsidR="0020386D" w:rsidRPr="0020386D">
        <w:rPr>
          <w:rFonts w:cs="Arial"/>
          <w:iCs/>
        </w:rPr>
        <w:lastRenderedPageBreak/>
        <w:t>конструкције транспортера Б-2000 и његово опремање - НАБАВКА ЛЕЖАЈЕВА И КУЋИШТА</w:t>
      </w:r>
      <w:r w:rsidR="0020386D" w:rsidRPr="0020386D">
        <w:rPr>
          <w:rFonts w:cs="Arial"/>
          <w:iCs/>
          <w:lang w:val="ru-RU"/>
        </w:rPr>
        <w:t>“</w:t>
      </w:r>
      <w:r w:rsidR="0020386D" w:rsidRPr="0020386D">
        <w:rPr>
          <w:rFonts w:cs="Arial"/>
          <w:iCs/>
          <w:lang w:val="sr-Latn-RS"/>
        </w:rPr>
        <w:t xml:space="preserve">, </w:t>
      </w:r>
      <w:r w:rsidR="0020386D" w:rsidRPr="0020386D">
        <w:rPr>
          <w:rFonts w:cs="Arial"/>
          <w:iCs/>
          <w:lang w:val="ru-RU"/>
        </w:rPr>
        <w:t>број</w:t>
      </w:r>
      <w:r w:rsidRPr="00563117">
        <w:rPr>
          <w:rFonts w:cs="Arial"/>
          <w:iCs/>
        </w:rPr>
        <w:t>”</w:t>
      </w:r>
      <w:r w:rsidRPr="00F529A7">
        <w:rPr>
          <w:rFonts w:cs="Arial"/>
          <w:lang w:val="sr-Cyrl-CS" w:eastAsia="ar-SA"/>
        </w:rPr>
        <w:t xml:space="preserve">- Јавна набавка број </w:t>
      </w:r>
      <w:r w:rsidR="0020386D" w:rsidRPr="0020386D">
        <w:rPr>
          <w:rFonts w:cs="Arial"/>
          <w:iCs/>
          <w:lang w:eastAsia="ar-SA"/>
        </w:rPr>
        <w:t xml:space="preserve">ЈН/4000/0320/2019/ </w:t>
      </w:r>
      <w:r w:rsidR="0020386D" w:rsidRPr="0020386D">
        <w:rPr>
          <w:rFonts w:cs="Arial"/>
          <w:iCs/>
          <w:lang w:val="sr-Cyrl-RS" w:eastAsia="ar-SA"/>
        </w:rPr>
        <w:t>Јана број 2097/2019</w:t>
      </w:r>
      <w:r w:rsidR="0020386D" w:rsidRPr="0020386D">
        <w:rPr>
          <w:rFonts w:cs="Arial"/>
          <w:iCs/>
          <w:lang w:val="sr-Cyrl-CS" w:eastAsia="ar-SA"/>
        </w:rPr>
        <w:t>.</w:t>
      </w:r>
      <w:r w:rsidRPr="00F529A7">
        <w:rPr>
          <w:rFonts w:cs="Arial"/>
          <w:lang w:val="sr-Cyrl-CS" w:eastAsia="ar-SA"/>
        </w:rPr>
        <w:t>– НЕ ОТВАРАТИ“.</w:t>
      </w:r>
    </w:p>
    <w:p w:rsidR="00563117" w:rsidRPr="00F529A7" w:rsidRDefault="00563117" w:rsidP="00563117">
      <w:pPr>
        <w:suppressAutoHyphens/>
        <w:spacing w:before="0"/>
        <w:rPr>
          <w:rFonts w:cs="Arial"/>
          <w:lang w:val="sr-Cyrl-CS" w:eastAsia="ar-SA"/>
        </w:rPr>
      </w:pPr>
      <w:r w:rsidRPr="00F529A7">
        <w:rPr>
          <w:rFonts w:cs="Arial"/>
          <w:lang w:val="sr-Cyrl-CS" w:eastAsia="ar-SA"/>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563117" w:rsidRPr="00F529A7" w:rsidRDefault="00563117" w:rsidP="00563117">
      <w:pPr>
        <w:suppressAutoHyphens/>
        <w:spacing w:before="0"/>
        <w:rPr>
          <w:rFonts w:cs="Arial"/>
          <w:lang w:val="sr-Cyrl-CS" w:eastAsia="ar-SA"/>
        </w:rPr>
      </w:pPr>
      <w:r w:rsidRPr="00F529A7">
        <w:rPr>
          <w:rFonts w:cs="Arial"/>
          <w:lang w:val="sr-Cyrl-CS" w:eastAsia="ar-SA"/>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F529A7">
        <w:rPr>
          <w:rFonts w:cs="Arial"/>
          <w:lang w:val="sr-Cyrl-RS" w:eastAsia="ar-SA"/>
        </w:rPr>
        <w:t xml:space="preserve">у отвореном поступку </w:t>
      </w:r>
      <w:r w:rsidR="0020386D" w:rsidRPr="0020386D">
        <w:rPr>
          <w:rFonts w:cs="Arial"/>
          <w:lang w:val="sr-Cyrl-CS" w:eastAsia="ar-SA"/>
        </w:rPr>
        <w:t>добара „</w:t>
      </w:r>
      <w:r w:rsidR="0020386D" w:rsidRPr="0020386D">
        <w:rPr>
          <w:rFonts w:cs="Arial"/>
          <w:iCs/>
          <w:lang w:eastAsia="ar-SA"/>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20386D" w:rsidRPr="0020386D">
        <w:rPr>
          <w:rFonts w:cs="Arial"/>
          <w:iCs/>
          <w:lang w:val="ru-RU" w:eastAsia="ar-SA"/>
        </w:rPr>
        <w:t>“</w:t>
      </w:r>
      <w:r w:rsidR="0020386D" w:rsidRPr="0020386D">
        <w:rPr>
          <w:rFonts w:cs="Arial"/>
          <w:iCs/>
          <w:lang w:val="sr-Latn-RS" w:eastAsia="ar-SA"/>
        </w:rPr>
        <w:t xml:space="preserve">, </w:t>
      </w:r>
      <w:r w:rsidR="0020386D" w:rsidRPr="0020386D">
        <w:rPr>
          <w:rFonts w:cs="Arial"/>
          <w:iCs/>
          <w:lang w:val="ru-RU" w:eastAsia="ar-SA"/>
        </w:rPr>
        <w:t>број</w:t>
      </w:r>
      <w:r w:rsidR="0020386D" w:rsidRPr="0020386D">
        <w:rPr>
          <w:rFonts w:cs="Arial"/>
          <w:iCs/>
          <w:lang w:eastAsia="ar-SA"/>
        </w:rPr>
        <w:t>”</w:t>
      </w:r>
      <w:r w:rsidR="0020386D" w:rsidRPr="0020386D">
        <w:rPr>
          <w:rFonts w:cs="Arial"/>
          <w:lang w:val="sr-Cyrl-CS" w:eastAsia="ar-SA"/>
        </w:rPr>
        <w:t xml:space="preserve">- Јавна набавка број </w:t>
      </w:r>
      <w:r w:rsidR="0020386D" w:rsidRPr="0020386D">
        <w:rPr>
          <w:rFonts w:cs="Arial"/>
          <w:iCs/>
          <w:lang w:eastAsia="ar-SA"/>
        </w:rPr>
        <w:t>ЈН/4000/0320/2019</w:t>
      </w:r>
      <w:r w:rsidR="0020386D">
        <w:rPr>
          <w:rFonts w:cs="Arial"/>
          <w:iCs/>
          <w:lang w:eastAsia="ar-SA"/>
        </w:rPr>
        <w:t xml:space="preserve"> </w:t>
      </w:r>
      <w:r w:rsidR="0020386D" w:rsidRPr="0020386D">
        <w:rPr>
          <w:rFonts w:cs="Arial"/>
          <w:iCs/>
          <w:lang w:val="sr-Cyrl-RS" w:eastAsia="ar-SA"/>
        </w:rPr>
        <w:t>Јана број 2097/2019</w:t>
      </w:r>
      <w:r w:rsidR="0020386D">
        <w:rPr>
          <w:rFonts w:cs="Arial"/>
          <w:iCs/>
          <w:lang w:val="sr-Cyrl-CS" w:eastAsia="ar-SA"/>
        </w:rPr>
        <w:t xml:space="preserve"> -</w:t>
      </w:r>
      <w:r w:rsidRPr="00F529A7">
        <w:rPr>
          <w:rFonts w:cs="Arial"/>
          <w:lang w:val="sr-Cyrl-CS" w:eastAsia="ar-SA"/>
        </w:rPr>
        <w:t xml:space="preserve"> НЕ ОТВАРАТИ“.</w:t>
      </w:r>
    </w:p>
    <w:p w:rsidR="00563117" w:rsidRPr="00F529A7" w:rsidRDefault="00563117" w:rsidP="00563117">
      <w:pPr>
        <w:suppressAutoHyphens/>
        <w:spacing w:before="0"/>
        <w:rPr>
          <w:rFonts w:cs="Arial"/>
          <w:lang w:val="sr-Cyrl-CS" w:eastAsia="ar-SA"/>
        </w:rPr>
      </w:pPr>
      <w:r w:rsidRPr="00F529A7">
        <w:rPr>
          <w:rFonts w:cs="Arial"/>
          <w:lang w:val="sr-Cyrl-CS" w:eastAsia="ar-SA"/>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563117" w:rsidRPr="00F529A7" w:rsidRDefault="00563117" w:rsidP="00563117">
      <w:pPr>
        <w:suppressAutoHyphens/>
        <w:spacing w:before="0"/>
        <w:rPr>
          <w:rFonts w:cs="Arial"/>
          <w:lang w:val="sr-Cyrl-CS" w:eastAsia="ar-SA"/>
        </w:rPr>
      </w:pPr>
      <w:r w:rsidRPr="00F529A7">
        <w:rPr>
          <w:rFonts w:cs="Arial"/>
          <w:lang w:val="sr-Cyrl-CS" w:eastAsia="ar-SA"/>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563117" w:rsidRPr="002005B7" w:rsidRDefault="00563117" w:rsidP="008D2B23">
      <w:pPr>
        <w:pStyle w:val="KDKomentar"/>
        <w:spacing w:before="0"/>
        <w:rPr>
          <w:rFonts w:cs="Arial"/>
          <w:i w:val="0"/>
          <w:color w:val="auto"/>
          <w:sz w:val="22"/>
          <w:szCs w:val="22"/>
        </w:rPr>
      </w:pPr>
    </w:p>
    <w:p w:rsidR="00D0474A" w:rsidRPr="002005B7" w:rsidRDefault="008D2B23" w:rsidP="00D71FEC">
      <w:pPr>
        <w:pStyle w:val="KDPodnaslov2"/>
        <w:numPr>
          <w:ilvl w:val="1"/>
          <w:numId w:val="20"/>
        </w:numPr>
        <w:spacing w:before="0"/>
        <w:ind w:hanging="810"/>
        <w:jc w:val="both"/>
        <w:rPr>
          <w:rFonts w:cs="Arial"/>
        </w:rPr>
      </w:pPr>
      <w:bookmarkStart w:id="210" w:name="_Toc441651583"/>
      <w:bookmarkStart w:id="211" w:name="_Toc442559894"/>
      <w:r w:rsidRPr="002005B7">
        <w:rPr>
          <w:rFonts w:cs="Arial"/>
          <w:lang w:val="ru-RU"/>
        </w:rPr>
        <w:t>П</w:t>
      </w:r>
      <w:r w:rsidRPr="002005B7">
        <w:rPr>
          <w:rFonts w:cs="Arial"/>
        </w:rPr>
        <w:t>артије</w:t>
      </w:r>
      <w:bookmarkEnd w:id="210"/>
      <w:bookmarkEnd w:id="211"/>
    </w:p>
    <w:p w:rsidR="00DA2BE3" w:rsidRPr="002005B7" w:rsidRDefault="00DA2BE3" w:rsidP="00DA2BE3">
      <w:pPr>
        <w:pStyle w:val="KDParagraf"/>
        <w:spacing w:before="0"/>
        <w:rPr>
          <w:rFonts w:cs="Arial"/>
          <w:lang w:val="sr-Cyrl-RS"/>
        </w:rPr>
      </w:pPr>
      <w:r w:rsidRPr="002005B7">
        <w:rPr>
          <w:rFonts w:cs="Arial"/>
        </w:rPr>
        <w:t xml:space="preserve">Набавка је </w:t>
      </w:r>
      <w:r w:rsidR="004B75BF">
        <w:rPr>
          <w:rFonts w:cs="Arial"/>
          <w:lang w:val="sr-Cyrl-RS"/>
        </w:rPr>
        <w:t xml:space="preserve">није </w:t>
      </w:r>
      <w:r w:rsidRPr="002005B7">
        <w:rPr>
          <w:rFonts w:cs="Arial"/>
        </w:rPr>
        <w:t xml:space="preserve">обликована </w:t>
      </w:r>
      <w:r w:rsidR="004B75BF">
        <w:rPr>
          <w:rFonts w:cs="Arial"/>
          <w:lang w:val="sr-Cyrl-RS"/>
        </w:rPr>
        <w:t xml:space="preserve">у </w:t>
      </w:r>
      <w:r w:rsidRPr="002005B7">
        <w:rPr>
          <w:rFonts w:cs="Arial"/>
        </w:rPr>
        <w:t>партиј</w:t>
      </w:r>
      <w:r w:rsidR="005F21FA" w:rsidRPr="002005B7">
        <w:rPr>
          <w:rFonts w:cs="Arial"/>
          <w:lang w:val="sr-Cyrl-RS"/>
        </w:rPr>
        <w:t>а</w:t>
      </w:r>
      <w:r w:rsidR="004B75BF">
        <w:rPr>
          <w:rFonts w:cs="Arial"/>
          <w:lang w:val="sr-Cyrl-RS"/>
        </w:rPr>
        <w:t>ма</w:t>
      </w:r>
      <w:r w:rsidR="005D6FA2" w:rsidRPr="002005B7">
        <w:rPr>
          <w:rFonts w:cs="Arial"/>
          <w:lang w:val="sr-Cyrl-RS"/>
        </w:rPr>
        <w:t>.</w:t>
      </w:r>
    </w:p>
    <w:p w:rsidR="00D20A12" w:rsidRPr="002005B7" w:rsidRDefault="00D20A12" w:rsidP="008D2B23">
      <w:pPr>
        <w:spacing w:before="0"/>
        <w:rPr>
          <w:rFonts w:cs="Arial"/>
          <w:lang w:val="sr-Cyrl-RS"/>
        </w:rPr>
      </w:pPr>
    </w:p>
    <w:p w:rsidR="00D0474A" w:rsidRPr="002005B7" w:rsidRDefault="00011DCA" w:rsidP="00D71FEC">
      <w:pPr>
        <w:pStyle w:val="KDPodnaslov2"/>
        <w:numPr>
          <w:ilvl w:val="1"/>
          <w:numId w:val="20"/>
        </w:numPr>
        <w:spacing w:before="0"/>
        <w:ind w:hanging="810"/>
        <w:jc w:val="both"/>
        <w:rPr>
          <w:rFonts w:cs="Arial"/>
        </w:rPr>
      </w:pPr>
      <w:bookmarkStart w:id="212" w:name="_Toc441651584"/>
      <w:bookmarkStart w:id="213" w:name="_Toc442559895"/>
      <w:r w:rsidRPr="002005B7">
        <w:rPr>
          <w:rFonts w:cs="Arial"/>
          <w:lang w:val="sr-Cyrl-RS"/>
        </w:rPr>
        <w:t xml:space="preserve"> </w:t>
      </w:r>
      <w:r w:rsidR="008D2B23" w:rsidRPr="002005B7">
        <w:rPr>
          <w:rFonts w:cs="Arial"/>
        </w:rPr>
        <w:t>Понуда са варијантама</w:t>
      </w:r>
      <w:bookmarkEnd w:id="212"/>
      <w:bookmarkEnd w:id="213"/>
    </w:p>
    <w:p w:rsidR="008D2B23" w:rsidRPr="002005B7" w:rsidRDefault="008D2B23" w:rsidP="008D2B23">
      <w:pPr>
        <w:tabs>
          <w:tab w:val="num" w:pos="993"/>
        </w:tabs>
        <w:spacing w:before="0"/>
        <w:rPr>
          <w:rFonts w:cs="Arial"/>
          <w:lang w:val="ru-RU"/>
        </w:rPr>
      </w:pPr>
      <w:r w:rsidRPr="002005B7">
        <w:rPr>
          <w:rFonts w:cs="Arial"/>
          <w:lang w:val="ru-RU"/>
        </w:rPr>
        <w:t>Понуда са варијантама није дозвољена.</w:t>
      </w:r>
    </w:p>
    <w:p w:rsidR="00B32F54" w:rsidRPr="002005B7" w:rsidRDefault="00B32F54" w:rsidP="008D2B23">
      <w:pPr>
        <w:tabs>
          <w:tab w:val="num" w:pos="993"/>
        </w:tabs>
        <w:spacing w:before="0"/>
        <w:rPr>
          <w:rFonts w:cs="Arial"/>
          <w:lang w:val="ru-RU"/>
        </w:rPr>
      </w:pPr>
    </w:p>
    <w:p w:rsidR="00D0474A" w:rsidRPr="002005B7" w:rsidRDefault="00011DCA" w:rsidP="00D71FEC">
      <w:pPr>
        <w:pStyle w:val="KDPodnaslov2"/>
        <w:numPr>
          <w:ilvl w:val="1"/>
          <w:numId w:val="20"/>
        </w:numPr>
        <w:spacing w:before="0"/>
        <w:ind w:hanging="810"/>
        <w:jc w:val="both"/>
        <w:rPr>
          <w:rFonts w:cs="Arial"/>
        </w:rPr>
      </w:pPr>
      <w:bookmarkStart w:id="214" w:name="_Toc441651585"/>
      <w:bookmarkStart w:id="215" w:name="_Toc442559896"/>
      <w:r w:rsidRPr="002005B7">
        <w:rPr>
          <w:rFonts w:cs="Arial"/>
          <w:lang w:val="sr-Cyrl-RS"/>
        </w:rPr>
        <w:t xml:space="preserve"> </w:t>
      </w:r>
      <w:r w:rsidR="008D2B23" w:rsidRPr="002005B7">
        <w:rPr>
          <w:rFonts w:cs="Arial"/>
        </w:rPr>
        <w:t>Подношење понуде са подизвођачима</w:t>
      </w:r>
      <w:bookmarkEnd w:id="214"/>
      <w:bookmarkEnd w:id="215"/>
    </w:p>
    <w:p w:rsidR="00EE070C" w:rsidRPr="002005B7" w:rsidRDefault="00EE070C" w:rsidP="00EE070C">
      <w:pPr>
        <w:pStyle w:val="KDParagraf"/>
        <w:spacing w:before="0"/>
        <w:rPr>
          <w:rFonts w:cs="Arial"/>
        </w:rPr>
      </w:pPr>
      <w:r w:rsidRPr="002005B7">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2005B7" w:rsidRDefault="00EE070C" w:rsidP="00EE070C">
      <w:pPr>
        <w:pStyle w:val="KDParagraf"/>
        <w:spacing w:before="0"/>
        <w:rPr>
          <w:rFonts w:cs="Arial"/>
        </w:rPr>
      </w:pPr>
      <w:r w:rsidRPr="002005B7">
        <w:rPr>
          <w:rFonts w:cs="Arial"/>
        </w:rPr>
        <w:t xml:space="preserve">- </w:t>
      </w:r>
      <w:proofErr w:type="gramStart"/>
      <w:r w:rsidRPr="002005B7">
        <w:rPr>
          <w:rFonts w:cs="Arial"/>
        </w:rPr>
        <w:t>назив</w:t>
      </w:r>
      <w:proofErr w:type="gramEnd"/>
      <w:r w:rsidRPr="002005B7">
        <w:rPr>
          <w:rFonts w:cs="Arial"/>
        </w:rPr>
        <w:t xml:space="preserve"> подизвођача, а уколико уговор између наручиоца и понуђача буде закључен, тај подизвођач ће бити наведен у уговору;</w:t>
      </w:r>
    </w:p>
    <w:p w:rsidR="00D0474A" w:rsidRPr="002005B7" w:rsidRDefault="00EE070C" w:rsidP="00085F22">
      <w:pPr>
        <w:pStyle w:val="KDParagraf"/>
        <w:spacing w:before="0"/>
        <w:rPr>
          <w:rFonts w:cs="Arial"/>
          <w:lang w:val="sr-Cyrl-RS"/>
        </w:rPr>
      </w:pPr>
      <w:r w:rsidRPr="002005B7">
        <w:rPr>
          <w:rFonts w:cs="Arial"/>
        </w:rPr>
        <w:t xml:space="preserve">- </w:t>
      </w:r>
      <w:proofErr w:type="gramStart"/>
      <w:r w:rsidRPr="002005B7">
        <w:rPr>
          <w:rFonts w:cs="Arial"/>
        </w:rPr>
        <w:t>проценат</w:t>
      </w:r>
      <w:proofErr w:type="gramEnd"/>
      <w:r w:rsidRPr="002005B7">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D0474A" w:rsidRPr="002005B7" w:rsidRDefault="00085F22" w:rsidP="00085F22">
      <w:pPr>
        <w:pStyle w:val="KDParagraf"/>
        <w:spacing w:before="0"/>
        <w:rPr>
          <w:rFonts w:cs="Arial"/>
          <w:lang w:val="sr-Cyrl-RS"/>
        </w:rPr>
      </w:pPr>
      <w:r w:rsidRPr="002005B7">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0474A" w:rsidRPr="002005B7" w:rsidRDefault="00085F22" w:rsidP="008D2B23">
      <w:pPr>
        <w:pStyle w:val="KDParagraf"/>
        <w:spacing w:before="0"/>
        <w:rPr>
          <w:rFonts w:cs="Arial"/>
          <w:lang w:val="sr-Cyrl-RS"/>
        </w:rPr>
      </w:pPr>
      <w:r w:rsidRPr="002005B7">
        <w:rPr>
          <w:rFonts w:cs="Arial"/>
          <w:lang w:val="sr-Cyrl-RS"/>
        </w:rPr>
        <w:t xml:space="preserve">Обавеза понуђача је да за </w:t>
      </w:r>
      <w:r w:rsidRPr="002005B7">
        <w:rPr>
          <w:rFonts w:cs="Arial"/>
        </w:rPr>
        <w:t>подизвођач</w:t>
      </w:r>
      <w:r w:rsidRPr="002005B7">
        <w:rPr>
          <w:rFonts w:cs="Arial"/>
          <w:lang w:val="sr-Cyrl-RS"/>
        </w:rPr>
        <w:t>а достави доказе о испуњености</w:t>
      </w:r>
      <w:r w:rsidRPr="002005B7">
        <w:rPr>
          <w:rFonts w:cs="Arial"/>
        </w:rPr>
        <w:t xml:space="preserve"> обавезн</w:t>
      </w:r>
      <w:r w:rsidRPr="002005B7">
        <w:rPr>
          <w:rFonts w:cs="Arial"/>
          <w:lang w:val="sr-Cyrl-RS"/>
        </w:rPr>
        <w:t>их</w:t>
      </w:r>
      <w:r w:rsidRPr="002005B7">
        <w:rPr>
          <w:rFonts w:cs="Arial"/>
        </w:rPr>
        <w:t xml:space="preserve"> услов</w:t>
      </w:r>
      <w:r w:rsidRPr="002005B7">
        <w:rPr>
          <w:rFonts w:cs="Arial"/>
          <w:lang w:val="sr-Cyrl-RS"/>
        </w:rPr>
        <w:t>а</w:t>
      </w:r>
      <w:r w:rsidRPr="002005B7">
        <w:rPr>
          <w:rFonts w:cs="Arial"/>
        </w:rPr>
        <w:t xml:space="preserve"> из члана 75. Закона наведен</w:t>
      </w:r>
      <w:r w:rsidRPr="002005B7">
        <w:rPr>
          <w:rFonts w:cs="Arial"/>
          <w:lang w:val="sr-Cyrl-RS"/>
        </w:rPr>
        <w:t>их</w:t>
      </w:r>
      <w:r w:rsidRPr="002005B7">
        <w:rPr>
          <w:rFonts w:cs="Arial"/>
        </w:rPr>
        <w:t xml:space="preserve"> у одељку Услови за учешће из члана 75. </w:t>
      </w:r>
      <w:proofErr w:type="gramStart"/>
      <w:r w:rsidRPr="002005B7">
        <w:rPr>
          <w:rFonts w:cs="Arial"/>
        </w:rPr>
        <w:t>и</w:t>
      </w:r>
      <w:proofErr w:type="gramEnd"/>
      <w:r w:rsidRPr="002005B7">
        <w:rPr>
          <w:rFonts w:cs="Arial"/>
        </w:rPr>
        <w:t xml:space="preserve"> 76. Закона и Упутство како се доказује испуњеност тих услова</w:t>
      </w:r>
      <w:r w:rsidRPr="002005B7">
        <w:rPr>
          <w:rFonts w:cs="Arial"/>
          <w:lang w:val="sr-Cyrl-RS"/>
        </w:rPr>
        <w:t>. Доказ из члана 75.став 1.</w:t>
      </w:r>
      <w:r w:rsidR="000B46F0" w:rsidRPr="002005B7">
        <w:rPr>
          <w:rFonts w:cs="Arial"/>
          <w:lang w:val="sr-Cyrl-RS"/>
        </w:rPr>
        <w:t xml:space="preserve"> </w:t>
      </w:r>
      <w:r w:rsidRPr="002005B7">
        <w:rPr>
          <w:rFonts w:cs="Arial"/>
          <w:lang w:val="sr-Cyrl-RS"/>
        </w:rPr>
        <w:t>тачка 5) доставља се за део набавке који ће се вршити преко подизвођача.</w:t>
      </w:r>
    </w:p>
    <w:p w:rsidR="00D0474A" w:rsidRPr="002005B7" w:rsidRDefault="008D2B23" w:rsidP="008D2B23">
      <w:pPr>
        <w:pStyle w:val="KDParagraf"/>
        <w:spacing w:before="0"/>
        <w:rPr>
          <w:rFonts w:cs="Arial"/>
          <w:lang w:val="sr-Cyrl-RS"/>
        </w:rPr>
      </w:pPr>
      <w:r w:rsidRPr="002005B7">
        <w:rPr>
          <w:rFonts w:cs="Arial"/>
        </w:rPr>
        <w:t>Додатне услове понуђач испуњава самостално, без обзира на агажовање подизвођача.</w:t>
      </w:r>
    </w:p>
    <w:p w:rsidR="00D0474A" w:rsidRPr="002005B7" w:rsidRDefault="008D2B23" w:rsidP="008D2B23">
      <w:pPr>
        <w:pStyle w:val="KDParagraf"/>
        <w:spacing w:before="0"/>
        <w:rPr>
          <w:rFonts w:cs="Arial"/>
        </w:rPr>
      </w:pPr>
      <w:r w:rsidRPr="002005B7">
        <w:rPr>
          <w:rFonts w:cs="Arial"/>
        </w:rPr>
        <w:t xml:space="preserve">Све обрасце у понуди потписује и оверава понуђач, изузев </w:t>
      </w:r>
      <w:r w:rsidR="00EE070C" w:rsidRPr="002005B7">
        <w:rPr>
          <w:rFonts w:cs="Arial"/>
          <w:lang w:val="sr-Cyrl-RS"/>
        </w:rPr>
        <w:t>образаца под пуном материјалном и кривичном одговорношћу,</w:t>
      </w:r>
      <w:r w:rsidR="00AC51A6" w:rsidRPr="002005B7">
        <w:rPr>
          <w:rFonts w:cs="Arial"/>
          <w:lang w:val="sr-Cyrl-RS"/>
        </w:rPr>
        <w:t xml:space="preserve"> </w:t>
      </w:r>
      <w:r w:rsidRPr="002005B7">
        <w:rPr>
          <w:rFonts w:cs="Arial"/>
        </w:rPr>
        <w:t>које попуњава, потписује и оверава сваки подизвођач у своје име.</w:t>
      </w:r>
    </w:p>
    <w:p w:rsidR="008D2B23" w:rsidRPr="002005B7" w:rsidRDefault="008D2B23" w:rsidP="008D2B23">
      <w:pPr>
        <w:pStyle w:val="KDParagraf"/>
        <w:spacing w:before="0"/>
        <w:rPr>
          <w:rFonts w:cs="Arial"/>
        </w:rPr>
      </w:pPr>
      <w:r w:rsidRPr="002005B7">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D0474A" w:rsidRPr="002005B7" w:rsidRDefault="00D0474A" w:rsidP="00011DCA">
      <w:pPr>
        <w:pStyle w:val="KDParagraf"/>
        <w:spacing w:before="0"/>
        <w:rPr>
          <w:rFonts w:cs="Arial"/>
        </w:rPr>
      </w:pPr>
    </w:p>
    <w:p w:rsidR="00D0474A" w:rsidRPr="002005B7" w:rsidRDefault="00011DCA" w:rsidP="008D2B23">
      <w:pPr>
        <w:pStyle w:val="KDParagraf"/>
        <w:spacing w:before="0"/>
        <w:rPr>
          <w:rFonts w:cs="Arial"/>
          <w:lang w:val="sr-Cyrl-RS"/>
        </w:rPr>
      </w:pPr>
      <w:r w:rsidRPr="002005B7">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8D2B23" w:rsidRPr="002005B7" w:rsidRDefault="008D2B23" w:rsidP="008D2B23">
      <w:pPr>
        <w:pStyle w:val="KDParagraf"/>
        <w:spacing w:before="0"/>
        <w:rPr>
          <w:rFonts w:cs="Arial"/>
          <w:lang w:bidi="en-US"/>
        </w:rPr>
      </w:pPr>
      <w:r w:rsidRPr="002005B7">
        <w:rPr>
          <w:rFonts w:cs="Arial"/>
        </w:rPr>
        <w:t>Наручилац</w:t>
      </w:r>
      <w:r w:rsidRPr="002005B7">
        <w:rPr>
          <w:rFonts w:cs="Arial"/>
          <w:lang w:bidi="en-US"/>
        </w:rPr>
        <w:t xml:space="preserve"> у овом поступку не предвиђа примену одредби става 9. </w:t>
      </w:r>
      <w:proofErr w:type="gramStart"/>
      <w:r w:rsidRPr="002005B7">
        <w:rPr>
          <w:rFonts w:cs="Arial"/>
          <w:lang w:bidi="en-US"/>
        </w:rPr>
        <w:t>и</w:t>
      </w:r>
      <w:proofErr w:type="gramEnd"/>
      <w:r w:rsidRPr="002005B7">
        <w:rPr>
          <w:rFonts w:cs="Arial"/>
          <w:lang w:bidi="en-US"/>
        </w:rPr>
        <w:t xml:space="preserve"> 10. </w:t>
      </w:r>
      <w:proofErr w:type="gramStart"/>
      <w:r w:rsidRPr="002005B7">
        <w:rPr>
          <w:rFonts w:cs="Arial"/>
          <w:lang w:bidi="en-US"/>
        </w:rPr>
        <w:t>члана</w:t>
      </w:r>
      <w:proofErr w:type="gramEnd"/>
      <w:r w:rsidRPr="002005B7">
        <w:rPr>
          <w:rFonts w:cs="Arial"/>
          <w:lang w:bidi="en-US"/>
        </w:rPr>
        <w:t xml:space="preserve"> 80. Закона.</w:t>
      </w:r>
    </w:p>
    <w:p w:rsidR="008D2B23" w:rsidRPr="002005B7" w:rsidRDefault="008D2B23" w:rsidP="008D2B23">
      <w:pPr>
        <w:pStyle w:val="KDParagraf"/>
        <w:spacing w:before="0"/>
        <w:rPr>
          <w:rFonts w:cs="Arial"/>
          <w:lang w:bidi="en-US"/>
        </w:rPr>
      </w:pPr>
    </w:p>
    <w:p w:rsidR="00D0474A" w:rsidRPr="002005B7" w:rsidRDefault="008D2B23" w:rsidP="00D71FEC">
      <w:pPr>
        <w:pStyle w:val="KDPodnaslov2"/>
        <w:numPr>
          <w:ilvl w:val="1"/>
          <w:numId w:val="20"/>
        </w:numPr>
        <w:spacing w:before="0"/>
        <w:ind w:hanging="810"/>
        <w:jc w:val="both"/>
        <w:rPr>
          <w:rFonts w:cs="Arial"/>
        </w:rPr>
      </w:pPr>
      <w:bookmarkStart w:id="216" w:name="_Toc441651586"/>
      <w:bookmarkStart w:id="217" w:name="_Toc442559897"/>
      <w:r w:rsidRPr="002005B7">
        <w:rPr>
          <w:rFonts w:cs="Arial"/>
        </w:rPr>
        <w:t>Подношење заједничке понуде</w:t>
      </w:r>
      <w:bookmarkStart w:id="218" w:name="_Toc441651587"/>
      <w:bookmarkStart w:id="219" w:name="_Toc442559898"/>
      <w:bookmarkEnd w:id="216"/>
      <w:bookmarkEnd w:id="217"/>
    </w:p>
    <w:p w:rsidR="00085F22" w:rsidRPr="002005B7" w:rsidRDefault="00085F22" w:rsidP="00085F22">
      <w:pPr>
        <w:pStyle w:val="KDParagraf"/>
        <w:spacing w:before="0"/>
        <w:rPr>
          <w:rFonts w:cs="Arial"/>
        </w:rPr>
      </w:pPr>
      <w:r w:rsidRPr="002005B7">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2005B7">
        <w:rPr>
          <w:rFonts w:cs="Arial"/>
        </w:rPr>
        <w:t>став</w:t>
      </w:r>
      <w:proofErr w:type="gramEnd"/>
      <w:r w:rsidRPr="002005B7">
        <w:rPr>
          <w:rFonts w:cs="Arial"/>
        </w:rPr>
        <w:t xml:space="preserve"> </w:t>
      </w:r>
      <w:r w:rsidR="003C6E40" w:rsidRPr="002005B7">
        <w:rPr>
          <w:rFonts w:cs="Arial"/>
        </w:rPr>
        <w:t xml:space="preserve">4. </w:t>
      </w:r>
      <w:proofErr w:type="gramStart"/>
      <w:r w:rsidR="003C6E40" w:rsidRPr="002005B7">
        <w:rPr>
          <w:rFonts w:cs="Arial"/>
        </w:rPr>
        <w:t>и</w:t>
      </w:r>
      <w:proofErr w:type="gramEnd"/>
      <w:r w:rsidR="003C6E40" w:rsidRPr="002005B7">
        <w:rPr>
          <w:rFonts w:cs="Arial"/>
        </w:rPr>
        <w:t xml:space="preserve"> 5.Закона</w:t>
      </w:r>
      <w:r w:rsidRPr="002005B7">
        <w:rPr>
          <w:rFonts w:cs="Arial"/>
        </w:rPr>
        <w:t xml:space="preserve"> и то: </w:t>
      </w:r>
    </w:p>
    <w:p w:rsidR="00085F22" w:rsidRPr="002005B7" w:rsidRDefault="00085F22" w:rsidP="00085F22">
      <w:pPr>
        <w:pStyle w:val="KDNabrajanje"/>
        <w:spacing w:before="0"/>
        <w:rPr>
          <w:rFonts w:cs="Arial"/>
        </w:rPr>
      </w:pPr>
      <w:r w:rsidRPr="002005B7">
        <w:rPr>
          <w:rFonts w:cs="Arial"/>
          <w:lang w:val="sr-Cyrl-CS"/>
        </w:rPr>
        <w:t xml:space="preserve">податке о </w:t>
      </w:r>
      <w:r w:rsidRPr="002005B7">
        <w:rPr>
          <w:rFonts w:cs="Arial"/>
        </w:rPr>
        <w:t xml:space="preserve">члану групе који ће бити </w:t>
      </w:r>
      <w:r w:rsidRPr="002005B7">
        <w:rPr>
          <w:rFonts w:cs="Arial"/>
          <w:lang w:val="sr-Cyrl-CS"/>
        </w:rPr>
        <w:t>Н</w:t>
      </w:r>
      <w:r w:rsidRPr="002005B7">
        <w:rPr>
          <w:rFonts w:cs="Arial"/>
        </w:rPr>
        <w:t xml:space="preserve">осилац посла, односно који ће поднети понуду и који ће заступати групу понуђача пред </w:t>
      </w:r>
      <w:r w:rsidRPr="002005B7">
        <w:rPr>
          <w:rFonts w:cs="Arial"/>
          <w:lang w:val="sr-Cyrl-CS"/>
        </w:rPr>
        <w:t>Н</w:t>
      </w:r>
      <w:r w:rsidRPr="002005B7">
        <w:rPr>
          <w:rFonts w:cs="Arial"/>
        </w:rPr>
        <w:t>аручиоцем;</w:t>
      </w:r>
    </w:p>
    <w:p w:rsidR="00085F22" w:rsidRPr="002005B7" w:rsidRDefault="00085F22" w:rsidP="00085F22">
      <w:pPr>
        <w:pStyle w:val="KDNabrajanje"/>
        <w:spacing w:before="0"/>
        <w:rPr>
          <w:rFonts w:cs="Arial"/>
        </w:rPr>
      </w:pPr>
      <w:r w:rsidRPr="002005B7">
        <w:rPr>
          <w:rFonts w:cs="Arial"/>
        </w:rPr>
        <w:t>опис послова сваког од понуђача из групе понуђача у извршењу уговора.</w:t>
      </w:r>
    </w:p>
    <w:p w:rsidR="00D0474A" w:rsidRPr="002005B7" w:rsidRDefault="00D0474A" w:rsidP="00085F22">
      <w:pPr>
        <w:pStyle w:val="KDParagraf"/>
        <w:spacing w:before="0"/>
        <w:rPr>
          <w:rFonts w:cs="Arial"/>
          <w:lang w:val="ru-RU"/>
        </w:rPr>
      </w:pPr>
    </w:p>
    <w:p w:rsidR="00D0474A" w:rsidRPr="002005B7" w:rsidRDefault="00085F22" w:rsidP="00085F22">
      <w:pPr>
        <w:pStyle w:val="KDParagraf"/>
        <w:spacing w:before="0"/>
        <w:rPr>
          <w:rFonts w:cs="Arial"/>
          <w:lang w:val="sr-Cyrl-RS"/>
        </w:rPr>
      </w:pPr>
      <w:r w:rsidRPr="002005B7">
        <w:rPr>
          <w:rFonts w:cs="Arial"/>
          <w:lang w:val="ru-RU"/>
        </w:rPr>
        <w:t>Сваки понуђач из групе понуђача  која подноси заједничку понуду мора да испуњава обавезне услове из члана 75.</w:t>
      </w:r>
      <w:r w:rsidRPr="002005B7">
        <w:rPr>
          <w:rFonts w:cs="Arial"/>
        </w:rPr>
        <w:t xml:space="preserve"> Закона, наведене у одељку Услови за учешће из члана 75. </w:t>
      </w:r>
      <w:proofErr w:type="gramStart"/>
      <w:r w:rsidRPr="002005B7">
        <w:rPr>
          <w:rFonts w:cs="Arial"/>
        </w:rPr>
        <w:t>и</w:t>
      </w:r>
      <w:proofErr w:type="gramEnd"/>
      <w:r w:rsidRPr="002005B7">
        <w:rPr>
          <w:rFonts w:cs="Arial"/>
        </w:rPr>
        <w:t xml:space="preserve"> 76. Закона и Упутство како се доказује испуњеност тих услова</w:t>
      </w:r>
      <w:r w:rsidRPr="002005B7">
        <w:rPr>
          <w:rFonts w:cs="Arial"/>
          <w:lang w:val="sr-Cyrl-RS"/>
        </w:rPr>
        <w:t>.</w:t>
      </w:r>
      <w:r w:rsidRPr="002005B7">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2005B7">
        <w:rPr>
          <w:rFonts w:cs="Arial"/>
          <w:lang w:val="sr-Cyrl-RS"/>
        </w:rPr>
        <w:t>.</w:t>
      </w:r>
    </w:p>
    <w:p w:rsidR="002F091D" w:rsidRPr="002005B7" w:rsidRDefault="00085F22" w:rsidP="002F091D">
      <w:pPr>
        <w:pStyle w:val="KDParagraf"/>
        <w:spacing w:before="0"/>
        <w:rPr>
          <w:rFonts w:cs="Arial"/>
          <w:lang w:bidi="en-US"/>
        </w:rPr>
      </w:pPr>
      <w:r w:rsidRPr="002005B7">
        <w:rPr>
          <w:rFonts w:cs="Arial"/>
          <w:lang w:bidi="en-US"/>
        </w:rPr>
        <w:t xml:space="preserve">У случају заједничке понуде групе понуђача </w:t>
      </w:r>
      <w:r w:rsidRPr="002005B7">
        <w:rPr>
          <w:rFonts w:cs="Arial"/>
          <w:lang w:val="sr-Cyrl-CS" w:bidi="en-US"/>
        </w:rPr>
        <w:t xml:space="preserve">обрасце под пуном материјалном и кривичном одговорношћу </w:t>
      </w:r>
      <w:r w:rsidRPr="002005B7">
        <w:rPr>
          <w:rFonts w:cs="Arial"/>
          <w:lang w:bidi="en-US"/>
        </w:rPr>
        <w:t xml:space="preserve">попуњава, потписује и оверава сваки </w:t>
      </w:r>
      <w:r w:rsidR="002F091D" w:rsidRPr="002005B7">
        <w:rPr>
          <w:rFonts w:cs="Arial"/>
          <w:lang w:bidi="en-US"/>
        </w:rPr>
        <w:t xml:space="preserve">члан групе понуђача у своје име   </w:t>
      </w:r>
    </w:p>
    <w:p w:rsidR="00085F22" w:rsidRPr="002005B7" w:rsidRDefault="002F091D" w:rsidP="002F091D">
      <w:pPr>
        <w:pStyle w:val="KDParagraf"/>
        <w:spacing w:before="0"/>
        <w:rPr>
          <w:rFonts w:cs="Arial"/>
          <w:lang w:val="sr-Cyrl-RS" w:bidi="en-US"/>
        </w:rPr>
      </w:pPr>
      <w:r w:rsidRPr="002005B7">
        <w:rPr>
          <w:rFonts w:cs="Arial"/>
          <w:lang w:val="sr-Cyrl-RS" w:bidi="en-US"/>
        </w:rPr>
        <w:t>(</w:t>
      </w:r>
      <w:r w:rsidR="00085F22" w:rsidRPr="002005B7">
        <w:rPr>
          <w:rFonts w:cs="Arial"/>
          <w:lang w:val="sr-Cyrl-RS" w:bidi="en-US"/>
        </w:rPr>
        <w:t>Образац Изјаве о независној понуди и Образац изјаве у складу са чланом 75. став 2. Закона)</w:t>
      </w:r>
      <w:r w:rsidR="003C6E40" w:rsidRPr="002005B7">
        <w:rPr>
          <w:rFonts w:cs="Arial"/>
          <w:lang w:val="sr-Cyrl-RS" w:bidi="en-US"/>
        </w:rPr>
        <w:t>.</w:t>
      </w:r>
    </w:p>
    <w:p w:rsidR="00085F22" w:rsidRPr="002005B7" w:rsidRDefault="00085F22" w:rsidP="00085F22">
      <w:pPr>
        <w:pStyle w:val="KDParagraf"/>
        <w:spacing w:before="0"/>
        <w:rPr>
          <w:rFonts w:cs="Arial"/>
          <w:lang w:val="sr-Cyrl-RS" w:bidi="en-US"/>
        </w:rPr>
      </w:pPr>
      <w:r w:rsidRPr="002005B7">
        <w:rPr>
          <w:rFonts w:cs="Arial"/>
          <w:lang w:val="sr-Cyrl-RS" w:bidi="en-US"/>
        </w:rPr>
        <w:t>Понуђачи из групе понуђача одговорај</w:t>
      </w:r>
      <w:r w:rsidR="002F091D" w:rsidRPr="002005B7">
        <w:rPr>
          <w:rFonts w:cs="Arial"/>
          <w:lang w:val="sr-Cyrl-RS" w:bidi="en-US"/>
        </w:rPr>
        <w:t>у неограничено солидарно према Н</w:t>
      </w:r>
      <w:r w:rsidRPr="002005B7">
        <w:rPr>
          <w:rFonts w:cs="Arial"/>
          <w:lang w:val="sr-Cyrl-RS" w:bidi="en-US"/>
        </w:rPr>
        <w:t>аручиоцу.</w:t>
      </w:r>
    </w:p>
    <w:p w:rsidR="003C6E40" w:rsidRPr="002005B7" w:rsidRDefault="003C6E40" w:rsidP="00085F22">
      <w:pPr>
        <w:pStyle w:val="KDParagraf"/>
        <w:spacing w:before="0"/>
        <w:rPr>
          <w:rFonts w:cs="Arial"/>
          <w:lang w:val="sr-Cyrl-RS" w:bidi="en-US"/>
        </w:rPr>
      </w:pPr>
    </w:p>
    <w:p w:rsidR="00D0474A" w:rsidRPr="002005B7" w:rsidRDefault="000E22F7" w:rsidP="00661689">
      <w:pPr>
        <w:pStyle w:val="KDPodnaslov2"/>
        <w:spacing w:before="0"/>
        <w:ind w:left="567" w:hanging="567"/>
        <w:jc w:val="both"/>
        <w:rPr>
          <w:rFonts w:cs="Arial"/>
          <w:lang w:val="sr-Cyrl-RS"/>
        </w:rPr>
      </w:pPr>
      <w:proofErr w:type="gramStart"/>
      <w:r w:rsidRPr="002005B7">
        <w:rPr>
          <w:rFonts w:cs="Arial"/>
        </w:rPr>
        <w:t>6.11</w:t>
      </w:r>
      <w:proofErr w:type="gramEnd"/>
      <w:r w:rsidRPr="002005B7">
        <w:rPr>
          <w:rFonts w:cs="Arial"/>
        </w:rPr>
        <w:t xml:space="preserve"> </w:t>
      </w:r>
      <w:r w:rsidR="008D2B23" w:rsidRPr="002005B7">
        <w:rPr>
          <w:rFonts w:cs="Arial"/>
        </w:rPr>
        <w:t>Понуђена цена</w:t>
      </w:r>
      <w:bookmarkStart w:id="220" w:name="_Toc441651588"/>
      <w:bookmarkStart w:id="221" w:name="_Toc442559899"/>
      <w:bookmarkEnd w:id="218"/>
      <w:bookmarkEnd w:id="219"/>
    </w:p>
    <w:p w:rsidR="00085F22" w:rsidRPr="00D84063" w:rsidRDefault="00085F22" w:rsidP="00085F22">
      <w:pPr>
        <w:pStyle w:val="KDParagraf"/>
        <w:spacing w:before="0"/>
        <w:rPr>
          <w:rFonts w:cs="Arial"/>
        </w:rPr>
      </w:pPr>
      <w:r w:rsidRPr="00D84063">
        <w:rPr>
          <w:rFonts w:cs="Arial"/>
        </w:rPr>
        <w:t>Цена се исказује у динарима</w:t>
      </w:r>
      <w:r w:rsidR="0024371F">
        <w:rPr>
          <w:rFonts w:cs="Arial"/>
        </w:rPr>
        <w:t xml:space="preserve"> </w:t>
      </w:r>
      <w:r w:rsidR="0024371F" w:rsidRPr="0024371F">
        <w:rPr>
          <w:rFonts w:cs="Arial"/>
          <w:lang w:val="sr-Cyrl-RS"/>
        </w:rPr>
        <w:t>/ ЕУР</w:t>
      </w:r>
      <w:r w:rsidRPr="00D84063">
        <w:rPr>
          <w:rFonts w:cs="Arial"/>
        </w:rPr>
        <w:t>, без пореза на додату вредност.</w:t>
      </w:r>
    </w:p>
    <w:p w:rsidR="00D84063" w:rsidRDefault="00D84063" w:rsidP="00085F22">
      <w:pPr>
        <w:pStyle w:val="KDParagraf"/>
        <w:spacing w:before="0"/>
        <w:rPr>
          <w:rFonts w:cs="Arial"/>
          <w:color w:val="FF0000"/>
        </w:rPr>
      </w:pPr>
    </w:p>
    <w:p w:rsidR="00D84063" w:rsidRPr="00D84063" w:rsidRDefault="00D84063" w:rsidP="00D84063">
      <w:pPr>
        <w:pStyle w:val="KDParagraf"/>
        <w:spacing w:before="0"/>
        <w:rPr>
          <w:rFonts w:cs="Arial"/>
          <w:u w:val="single"/>
        </w:rPr>
      </w:pPr>
      <w:r w:rsidRPr="00D84063">
        <w:rPr>
          <w:rFonts w:cs="Arial"/>
          <w:u w:val="single"/>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rsidR="00D84063" w:rsidRPr="00692739" w:rsidRDefault="00D84063" w:rsidP="00D84063">
      <w:pPr>
        <w:pStyle w:val="KDParagraf"/>
        <w:spacing w:before="0"/>
        <w:rPr>
          <w:rFonts w:cs="Arial"/>
        </w:rPr>
      </w:pPr>
    </w:p>
    <w:p w:rsidR="00D84063" w:rsidRDefault="00D84063" w:rsidP="00085F22">
      <w:pPr>
        <w:pStyle w:val="KDParagraf"/>
        <w:spacing w:before="0"/>
        <w:rPr>
          <w:rFonts w:cs="Arial"/>
          <w:color w:val="FF0000"/>
        </w:rPr>
      </w:pPr>
    </w:p>
    <w:p w:rsidR="00D84063" w:rsidRPr="00EE6F3B" w:rsidRDefault="00D84063" w:rsidP="00085F22">
      <w:pPr>
        <w:pStyle w:val="KDParagraf"/>
        <w:spacing w:before="0"/>
        <w:rPr>
          <w:rFonts w:cs="Arial"/>
          <w:color w:val="FF0000"/>
        </w:rPr>
      </w:pPr>
    </w:p>
    <w:p w:rsidR="00085F22" w:rsidRDefault="00085F22" w:rsidP="00085F22">
      <w:pPr>
        <w:pStyle w:val="KDParagraf"/>
        <w:spacing w:before="0"/>
        <w:rPr>
          <w:rFonts w:cs="Arial"/>
        </w:rPr>
      </w:pPr>
      <w:r w:rsidRPr="002005B7">
        <w:rPr>
          <w:rFonts w:cs="Arial"/>
        </w:rPr>
        <w:t>У случају да у достављеној понуди није назначено да ли је понуђена цена са или без пореза</w:t>
      </w:r>
      <w:r w:rsidRPr="002005B7">
        <w:rPr>
          <w:rFonts w:cs="Arial"/>
          <w:lang w:val="sr-Cyrl-RS"/>
        </w:rPr>
        <w:t xml:space="preserve"> на додату вредност</w:t>
      </w:r>
      <w:r w:rsidRPr="002005B7">
        <w:rPr>
          <w:rFonts w:cs="Arial"/>
        </w:rPr>
        <w:t>, сматраће се сагласно Закону, да је иста без пореза</w:t>
      </w:r>
      <w:r w:rsidRPr="002005B7">
        <w:rPr>
          <w:rFonts w:cs="Arial"/>
          <w:lang w:val="sr-Cyrl-RS"/>
        </w:rPr>
        <w:t xml:space="preserve"> на додату вредност</w:t>
      </w:r>
      <w:r w:rsidRPr="002005B7">
        <w:rPr>
          <w:rFonts w:cs="Arial"/>
        </w:rPr>
        <w:t xml:space="preserve">. </w:t>
      </w:r>
    </w:p>
    <w:p w:rsidR="00302AC6" w:rsidRPr="002005B7" w:rsidRDefault="00302AC6" w:rsidP="00085F22">
      <w:pPr>
        <w:pStyle w:val="KDParagraf"/>
        <w:spacing w:before="0"/>
        <w:rPr>
          <w:rFonts w:cs="Arial"/>
        </w:rPr>
      </w:pPr>
    </w:p>
    <w:p w:rsidR="00085F22" w:rsidRPr="002005B7" w:rsidRDefault="00085F22" w:rsidP="00085F22">
      <w:pPr>
        <w:pStyle w:val="KDParagraf"/>
        <w:spacing w:before="0"/>
        <w:rPr>
          <w:rFonts w:cs="Arial"/>
        </w:rPr>
      </w:pPr>
      <w:r w:rsidRPr="002005B7">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085F22" w:rsidRPr="002005B7" w:rsidRDefault="00085F22" w:rsidP="00085F22">
      <w:pPr>
        <w:pStyle w:val="KDParagraf"/>
        <w:spacing w:before="0"/>
        <w:rPr>
          <w:rFonts w:cs="Arial"/>
        </w:rPr>
      </w:pPr>
      <w:r w:rsidRPr="002005B7">
        <w:rPr>
          <w:rFonts w:cs="Arial"/>
        </w:rPr>
        <w:t>Понуда која је изражена у две валуте, сматраће се неприхватљивом.</w:t>
      </w:r>
    </w:p>
    <w:p w:rsidR="00085F22" w:rsidRPr="002005B7" w:rsidRDefault="00085F22" w:rsidP="00D0474A">
      <w:pPr>
        <w:pStyle w:val="KDParagraf"/>
        <w:spacing w:before="0"/>
        <w:rPr>
          <w:rFonts w:eastAsia="Calibri" w:cs="Arial"/>
        </w:rPr>
      </w:pPr>
      <w:r w:rsidRPr="002005B7">
        <w:rPr>
          <w:rFonts w:cs="Arial"/>
        </w:rPr>
        <w:t>Понуђена цена укључује све трошкове реализације предмета набавке до места испоруке, као и све зависне трошкове</w:t>
      </w:r>
      <w:r w:rsidR="00D0474A" w:rsidRPr="002005B7">
        <w:rPr>
          <w:rFonts w:cs="Arial"/>
          <w:lang w:val="sr-Cyrl-RS"/>
        </w:rPr>
        <w:t>.</w:t>
      </w:r>
      <w:r w:rsidRPr="002005B7">
        <w:rPr>
          <w:rFonts w:cs="Arial"/>
        </w:rPr>
        <w:t xml:space="preserve"> </w:t>
      </w:r>
    </w:p>
    <w:p w:rsidR="009B3371" w:rsidRPr="00DA7CB5" w:rsidRDefault="00085F22" w:rsidP="00F05B02">
      <w:pPr>
        <w:pStyle w:val="KDParagraf"/>
        <w:spacing w:before="0"/>
        <w:rPr>
          <w:rFonts w:cs="Arial"/>
          <w:lang w:val="sr-Cyrl-RS"/>
        </w:rPr>
      </w:pPr>
      <w:r w:rsidRPr="002005B7">
        <w:rPr>
          <w:rFonts w:cs="Arial"/>
        </w:rPr>
        <w:t>Ако је у понуди исказана неуобичајено ниска цена, Наручилац ће поступити у складу са чланом 92. З</w:t>
      </w:r>
      <w:r w:rsidRPr="002005B7">
        <w:rPr>
          <w:rFonts w:cs="Arial"/>
          <w:lang w:val="sr-Cyrl-RS"/>
        </w:rPr>
        <w:t>акона</w:t>
      </w:r>
      <w:proofErr w:type="gramStart"/>
      <w:r w:rsidRPr="002005B7">
        <w:rPr>
          <w:rFonts w:cs="Arial"/>
        </w:rPr>
        <w:t>.</w:t>
      </w:r>
      <w:proofErr w:type="gramEnd"/>
      <w:r w:rsidR="00DA7CB5">
        <w:rPr>
          <w:rFonts w:cs="Arial"/>
          <w:lang w:val="sr-Cyrl-RS"/>
        </w:rPr>
        <w:br/>
      </w:r>
      <w:r w:rsidR="00DA7CB5" w:rsidRPr="00DA7CB5">
        <w:rPr>
          <w:rFonts w:cs="Arial"/>
          <w:lang w:val="sr-Cyrl-RS"/>
        </w:rPr>
        <w:t>Цена је фиксна за цео уговорени период</w:t>
      </w:r>
    </w:p>
    <w:p w:rsidR="006C2474" w:rsidRPr="002005B7" w:rsidRDefault="006C2474" w:rsidP="00F05B02">
      <w:pPr>
        <w:pStyle w:val="KDParagraf"/>
        <w:spacing w:before="0"/>
        <w:rPr>
          <w:rStyle w:val="Emphasis"/>
          <w:rFonts w:cs="Arial"/>
          <w:i w:val="0"/>
          <w:iCs w:val="0"/>
          <w:lang w:val="sr-Latn-RS"/>
        </w:rPr>
      </w:pPr>
    </w:p>
    <w:p w:rsidR="00D0474A" w:rsidRDefault="008D2B23" w:rsidP="0020386D">
      <w:pPr>
        <w:pStyle w:val="KDPodnaslov2"/>
        <w:numPr>
          <w:ilvl w:val="1"/>
          <w:numId w:val="20"/>
        </w:numPr>
        <w:spacing w:before="0"/>
        <w:jc w:val="both"/>
        <w:rPr>
          <w:rFonts w:cs="Arial"/>
        </w:rPr>
      </w:pPr>
      <w:r w:rsidRPr="002005B7">
        <w:rPr>
          <w:rFonts w:cs="Arial"/>
        </w:rPr>
        <w:t>Начин и услови плаћања</w:t>
      </w:r>
      <w:bookmarkEnd w:id="220"/>
      <w:bookmarkEnd w:id="221"/>
    </w:p>
    <w:p w:rsidR="00E34383" w:rsidRDefault="00E34383" w:rsidP="004038D2">
      <w:pPr>
        <w:pStyle w:val="KDParagraf"/>
        <w:rPr>
          <w:rFonts w:eastAsia="Calibri" w:cs="Arial"/>
        </w:rPr>
      </w:pPr>
      <w:proofErr w:type="gramStart"/>
      <w:r w:rsidRPr="00E34383">
        <w:rPr>
          <w:rFonts w:eastAsia="Calibri" w:cs="Arial"/>
        </w:rPr>
        <w:t>Наручилац  ће</w:t>
      </w:r>
      <w:proofErr w:type="gramEnd"/>
      <w:r w:rsidRPr="00E34383">
        <w:rPr>
          <w:rFonts w:eastAsia="Calibri" w:cs="Arial"/>
        </w:rPr>
        <w:t xml:space="preserve"> извршити плаћање на текући рачун Понуђача, након потписивања Записника о квантитативном и квалитативном пријему добара од стране овлашћених представника Наручиоца</w:t>
      </w:r>
      <w:r w:rsidR="000E6908">
        <w:rPr>
          <w:rFonts w:eastAsia="Calibri" w:cs="Arial"/>
          <w:lang w:val="sr-Cyrl-RS"/>
        </w:rPr>
        <w:t xml:space="preserve"> </w:t>
      </w:r>
      <w:r w:rsidR="009D305D">
        <w:rPr>
          <w:rFonts w:eastAsia="Calibri" w:cs="Arial"/>
          <w:lang w:val="sr-Latn-RS"/>
        </w:rPr>
        <w:t xml:space="preserve">        </w:t>
      </w:r>
      <w:r w:rsidRPr="00E34383">
        <w:rPr>
          <w:rFonts w:eastAsia="Calibri" w:cs="Arial"/>
        </w:rPr>
        <w:t>у року до 45 (словима: четрдесетпет) дана од дана пријема исправног рачуна.</w:t>
      </w:r>
    </w:p>
    <w:p w:rsidR="00E34383" w:rsidRDefault="00E34383" w:rsidP="004038D2">
      <w:pPr>
        <w:pStyle w:val="KDParagraf"/>
        <w:rPr>
          <w:rFonts w:eastAsia="Calibri" w:cs="Arial"/>
        </w:rPr>
      </w:pPr>
    </w:p>
    <w:p w:rsidR="004038D2" w:rsidRPr="004038D2" w:rsidRDefault="005A3029" w:rsidP="004038D2">
      <w:pPr>
        <w:pStyle w:val="KDParagraf"/>
        <w:rPr>
          <w:rFonts w:cs="Arial"/>
          <w:lang w:val="sr-Cyrl-RS"/>
        </w:rPr>
      </w:pPr>
      <w:proofErr w:type="gramStart"/>
      <w:r w:rsidRPr="002005B7">
        <w:rPr>
          <w:rFonts w:cs="Arial"/>
        </w:rPr>
        <w:t>Рачун</w:t>
      </w:r>
      <w:r w:rsidR="008F18BC" w:rsidRPr="002005B7">
        <w:rPr>
          <w:rFonts w:cs="Arial"/>
        </w:rPr>
        <w:t xml:space="preserve"> мора бити достављен на адресу Н</w:t>
      </w:r>
      <w:r w:rsidRPr="002005B7">
        <w:rPr>
          <w:rFonts w:cs="Arial"/>
        </w:rPr>
        <w:t xml:space="preserve">аручиоца: Јавно предузеће „Електропривреда Србије“ Београд, </w:t>
      </w:r>
      <w:r w:rsidR="0020386D">
        <w:rPr>
          <w:rFonts w:cs="Arial"/>
          <w:lang w:val="sr-Cyrl-RS"/>
        </w:rPr>
        <w:t>Балканса број  13,</w:t>
      </w:r>
      <w:r w:rsidR="00F05B02" w:rsidRPr="002005B7">
        <w:rPr>
          <w:rFonts w:cs="Arial"/>
          <w:lang w:val="sr-Cyrl-RS"/>
        </w:rPr>
        <w:t xml:space="preserve"> </w:t>
      </w:r>
      <w:r w:rsidR="00854690" w:rsidRPr="002005B7">
        <w:rPr>
          <w:rFonts w:cs="Arial"/>
          <w:lang w:val="sr-Cyrl-RS"/>
        </w:rPr>
        <w:t>О</w:t>
      </w:r>
      <w:r w:rsidR="0050212F" w:rsidRPr="002005B7">
        <w:rPr>
          <w:rFonts w:cs="Arial"/>
          <w:lang w:val="sr-Cyrl-RS"/>
        </w:rPr>
        <w:t xml:space="preserve">гранак РБ Колубара, </w:t>
      </w:r>
      <w:r w:rsidR="007E0596" w:rsidRPr="002005B7">
        <w:rPr>
          <w:rFonts w:cs="Arial"/>
          <w:lang w:val="sr-Cyrl-RS"/>
        </w:rPr>
        <w:t>Дише Ђурђевић бб</w:t>
      </w:r>
      <w:r w:rsidR="00F05B02" w:rsidRPr="002005B7">
        <w:rPr>
          <w:rFonts w:cs="Arial"/>
          <w:lang w:val="sr-Cyrl-RS"/>
        </w:rPr>
        <w:t>,</w:t>
      </w:r>
      <w:r w:rsidR="00D17D12" w:rsidRPr="002005B7">
        <w:rPr>
          <w:rFonts w:cs="Arial"/>
          <w:lang w:val="sr-Cyrl-RS"/>
        </w:rPr>
        <w:t xml:space="preserve"> </w:t>
      </w:r>
      <w:r w:rsidR="007E0596" w:rsidRPr="002005B7">
        <w:rPr>
          <w:rFonts w:cs="Arial"/>
          <w:lang w:val="sr-Cyrl-RS"/>
        </w:rPr>
        <w:t>11560</w:t>
      </w:r>
      <w:r w:rsidR="00F05B02" w:rsidRPr="002005B7">
        <w:rPr>
          <w:rFonts w:cs="Arial"/>
          <w:lang w:val="sr-Cyrl-RS"/>
        </w:rPr>
        <w:t xml:space="preserve"> </w:t>
      </w:r>
      <w:r w:rsidR="007E0596" w:rsidRPr="002005B7">
        <w:rPr>
          <w:rFonts w:cs="Arial"/>
          <w:lang w:val="sr-Cyrl-RS"/>
        </w:rPr>
        <w:t>Вреоци</w:t>
      </w:r>
      <w:r w:rsidRPr="002005B7">
        <w:rPr>
          <w:rFonts w:cs="Arial"/>
        </w:rPr>
        <w:t xml:space="preserve">, ПИБ </w:t>
      </w:r>
      <w:r w:rsidRPr="002005B7">
        <w:rPr>
          <w:rFonts w:cs="Arial"/>
          <w:lang w:val="sr-Cyrl-BA"/>
        </w:rPr>
        <w:t>(</w:t>
      </w:r>
      <w:r w:rsidR="00F05B02" w:rsidRPr="002005B7">
        <w:rPr>
          <w:rFonts w:cs="Arial"/>
          <w:lang w:val="sr-Cyrl-BA"/>
        </w:rPr>
        <w:t>10392</w:t>
      </w:r>
      <w:r w:rsidR="00F02885" w:rsidRPr="002005B7">
        <w:rPr>
          <w:rFonts w:cs="Arial"/>
          <w:lang w:val="sr-Cyrl-BA"/>
        </w:rPr>
        <w:t>0</w:t>
      </w:r>
      <w:r w:rsidR="00F05B02" w:rsidRPr="002005B7">
        <w:rPr>
          <w:rFonts w:cs="Arial"/>
          <w:lang w:val="sr-Cyrl-BA"/>
        </w:rPr>
        <w:t>327</w:t>
      </w:r>
      <w:r w:rsidRPr="002005B7">
        <w:rPr>
          <w:rFonts w:cs="Arial"/>
          <w:lang w:val="sr-Cyrl-BA"/>
        </w:rPr>
        <w:t>)</w:t>
      </w:r>
      <w:r w:rsidRPr="002005B7">
        <w:rPr>
          <w:rFonts w:cs="Arial"/>
        </w:rPr>
        <w:t xml:space="preserve">, </w:t>
      </w:r>
      <w:r w:rsidR="00F05B02" w:rsidRPr="002005B7">
        <w:rPr>
          <w:rFonts w:cs="Arial"/>
          <w:lang w:val="sr-Cyrl-RS"/>
        </w:rPr>
        <w:t xml:space="preserve">МБ (20053658) </w:t>
      </w:r>
      <w:r w:rsidR="004038D2" w:rsidRPr="004038D2">
        <w:rPr>
          <w:rFonts w:cs="Arial"/>
          <w:lang w:val="sr-Cyrl-CS"/>
        </w:rPr>
        <w:t>са отпремницом на којој је наведен датум испоруке добара, као и количина испоручених добара, са читко написаним именом и презименом и потписом овлашћеног лица наручиоца, које је примило предметна добра, као и потписаним и овереним Записником о квантитативном и квалитативном пријему добара-без примедби.</w:t>
      </w:r>
      <w:proofErr w:type="gramEnd"/>
    </w:p>
    <w:p w:rsidR="00493632" w:rsidRPr="002005B7" w:rsidRDefault="00493632" w:rsidP="005A3029">
      <w:pPr>
        <w:pStyle w:val="KDParagraf"/>
        <w:spacing w:before="0"/>
        <w:rPr>
          <w:rFonts w:cs="Arial"/>
          <w:lang w:val="sr-Cyrl-RS"/>
        </w:rPr>
      </w:pPr>
    </w:p>
    <w:p w:rsidR="00B00642" w:rsidRDefault="00B00642" w:rsidP="00B00642">
      <w:pPr>
        <w:pStyle w:val="KDParagraf"/>
        <w:spacing w:before="0"/>
        <w:rPr>
          <w:rFonts w:cs="Arial"/>
          <w:lang w:val="sr-Cyrl-RS"/>
        </w:rPr>
      </w:pPr>
      <w:r w:rsidRPr="002005B7">
        <w:rPr>
          <w:rFonts w:cs="Arial"/>
          <w:lang w:val="sr-Cyrl-RS"/>
        </w:rPr>
        <w:t>У испостављеном рачуну</w:t>
      </w:r>
      <w:r w:rsidR="00DA7CB5">
        <w:rPr>
          <w:rFonts w:cs="Arial"/>
          <w:lang w:val="sr-Cyrl-RS"/>
        </w:rPr>
        <w:t>,</w:t>
      </w:r>
      <w:r w:rsidR="00DA7CB5" w:rsidRPr="00DA7CB5">
        <w:t xml:space="preserve"> </w:t>
      </w:r>
      <w:r w:rsidR="00DA7CB5" w:rsidRPr="00DA7CB5">
        <w:rPr>
          <w:rFonts w:cs="Arial"/>
          <w:lang w:val="sr-Cyrl-RS"/>
        </w:rPr>
        <w:t>са</w:t>
      </w:r>
      <w:r w:rsidR="00DA7CB5">
        <w:rPr>
          <w:rFonts w:cs="Arial"/>
          <w:lang w:val="sr-Cyrl-RS"/>
        </w:rPr>
        <w:t xml:space="preserve"> </w:t>
      </w:r>
      <w:r w:rsidR="00DA7CB5" w:rsidRPr="00DA7CB5">
        <w:rPr>
          <w:rFonts w:cs="Arial"/>
          <w:lang w:val="sr-Cyrl-RS"/>
        </w:rPr>
        <w:t>Записником о квантитативном и квалитативном пријему добара</w:t>
      </w:r>
      <w:r w:rsidRPr="002005B7">
        <w:rPr>
          <w:rFonts w:cs="Arial"/>
          <w:lang w:val="sr-Cyrl-RS"/>
        </w:rPr>
        <w:t xml:space="preserve"> и отпремници, изабрани понуђач је дужан да се придржава тачно дефинисаних назива </w:t>
      </w:r>
      <w:r w:rsidR="009D4C89" w:rsidRPr="002005B7">
        <w:rPr>
          <w:rFonts w:cs="Arial"/>
          <w:lang w:val="sr-Cyrl-RS"/>
        </w:rPr>
        <w:t>добара</w:t>
      </w:r>
      <w:r w:rsidRPr="002005B7">
        <w:rPr>
          <w:rFonts w:cs="Arial"/>
          <w:lang w:val="sr-Cyrl-RS"/>
        </w:rPr>
        <w:t xml:space="preserve"> из конкурсне документације и прихваћене понуде (из Обрасца структуре цене). </w:t>
      </w:r>
      <w:r w:rsidR="00B20A6C" w:rsidRPr="002005B7">
        <w:rPr>
          <w:rFonts w:cs="Arial"/>
          <w:lang w:val="sr-Cyrl-RS"/>
        </w:rPr>
        <w:t>Рачуни који</w:t>
      </w:r>
      <w:r w:rsidRPr="002005B7">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005B7">
        <w:rPr>
          <w:rFonts w:cs="Arial"/>
          <w:lang w:val="sr-Cyrl-RS"/>
        </w:rPr>
        <w:t>зива из рачуна</w:t>
      </w:r>
      <w:r w:rsidRPr="002005B7">
        <w:rPr>
          <w:rFonts w:cs="Arial"/>
          <w:lang w:val="sr-Cyrl-RS"/>
        </w:rPr>
        <w:t xml:space="preserve"> са захтеваним називима из конкурсне документације и прихваћене понуде.</w:t>
      </w:r>
    </w:p>
    <w:p w:rsidR="004038D2" w:rsidRPr="002005B7" w:rsidRDefault="004038D2" w:rsidP="00B00642">
      <w:pPr>
        <w:pStyle w:val="KDParagraf"/>
        <w:spacing w:before="0"/>
        <w:rPr>
          <w:rFonts w:cs="Arial"/>
          <w:i/>
          <w:lang w:val="sr-Cyrl-RS"/>
        </w:rPr>
      </w:pPr>
    </w:p>
    <w:p w:rsidR="008D2B23" w:rsidRPr="002005B7" w:rsidRDefault="008D2B23" w:rsidP="008D2B23">
      <w:pPr>
        <w:autoSpaceDE w:val="0"/>
        <w:autoSpaceDN w:val="0"/>
        <w:adjustRightInd w:val="0"/>
        <w:spacing w:before="0"/>
        <w:ind w:right="-426"/>
        <w:rPr>
          <w:rFonts w:eastAsia="Calibri" w:cs="Arial"/>
          <w:i/>
        </w:rPr>
      </w:pPr>
    </w:p>
    <w:p w:rsidR="00D0474A" w:rsidRPr="002005B7" w:rsidRDefault="008D2B23" w:rsidP="00D71FEC">
      <w:pPr>
        <w:pStyle w:val="KDPodnaslov2"/>
        <w:numPr>
          <w:ilvl w:val="1"/>
          <w:numId w:val="21"/>
        </w:numPr>
        <w:spacing w:before="0"/>
        <w:ind w:hanging="1275"/>
        <w:jc w:val="both"/>
        <w:rPr>
          <w:rFonts w:cs="Arial"/>
          <w:lang w:val="ru-RU"/>
        </w:rPr>
      </w:pPr>
      <w:bookmarkStart w:id="222" w:name="_Toc441651589"/>
      <w:bookmarkStart w:id="223" w:name="_Toc442559900"/>
      <w:r w:rsidRPr="002005B7">
        <w:rPr>
          <w:rFonts w:cs="Arial"/>
        </w:rPr>
        <w:lastRenderedPageBreak/>
        <w:t>Рок важења понуде</w:t>
      </w:r>
      <w:bookmarkEnd w:id="222"/>
      <w:bookmarkEnd w:id="223"/>
    </w:p>
    <w:p w:rsidR="00085F22" w:rsidRPr="002005B7" w:rsidRDefault="00085F22" w:rsidP="00085F22">
      <w:pPr>
        <w:spacing w:before="0"/>
        <w:rPr>
          <w:rFonts w:cs="Arial"/>
          <w:lang w:val="ru-RU"/>
        </w:rPr>
      </w:pPr>
      <w:r w:rsidRPr="002005B7">
        <w:rPr>
          <w:rFonts w:cs="Arial"/>
          <w:lang w:val="ru-RU"/>
        </w:rPr>
        <w:t xml:space="preserve">Понуда мора да важи најмање </w:t>
      </w:r>
      <w:r w:rsidRPr="002005B7">
        <w:rPr>
          <w:rFonts w:cs="Arial"/>
          <w:lang w:val="sr-Cyrl-RS"/>
        </w:rPr>
        <w:t>90</w:t>
      </w:r>
      <w:r w:rsidRPr="002005B7">
        <w:rPr>
          <w:rFonts w:cs="Arial"/>
          <w:lang w:val="ru-RU"/>
        </w:rPr>
        <w:t xml:space="preserve"> (словима:</w:t>
      </w:r>
      <w:r w:rsidRPr="002005B7">
        <w:rPr>
          <w:rFonts w:cs="Arial"/>
          <w:lang w:val="sr-Cyrl-RS"/>
        </w:rPr>
        <w:t xml:space="preserve"> деведесет</w:t>
      </w:r>
      <w:r w:rsidRPr="002005B7">
        <w:rPr>
          <w:rFonts w:cs="Arial"/>
          <w:lang w:val="ru-RU"/>
        </w:rPr>
        <w:t xml:space="preserve">) дана од дана отварања понуда. </w:t>
      </w:r>
    </w:p>
    <w:p w:rsidR="005A3029" w:rsidRPr="002005B7" w:rsidRDefault="00085F22" w:rsidP="008D2B23">
      <w:pPr>
        <w:spacing w:before="0"/>
        <w:rPr>
          <w:rFonts w:cs="Arial"/>
          <w:lang w:val="sr-Cyrl-RS"/>
        </w:rPr>
      </w:pPr>
      <w:r w:rsidRPr="002005B7">
        <w:rPr>
          <w:rFonts w:cs="Arial"/>
        </w:rPr>
        <w:t xml:space="preserve">У случају да понуђач наведе краћи рок важења понуде, понуда ће бити одбијена, као неприхватљива. </w:t>
      </w:r>
    </w:p>
    <w:p w:rsidR="0057565A" w:rsidRPr="002005B7" w:rsidRDefault="0057565A" w:rsidP="008D2B23">
      <w:pPr>
        <w:spacing w:before="0"/>
        <w:rPr>
          <w:rFonts w:cs="Arial"/>
          <w:lang w:val="sr-Cyrl-RS"/>
        </w:rPr>
      </w:pPr>
    </w:p>
    <w:p w:rsidR="0094471C" w:rsidRPr="002005B7" w:rsidRDefault="0094471C" w:rsidP="00D71FEC">
      <w:pPr>
        <w:pStyle w:val="KDPodnaslov2"/>
        <w:numPr>
          <w:ilvl w:val="1"/>
          <w:numId w:val="21"/>
        </w:numPr>
        <w:spacing w:before="0"/>
        <w:ind w:hanging="1275"/>
        <w:jc w:val="both"/>
        <w:rPr>
          <w:rFonts w:cs="Arial"/>
          <w:lang w:val="sr-Cyrl-RS"/>
        </w:rPr>
      </w:pPr>
      <w:bookmarkStart w:id="224" w:name="_Toc441651593"/>
      <w:bookmarkStart w:id="225" w:name="_Toc442559904"/>
      <w:r w:rsidRPr="002005B7">
        <w:rPr>
          <w:rFonts w:cs="Arial"/>
        </w:rPr>
        <w:t>Средства финансијског обезбеђења</w:t>
      </w:r>
      <w:bookmarkEnd w:id="224"/>
      <w:bookmarkEnd w:id="225"/>
    </w:p>
    <w:p w:rsidR="00C61C25" w:rsidRPr="002005B7" w:rsidRDefault="00C61C25" w:rsidP="00C61C25">
      <w:pPr>
        <w:pStyle w:val="KDParagraf"/>
        <w:spacing w:before="0"/>
        <w:rPr>
          <w:rFonts w:cs="Arial"/>
        </w:rPr>
      </w:pPr>
      <w:r w:rsidRPr="002005B7">
        <w:rPr>
          <w:rFonts w:cs="Arial"/>
          <w:bCs/>
        </w:rPr>
        <w:t xml:space="preserve">Наручилац користи право да захтева средстава финансијског обезбеђења (у даљем тексу СФО) </w:t>
      </w:r>
      <w:r w:rsidRPr="002005B7">
        <w:rPr>
          <w:rFonts w:cs="Arial"/>
        </w:rPr>
        <w:t xml:space="preserve">којим понуђачи обезбеђују испуњење својих обавеза </w:t>
      </w:r>
      <w:proofErr w:type="gramStart"/>
      <w:r w:rsidRPr="002005B7">
        <w:rPr>
          <w:rFonts w:cs="Arial"/>
        </w:rPr>
        <w:t>у  отвореном</w:t>
      </w:r>
      <w:proofErr w:type="gramEnd"/>
      <w:r w:rsidRPr="002005B7">
        <w:rPr>
          <w:rFonts w:cs="Arial"/>
        </w:rPr>
        <w:t xml:space="preserve"> поступку (достављају се уз понуду), као и испуњење својих уговорних обавеза (достављају се по закључењу уговора или по испоруци).</w:t>
      </w:r>
    </w:p>
    <w:p w:rsidR="00C61C25" w:rsidRPr="002005B7" w:rsidRDefault="00C61C25" w:rsidP="00C61C25">
      <w:pPr>
        <w:spacing w:before="0"/>
        <w:rPr>
          <w:rFonts w:eastAsia="TimesNewRomanPSMT" w:cs="Arial"/>
          <w:bCs/>
          <w:iCs/>
        </w:rPr>
      </w:pPr>
      <w:r w:rsidRPr="002005B7">
        <w:rPr>
          <w:rFonts w:eastAsia="TimesNewRomanPSMT" w:cs="Arial"/>
          <w:bCs/>
          <w:iCs/>
        </w:rPr>
        <w:t xml:space="preserve">Сви трошкови око прибављања средстава обезбеђења падају на терет </w:t>
      </w:r>
      <w:r w:rsidRPr="002005B7">
        <w:rPr>
          <w:rFonts w:eastAsia="TimesNewRomanPSMT" w:cs="Arial"/>
          <w:bCs/>
          <w:iCs/>
          <w:lang w:val="sr-Cyrl-RS"/>
        </w:rPr>
        <w:t>П</w:t>
      </w:r>
      <w:r w:rsidRPr="002005B7">
        <w:rPr>
          <w:rFonts w:eastAsia="TimesNewRomanPSMT" w:cs="Arial"/>
          <w:bCs/>
          <w:iCs/>
        </w:rPr>
        <w:t>онуђача, а и исти могу бити наведени у Обрасцу трошкова припреме понуде.</w:t>
      </w:r>
    </w:p>
    <w:p w:rsidR="00C61C25" w:rsidRPr="002005B7" w:rsidRDefault="00C61C25" w:rsidP="00C61C25">
      <w:pPr>
        <w:spacing w:before="0"/>
        <w:rPr>
          <w:rFonts w:eastAsia="TimesNewRomanPSMT" w:cs="Arial"/>
          <w:bCs/>
          <w:iCs/>
        </w:rPr>
      </w:pPr>
      <w:r w:rsidRPr="002005B7">
        <w:rPr>
          <w:rFonts w:eastAsia="TimesNewRomanPSMT" w:cs="Arial"/>
          <w:bCs/>
          <w:iCs/>
        </w:rPr>
        <w:t>Члан групе понуђача може бити налогодавац средства финансијског обезбеђења.</w:t>
      </w:r>
    </w:p>
    <w:p w:rsidR="00C61C25" w:rsidRPr="002005B7" w:rsidRDefault="00C61C25" w:rsidP="00C61C25">
      <w:pPr>
        <w:spacing w:before="0"/>
        <w:rPr>
          <w:rFonts w:eastAsia="TimesNewRomanPSMT" w:cs="Arial"/>
          <w:bCs/>
          <w:iCs/>
        </w:rPr>
      </w:pPr>
      <w:r w:rsidRPr="002005B7">
        <w:rPr>
          <w:rFonts w:eastAsia="TimesNewRomanPSMT" w:cs="Arial"/>
          <w:bCs/>
          <w:iCs/>
        </w:rPr>
        <w:t>Средства финансијског обезбеђења морају да буду исказанау валути у којој је и понуда.</w:t>
      </w:r>
    </w:p>
    <w:p w:rsidR="00C61C25" w:rsidRPr="002005B7" w:rsidRDefault="00C61C25" w:rsidP="00C61C25">
      <w:pPr>
        <w:spacing w:before="0"/>
        <w:rPr>
          <w:rFonts w:eastAsia="TimesNewRomanPSMT" w:cs="Arial"/>
          <w:bCs/>
          <w:iCs/>
          <w:lang w:val="sr-Cyrl-RS"/>
        </w:rPr>
      </w:pPr>
      <w:r w:rsidRPr="002005B7">
        <w:rPr>
          <w:rFonts w:eastAsia="TimesNewRomanPSMT" w:cs="Arial"/>
          <w:bCs/>
          <w:iCs/>
        </w:rPr>
        <w:t xml:space="preserve">Ако се за време трајања уговора промене рокови за извршење уговорне обавезе, </w:t>
      </w:r>
      <w:proofErr w:type="gramStart"/>
      <w:r w:rsidRPr="002005B7">
        <w:rPr>
          <w:rFonts w:eastAsia="TimesNewRomanPSMT" w:cs="Arial"/>
          <w:bCs/>
          <w:iCs/>
        </w:rPr>
        <w:t>важност  СФО</w:t>
      </w:r>
      <w:proofErr w:type="gramEnd"/>
      <w:r w:rsidRPr="002005B7">
        <w:rPr>
          <w:rFonts w:eastAsia="TimesNewRomanPSMT" w:cs="Arial"/>
          <w:bCs/>
          <w:iCs/>
        </w:rPr>
        <w:t xml:space="preserve"> мора се продужити.</w:t>
      </w:r>
    </w:p>
    <w:p w:rsidR="00C61C25" w:rsidRPr="002005B7" w:rsidRDefault="00C61C25" w:rsidP="00C61C25">
      <w:pPr>
        <w:spacing w:before="0"/>
        <w:rPr>
          <w:rFonts w:cs="Arial"/>
          <w:lang w:val="ru-RU"/>
        </w:rPr>
      </w:pPr>
      <w:r w:rsidRPr="002005B7">
        <w:rPr>
          <w:rFonts w:cs="Arial"/>
          <w:lang w:val="ru-RU"/>
        </w:rPr>
        <w:t>Понуђач је дужан да достави следећа средства финансијског обезбеђења:</w:t>
      </w:r>
    </w:p>
    <w:p w:rsidR="004B4D3D" w:rsidRPr="004055ED" w:rsidRDefault="004B4D3D" w:rsidP="004B4D3D">
      <w:pPr>
        <w:spacing w:before="0"/>
        <w:rPr>
          <w:rFonts w:cs="Arial"/>
          <w:b/>
          <w:u w:val="single"/>
          <w:lang w:val="sr-Cyrl-RS"/>
        </w:rPr>
      </w:pPr>
      <w:r w:rsidRPr="004055ED">
        <w:rPr>
          <w:rFonts w:cs="Arial"/>
          <w:b/>
          <w:u w:val="single"/>
          <w:lang w:val="sr-Cyrl-RS"/>
        </w:rPr>
        <w:t>У понуди:</w:t>
      </w:r>
    </w:p>
    <w:p w:rsidR="004B4D3D" w:rsidRPr="004055ED" w:rsidRDefault="004B4D3D" w:rsidP="004B4D3D">
      <w:pPr>
        <w:pStyle w:val="KDPodnaslov2"/>
        <w:rPr>
          <w:rFonts w:eastAsia="TimesNewRomanPSMT"/>
          <w:bCs/>
          <w:iCs/>
          <w:lang w:val="sr-Cyrl-RS"/>
        </w:rPr>
      </w:pPr>
      <w:r w:rsidRPr="004055ED">
        <w:rPr>
          <w:lang w:val="sr-Cyrl-RS"/>
        </w:rPr>
        <w:tab/>
      </w:r>
      <w:r w:rsidRPr="004055ED">
        <w:rPr>
          <w:lang w:val="sr-Cyrl-RS"/>
        </w:rPr>
        <w:tab/>
        <w:t>Банкарска гаранција за озбиљност понуде</w:t>
      </w:r>
    </w:p>
    <w:p w:rsidR="004B4D3D" w:rsidRPr="004055ED" w:rsidRDefault="004B4D3D" w:rsidP="004B4D3D">
      <w:pPr>
        <w:spacing w:before="0"/>
        <w:rPr>
          <w:rFonts w:eastAsia="TimesNewRomanPSMT" w:cs="Arial"/>
          <w:lang w:val="sr-Cyrl-RS"/>
        </w:rPr>
      </w:pPr>
      <w:r w:rsidRPr="004055ED">
        <w:rPr>
          <w:rFonts w:eastAsia="TimesNewRomanPSMT" w:cs="Arial"/>
          <w:lang w:val="sr-Cyrl-RS"/>
        </w:rPr>
        <w:t xml:space="preserve">Понуђач доставља оригинал банкарску гаранцију за озбиљност понуде у висини од </w:t>
      </w:r>
      <w:r>
        <w:rPr>
          <w:rFonts w:eastAsia="TimesNewRomanPSMT" w:cs="Arial"/>
          <w:lang w:val="sr-Cyrl-RS"/>
        </w:rPr>
        <w:t>10</w:t>
      </w:r>
      <w:r w:rsidRPr="004055ED">
        <w:rPr>
          <w:rFonts w:eastAsia="TimesNewRomanPSMT" w:cs="Arial"/>
          <w:lang w:val="sr-Cyrl-RS"/>
        </w:rPr>
        <w:t>% вредности понудe, без ПДВ, на меморандуму Банке која је издала банкарску гаранцију.</w:t>
      </w:r>
    </w:p>
    <w:p w:rsidR="004B4D3D" w:rsidRPr="004055ED" w:rsidRDefault="004B4D3D" w:rsidP="004B4D3D">
      <w:pPr>
        <w:spacing w:before="0"/>
        <w:rPr>
          <w:rFonts w:eastAsia="TimesNewRomanPSMT" w:cs="Arial"/>
          <w:lang w:val="sr-Cyrl-RS"/>
        </w:rPr>
      </w:pPr>
      <w:r w:rsidRPr="004055ED">
        <w:rPr>
          <w:rFonts w:eastAsia="TimesNewRomanPSMT" w:cs="Arial"/>
          <w:lang w:val="sr-Cyrl-RS"/>
        </w:rPr>
        <w:t>Банкарскa гаранцијa понуђача мора бити неопозива, безусловна (без права на приговор) и наплатива на први писани позив, са трајањем - од 60 (словима: шездесет) календарских дана дужи од рока важења понуде.</w:t>
      </w:r>
    </w:p>
    <w:p w:rsidR="004B4D3D" w:rsidRPr="004055ED" w:rsidRDefault="004B4D3D" w:rsidP="004B4D3D">
      <w:pPr>
        <w:spacing w:before="0"/>
        <w:rPr>
          <w:rFonts w:eastAsia="TimesNewRomanPSMT" w:cs="Arial"/>
          <w:lang w:val="sr-Cyrl-RS"/>
        </w:rPr>
      </w:pPr>
      <w:r w:rsidRPr="004055ED">
        <w:rPr>
          <w:rFonts w:eastAsia="TimesNewRomanPSMT" w:cs="Arial"/>
          <w:lang w:val="sr-Cyrl-RS"/>
        </w:rPr>
        <w:t xml:space="preserve">Наручилац ће уновчити гаранцију за озбиљност понуде дату уз понуду уколико: </w:t>
      </w:r>
    </w:p>
    <w:p w:rsidR="004B4D3D" w:rsidRPr="004055ED" w:rsidRDefault="004B4D3D" w:rsidP="004B4D3D">
      <w:pPr>
        <w:numPr>
          <w:ilvl w:val="0"/>
          <w:numId w:val="12"/>
        </w:numPr>
        <w:spacing w:before="0"/>
        <w:rPr>
          <w:rFonts w:eastAsia="TimesNewRomanPSMT" w:cs="Arial"/>
          <w:lang w:val="sr-Cyrl-RS"/>
        </w:rPr>
      </w:pPr>
      <w:r w:rsidRPr="004055ED">
        <w:rPr>
          <w:rFonts w:eastAsia="TimesNewRomanPSMT" w:cs="Arial"/>
          <w:lang w:val="sr-Cyrl-RS"/>
        </w:rPr>
        <w:t>понуђач након истека рока за подношење понуда повуче, опозове или измени своју понуду или</w:t>
      </w:r>
    </w:p>
    <w:p w:rsidR="004B4D3D" w:rsidRPr="004055ED" w:rsidRDefault="004B4D3D" w:rsidP="004B4D3D">
      <w:pPr>
        <w:numPr>
          <w:ilvl w:val="0"/>
          <w:numId w:val="12"/>
        </w:numPr>
        <w:spacing w:before="0"/>
        <w:rPr>
          <w:rFonts w:eastAsia="TimesNewRomanPSMT" w:cs="Arial"/>
          <w:lang w:val="sr-Cyrl-RS"/>
        </w:rPr>
      </w:pPr>
      <w:r w:rsidRPr="004055ED">
        <w:rPr>
          <w:rFonts w:eastAsia="TimesNewRomanPSMT" w:cs="Arial"/>
          <w:lang w:val="sr-Cyrl-RS"/>
        </w:rPr>
        <w:t xml:space="preserve">понуђач коме је додељен уговор благовремено не потпише уговор о јавној набавци или </w:t>
      </w:r>
    </w:p>
    <w:p w:rsidR="004B4D3D" w:rsidRDefault="004B4D3D" w:rsidP="004B4D3D">
      <w:pPr>
        <w:numPr>
          <w:ilvl w:val="0"/>
          <w:numId w:val="12"/>
        </w:numPr>
        <w:spacing w:before="0"/>
        <w:rPr>
          <w:rFonts w:eastAsia="TimesNewRomanPSMT" w:cs="Arial"/>
          <w:lang w:val="sr-Cyrl-RS"/>
        </w:rPr>
      </w:pPr>
      <w:r w:rsidRPr="004055ED">
        <w:rPr>
          <w:rFonts w:eastAsia="TimesNewRomanPSMT" w:cs="Arial"/>
          <w:lang w:val="sr-Cyrl-R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B4D3D" w:rsidRPr="004055ED" w:rsidRDefault="004B4D3D" w:rsidP="004B4D3D">
      <w:pPr>
        <w:spacing w:before="0"/>
        <w:ind w:left="1571"/>
        <w:rPr>
          <w:rFonts w:eastAsia="TimesNewRomanPSMT" w:cs="Arial"/>
          <w:lang w:val="sr-Cyrl-RS"/>
        </w:rPr>
      </w:pPr>
    </w:p>
    <w:p w:rsidR="004B4D3D" w:rsidRPr="004055ED" w:rsidRDefault="004B4D3D" w:rsidP="004B4D3D">
      <w:pPr>
        <w:spacing w:before="0"/>
        <w:rPr>
          <w:rFonts w:eastAsia="TimesNewRomanPSMT" w:cs="Arial"/>
          <w:lang w:val="sr-Cyrl-RS"/>
        </w:rPr>
      </w:pPr>
      <w:r w:rsidRPr="004055ED">
        <w:rPr>
          <w:rFonts w:eastAsia="TimesNewRomanPSMT"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B4D3D" w:rsidRPr="004055ED" w:rsidRDefault="004B4D3D" w:rsidP="004B4D3D">
      <w:pPr>
        <w:spacing w:before="0"/>
        <w:rPr>
          <w:rFonts w:eastAsia="TimesNewRomanPSMT" w:cs="Arial"/>
          <w:lang w:val="sr-Cyrl-RS"/>
        </w:rPr>
      </w:pPr>
      <w:r w:rsidRPr="004055ED">
        <w:rPr>
          <w:rFonts w:eastAsia="TimesNewRomanPSMT"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rsidR="004B4D3D" w:rsidRDefault="004B4D3D" w:rsidP="004B4D3D">
      <w:pPr>
        <w:spacing w:before="0"/>
        <w:rPr>
          <w:rFonts w:eastAsia="TimesNewRomanPSMT" w:cs="Arial"/>
          <w:lang w:val="sr-Cyrl-RS"/>
        </w:rPr>
      </w:pPr>
    </w:p>
    <w:p w:rsidR="004B4D3D" w:rsidRPr="004055ED" w:rsidRDefault="004B4D3D" w:rsidP="004B4D3D">
      <w:pPr>
        <w:spacing w:before="0"/>
        <w:rPr>
          <w:rFonts w:eastAsia="TimesNewRomanPSMT" w:cs="Arial"/>
          <w:lang w:val="sr-Cyrl-RS"/>
        </w:rPr>
      </w:pPr>
      <w:r w:rsidRPr="004055ED">
        <w:rPr>
          <w:rFonts w:eastAsia="TimesNewRomanPSMT"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B4D3D" w:rsidRPr="004055ED" w:rsidRDefault="004B4D3D" w:rsidP="004B4D3D">
      <w:pPr>
        <w:spacing w:before="0"/>
        <w:rPr>
          <w:rFonts w:cs="Arial"/>
          <w:lang w:val="sr-Cyrl-RS"/>
        </w:rPr>
      </w:pPr>
      <w:r w:rsidRPr="004055ED">
        <w:rPr>
          <w:rFonts w:cs="Arial"/>
          <w:lang w:val="sr-Cyrl-RS"/>
        </w:rPr>
        <w:t>Банкарска гаранција за озбиљност понуде  се не може уступити и није преносива без писане сагласности Корисника,Налогодавца и Емисионе банке.</w:t>
      </w:r>
    </w:p>
    <w:p w:rsidR="004B4D3D" w:rsidRDefault="004B4D3D" w:rsidP="004B4D3D">
      <w:pPr>
        <w:spacing w:before="0"/>
        <w:rPr>
          <w:rFonts w:cs="Arial"/>
          <w:lang w:val="sr-Latn-RS"/>
        </w:rPr>
      </w:pPr>
      <w:r w:rsidRPr="004055ED">
        <w:rPr>
          <w:rFonts w:cs="Arial"/>
          <w:lang w:val="sr-Cyrl-RS"/>
        </w:rPr>
        <w:t>На банкарску гаранцију за озбиљност понуде  се примењују  одредбе Једнообразовних правила за гаранције на позив (URDG758) Међународне трговинске коморе у Паризу.</w:t>
      </w:r>
    </w:p>
    <w:p w:rsidR="004B4D3D" w:rsidRPr="00543489" w:rsidRDefault="004B4D3D" w:rsidP="004B4D3D">
      <w:pPr>
        <w:rPr>
          <w:rFonts w:cs="Arial"/>
          <w:lang w:val="sr-Latn-RS"/>
        </w:rPr>
      </w:pPr>
      <w:r w:rsidRPr="00505DE7">
        <w:rPr>
          <w:rFonts w:cs="Arial"/>
          <w:lang w:val="sr-Cyrl-RS"/>
        </w:rPr>
        <w:t>Банкарска гаранција треба да буду у валути у којој је Понуда.</w:t>
      </w:r>
      <w:r w:rsidRPr="0005645A">
        <w:rPr>
          <w:lang w:val="ru-RU"/>
        </w:rPr>
        <w:t xml:space="preserve"> </w:t>
      </w:r>
      <w:r w:rsidRPr="00505DE7">
        <w:rPr>
          <w:rFonts w:cs="Arial"/>
          <w:lang w:val="sr-Cyrl-RS"/>
        </w:rPr>
        <w:t>Понуђач може поднети гаранцију стране банке само ако је тој банци додељен прихватљив кредитни рејтинг</w:t>
      </w:r>
      <w:r>
        <w:rPr>
          <w:rFonts w:cs="Arial"/>
          <w:lang w:val="sr-Latn-RS"/>
        </w:rPr>
        <w:t>.</w:t>
      </w:r>
      <w:r w:rsidRPr="00543489">
        <w:t xml:space="preserve"> </w:t>
      </w:r>
      <w:r w:rsidRPr="00543489">
        <w:rPr>
          <w:rFonts w:cs="Arial"/>
          <w:lang w:val="sr-Latn-RS"/>
        </w:rPr>
        <w:t>. Банкарска гаранција мора да буде у валути Понуде.</w:t>
      </w:r>
    </w:p>
    <w:p w:rsidR="004B4D3D" w:rsidRPr="004055ED" w:rsidRDefault="004B4D3D" w:rsidP="004B4D3D">
      <w:pPr>
        <w:spacing w:before="0"/>
        <w:rPr>
          <w:rFonts w:eastAsia="TimesNewRomanPSMT" w:cs="Arial"/>
          <w:lang w:val="sr-Cyrl-RS"/>
        </w:rPr>
      </w:pPr>
      <w:r w:rsidRPr="004055ED">
        <w:rPr>
          <w:rFonts w:eastAsia="TimesNewRomanPSMT"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B4D3D" w:rsidRPr="00FE242E" w:rsidRDefault="004B4D3D" w:rsidP="004B4D3D">
      <w:pPr>
        <w:tabs>
          <w:tab w:val="left" w:pos="567"/>
        </w:tabs>
        <w:spacing w:before="0"/>
        <w:rPr>
          <w:rFonts w:cs="Arial"/>
          <w:lang w:val="sr-Latn-RS"/>
        </w:rPr>
      </w:pPr>
      <w:r w:rsidRPr="00FE242E">
        <w:rPr>
          <w:rFonts w:cs="Arial"/>
          <w:lang w:val="sr-Cyrl-RS"/>
        </w:rPr>
        <w:t>Банкарска гаранција истиче на наведени датум без обзира да ли је овај документ враћен или није</w:t>
      </w:r>
      <w:r>
        <w:rPr>
          <w:rFonts w:cs="Arial"/>
          <w:lang w:val="sr-Latn-RS"/>
        </w:rPr>
        <w:t>.</w:t>
      </w:r>
    </w:p>
    <w:p w:rsidR="004B4D3D" w:rsidRPr="004055ED" w:rsidRDefault="004B4D3D" w:rsidP="004B4D3D">
      <w:pPr>
        <w:tabs>
          <w:tab w:val="left" w:pos="567"/>
        </w:tabs>
        <w:spacing w:before="0"/>
        <w:rPr>
          <w:rFonts w:cs="Arial"/>
          <w:b/>
          <w:lang w:val="sr-Cyrl-RS"/>
        </w:rPr>
      </w:pPr>
    </w:p>
    <w:p w:rsidR="004B4D3D" w:rsidRDefault="004B4D3D" w:rsidP="004B4D3D">
      <w:pPr>
        <w:rPr>
          <w:lang w:val="sr-Cyrl-RS"/>
        </w:rPr>
      </w:pPr>
      <w:r w:rsidRPr="004055ED">
        <w:rPr>
          <w:b/>
          <w:u w:val="single"/>
          <w:lang w:val="sr-Cyrl-RS"/>
        </w:rPr>
        <w:t>У року од  10 дана од закључења Уговора</w:t>
      </w:r>
      <w:r w:rsidRPr="004055ED">
        <w:rPr>
          <w:lang w:val="sr-Cyrl-RS"/>
        </w:rPr>
        <w:t xml:space="preserve"> </w:t>
      </w:r>
    </w:p>
    <w:p w:rsidR="004B4D3D" w:rsidRPr="00DF2423" w:rsidRDefault="004B4D3D" w:rsidP="004B4D3D">
      <w:pPr>
        <w:rPr>
          <w:b/>
          <w:bCs/>
          <w:lang w:val="sr-Cyrl-RS"/>
        </w:rPr>
      </w:pPr>
      <w:r w:rsidRPr="00DF2423">
        <w:rPr>
          <w:b/>
          <w:lang w:val="sr-Cyrl-RS"/>
        </w:rPr>
        <w:t>Банкарска гаранција за добро извршење посла</w:t>
      </w:r>
    </w:p>
    <w:p w:rsidR="004B4D3D" w:rsidRPr="004055ED" w:rsidRDefault="004B4D3D" w:rsidP="004B4D3D">
      <w:pPr>
        <w:spacing w:before="0"/>
        <w:rPr>
          <w:lang w:val="sr-Cyrl-RS"/>
        </w:rPr>
      </w:pPr>
      <w:r w:rsidRPr="004055ED">
        <w:rPr>
          <w:lang w:val="sr-Cyrl-RS"/>
        </w:rPr>
        <w:lastRenderedPageBreak/>
        <w:t>Изабрани понуђач је дужан да у тренутку закључења Уговора а најкасније у року од 10 (словима: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Наручиоцу банкарску гаранцију за добро извршење посла.</w:t>
      </w:r>
    </w:p>
    <w:p w:rsidR="004B4D3D" w:rsidRPr="004055ED" w:rsidRDefault="000E6908" w:rsidP="004B4D3D">
      <w:pPr>
        <w:spacing w:before="0"/>
        <w:rPr>
          <w:lang w:val="sr-Cyrl-RS"/>
        </w:rPr>
      </w:pPr>
      <w:r>
        <w:rPr>
          <w:lang w:val="sr-Cyrl-RS"/>
        </w:rPr>
        <w:t>П</w:t>
      </w:r>
      <w:r w:rsidR="004B4D3D" w:rsidRPr="004055ED">
        <w:rPr>
          <w:lang w:val="sr-Cyrl-RS"/>
        </w:rPr>
        <w:t>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w:t>
      </w:r>
    </w:p>
    <w:p w:rsidR="004B4D3D" w:rsidRPr="004055ED" w:rsidRDefault="004B4D3D" w:rsidP="004B4D3D">
      <w:pPr>
        <w:spacing w:before="0"/>
        <w:rPr>
          <w:lang w:val="sr-Cyrl-RS"/>
        </w:rPr>
      </w:pPr>
      <w:r w:rsidRPr="004055ED">
        <w:rPr>
          <w:lang w:val="sr-Cyrl-RS"/>
        </w:rPr>
        <w:t>Банкарска гаранција мора трајати најмање 60 (словима: шездесет) календарских дана дуже од рока одређеног за коначно извршење посла.</w:t>
      </w:r>
    </w:p>
    <w:p w:rsidR="004B4D3D" w:rsidRPr="004055ED" w:rsidRDefault="004B4D3D" w:rsidP="004B4D3D">
      <w:pPr>
        <w:spacing w:before="0"/>
        <w:rPr>
          <w:lang w:val="sr-Cyrl-RS"/>
        </w:rPr>
      </w:pPr>
      <w:r w:rsidRPr="004055ED">
        <w:rPr>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4B4D3D" w:rsidRPr="004055ED" w:rsidRDefault="004B4D3D" w:rsidP="004B4D3D">
      <w:pPr>
        <w:spacing w:before="0"/>
        <w:rPr>
          <w:lang w:val="sr-Cyrl-RS"/>
        </w:rPr>
      </w:pPr>
      <w:r w:rsidRPr="004055ED">
        <w:rPr>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B4D3D" w:rsidRPr="004055ED" w:rsidRDefault="004B4D3D" w:rsidP="004B4D3D">
      <w:pPr>
        <w:spacing w:before="0"/>
        <w:rPr>
          <w:lang w:val="sr-Cyrl-RS"/>
        </w:rPr>
      </w:pPr>
      <w:r w:rsidRPr="004055ED">
        <w:rPr>
          <w:lang w:val="sr-Cyrl-R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
    <w:p w:rsidR="004B4D3D" w:rsidRPr="004055ED" w:rsidRDefault="004B4D3D" w:rsidP="004B4D3D">
      <w:pPr>
        <w:spacing w:before="0"/>
        <w:rPr>
          <w:lang w:val="sr-Cyrl-RS"/>
        </w:rPr>
      </w:pPr>
      <w:r w:rsidRPr="004055ED">
        <w:rPr>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B4D3D" w:rsidRPr="004055ED" w:rsidRDefault="004B4D3D" w:rsidP="004B4D3D">
      <w:pPr>
        <w:spacing w:before="0"/>
        <w:rPr>
          <w:lang w:val="sr-Cyrl-RS"/>
        </w:rPr>
      </w:pPr>
      <w:r w:rsidRPr="004055ED">
        <w:rPr>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rsidR="004B4D3D" w:rsidRPr="004055ED" w:rsidRDefault="004B4D3D" w:rsidP="004B4D3D">
      <w:pPr>
        <w:spacing w:before="0"/>
        <w:rPr>
          <w:lang w:val="sr-Cyrl-RS"/>
        </w:rPr>
      </w:pPr>
      <w:r w:rsidRPr="004055ED">
        <w:rPr>
          <w:lang w:val="sr-Cyrl-RS"/>
        </w:rPr>
        <w:t>Банкарска гаранција за добро извршење посла се не може уступити и није преносива без писане сагласности Корисника, Налогодавца и Емисионе банке.</w:t>
      </w:r>
    </w:p>
    <w:p w:rsidR="004B4D3D" w:rsidRPr="004055ED" w:rsidRDefault="004B4D3D" w:rsidP="004B4D3D">
      <w:pPr>
        <w:spacing w:before="0"/>
        <w:rPr>
          <w:lang w:val="sr-Cyrl-RS"/>
        </w:rPr>
      </w:pPr>
      <w:r w:rsidRPr="004055ED">
        <w:rPr>
          <w:lang w:val="sr-Cyrl-RS"/>
        </w:rPr>
        <w:t>На банкарску гаранцију за добро извршење посла се примењују одредбе Једнообразовних правила за гаранције на позив (УРДГ758) Међународне трговинске коморе у Паризу.</w:t>
      </w:r>
    </w:p>
    <w:p w:rsidR="004B4D3D" w:rsidRPr="00FE242E" w:rsidRDefault="004B4D3D" w:rsidP="004B4D3D">
      <w:pPr>
        <w:spacing w:before="0"/>
        <w:rPr>
          <w:rFonts w:cs="Arial"/>
          <w:lang w:val="sr-Latn-RS"/>
        </w:rPr>
      </w:pPr>
      <w:r w:rsidRPr="00505DE7">
        <w:rPr>
          <w:rFonts w:cs="Arial"/>
          <w:lang w:val="sr-Cyrl-RS"/>
        </w:rPr>
        <w:t>Банкарска гаранција треба да буду у валути у којој је Понуда.</w:t>
      </w:r>
      <w:r w:rsidRPr="0005645A">
        <w:rPr>
          <w:lang w:val="ru-RU"/>
        </w:rPr>
        <w:t xml:space="preserve"> </w:t>
      </w:r>
      <w:r w:rsidRPr="00505DE7">
        <w:rPr>
          <w:rFonts w:cs="Arial"/>
          <w:lang w:val="sr-Cyrl-RS"/>
        </w:rPr>
        <w:t>Понуђач може поднети гаранцију стране банке само ако је тој банци додељен прихватљив кредитни рејтинг</w:t>
      </w:r>
      <w:r>
        <w:rPr>
          <w:rFonts w:cs="Arial"/>
          <w:lang w:val="sr-Latn-RS"/>
        </w:rPr>
        <w:t>.</w:t>
      </w:r>
      <w:r w:rsidRPr="00543489">
        <w:t xml:space="preserve"> </w:t>
      </w:r>
      <w:r w:rsidRPr="00543489">
        <w:rPr>
          <w:rFonts w:cs="Arial"/>
          <w:lang w:val="sr-Latn-RS"/>
        </w:rPr>
        <w:t>Банкарска гаранција треба да буду у валути у којој је Понуда. и Уговор.</w:t>
      </w:r>
    </w:p>
    <w:p w:rsidR="004B4D3D" w:rsidRPr="004055ED" w:rsidRDefault="004B4D3D" w:rsidP="004B4D3D">
      <w:pPr>
        <w:spacing w:before="0"/>
        <w:rPr>
          <w:rFonts w:cs="Arial"/>
          <w:lang w:val="sr-Cyrl-RS"/>
        </w:rPr>
      </w:pPr>
      <w:r w:rsidRPr="00FE242E">
        <w:rPr>
          <w:rFonts w:cs="Arial"/>
          <w:lang w:val="sr-Cyrl-RS"/>
        </w:rPr>
        <w:t>Банкарска гаранција истиче на наведени датум без обзира да ли је овај документ враћен или није</w:t>
      </w:r>
      <w:r>
        <w:rPr>
          <w:rFonts w:cs="Arial"/>
          <w:lang w:val="sr-Latn-RS"/>
        </w:rPr>
        <w:t>.</w:t>
      </w:r>
    </w:p>
    <w:p w:rsidR="004038D2" w:rsidRDefault="004038D2" w:rsidP="004B4D3D">
      <w:pPr>
        <w:spacing w:before="0"/>
        <w:rPr>
          <w:rFonts w:cs="Arial"/>
          <w:b/>
          <w:u w:val="single"/>
          <w:lang w:val="sr-Cyrl-RS"/>
        </w:rPr>
      </w:pPr>
    </w:p>
    <w:p w:rsidR="00023FCF" w:rsidRDefault="00023FCF" w:rsidP="004B4D3D">
      <w:pPr>
        <w:spacing w:before="0"/>
        <w:rPr>
          <w:rFonts w:cs="Arial"/>
          <w:b/>
          <w:u w:val="single"/>
          <w:lang w:val="sr-Cyrl-RS"/>
        </w:rPr>
      </w:pPr>
    </w:p>
    <w:p w:rsidR="00023FCF" w:rsidRPr="004055ED" w:rsidRDefault="00023FCF" w:rsidP="004B4D3D">
      <w:pPr>
        <w:spacing w:before="0"/>
        <w:rPr>
          <w:rFonts w:cs="Arial"/>
          <w:lang w:val="sr-Cyrl-RS"/>
        </w:rPr>
      </w:pPr>
    </w:p>
    <w:p w:rsidR="004B4D3D" w:rsidRPr="004055ED" w:rsidRDefault="004B4D3D" w:rsidP="004B4D3D">
      <w:pPr>
        <w:rPr>
          <w:rFonts w:cs="Arial"/>
          <w:b/>
          <w:u w:val="single"/>
          <w:lang w:val="sr-Cyrl-RS"/>
        </w:rPr>
      </w:pPr>
      <w:r w:rsidRPr="004055ED">
        <w:rPr>
          <w:rFonts w:cs="Arial"/>
          <w:b/>
          <w:u w:val="single"/>
          <w:lang w:val="sr-Cyrl-RS"/>
        </w:rPr>
        <w:t>Средство обезбеђења за отклањање недостатака у гарантном року</w:t>
      </w:r>
    </w:p>
    <w:p w:rsidR="004B4D3D" w:rsidRPr="006117DF" w:rsidRDefault="004B4D3D" w:rsidP="004B4D3D">
      <w:pPr>
        <w:pStyle w:val="KDPodnaslov2"/>
        <w:rPr>
          <w:lang w:val="sr-Cyrl-RS"/>
        </w:rPr>
      </w:pPr>
      <w:r>
        <w:rPr>
          <w:lang w:val="sr-Cyrl-RS"/>
        </w:rPr>
        <w:tab/>
      </w:r>
      <w:r w:rsidRPr="006117DF">
        <w:rPr>
          <w:lang w:val="sr-Cyrl-RS"/>
        </w:rPr>
        <w:t>Банкарска гаранција за  отклањање недостатака у гарантном року</w:t>
      </w:r>
    </w:p>
    <w:p w:rsidR="004B4D3D" w:rsidRPr="004055ED" w:rsidRDefault="004B4D3D" w:rsidP="004B4D3D">
      <w:pPr>
        <w:spacing w:before="0"/>
        <w:rPr>
          <w:rFonts w:cs="Arial"/>
          <w:lang w:val="sr-Cyrl-RS"/>
        </w:rPr>
      </w:pPr>
      <w:r w:rsidRPr="004055ED">
        <w:rPr>
          <w:rFonts w:cs="Arial"/>
          <w:lang w:val="sr-Cyrl-RS"/>
        </w:rPr>
        <w:t xml:space="preserve">Продавац је дужан да преда Купцу банкарску гаранцију за отклањање недостатака у  гарантном року која је неопозива, безусловна, без права протеста и платива на први позив, издата у висини од 5% од вредности уговора (без ПДВ-а) са роком важења минимално 60 (словима: шездесет) дана дужим од истека гарантног рока. </w:t>
      </w:r>
    </w:p>
    <w:p w:rsidR="004B4D3D" w:rsidRPr="004055ED" w:rsidRDefault="004B4D3D" w:rsidP="004B4D3D">
      <w:pPr>
        <w:spacing w:before="0"/>
        <w:rPr>
          <w:rFonts w:cs="Arial"/>
          <w:lang w:val="sr-Cyrl-RS"/>
        </w:rPr>
      </w:pPr>
      <w:r w:rsidRPr="004055ED">
        <w:rPr>
          <w:rFonts w:cs="Arial"/>
          <w:lang w:val="sr-Cyrl-RS"/>
        </w:rPr>
        <w:t xml:space="preserve">Банкарска гаранција за отклањање недостатака у гарантном року, доставља се у тренутку потписивања Записника о финалном пријему добара или најкасније 5 (словима:пет) дана пре истека банкарске гаранције за добро извршење посла. Уколико </w:t>
      </w:r>
      <w:r w:rsidRPr="007D6D1B">
        <w:rPr>
          <w:rFonts w:cs="Arial"/>
          <w:lang w:val="sr-Cyrl-RS"/>
        </w:rPr>
        <w:t xml:space="preserve">Продавац </w:t>
      </w:r>
      <w:r w:rsidRPr="004055ED">
        <w:rPr>
          <w:rFonts w:cs="Arial"/>
          <w:lang w:val="sr-Cyrl-RS"/>
        </w:rPr>
        <w:t>не достави банкарску гаранцију за отклањање недостатака у гарантном року, Купац има право да наплати банкарску гаранцију за добро извршење посла.</w:t>
      </w:r>
    </w:p>
    <w:p w:rsidR="004B4D3D" w:rsidRPr="004055ED" w:rsidRDefault="004B4D3D" w:rsidP="004B4D3D">
      <w:pPr>
        <w:spacing w:before="0"/>
        <w:rPr>
          <w:rFonts w:cs="Arial"/>
          <w:lang w:val="sr-Cyrl-RS"/>
        </w:rPr>
      </w:pPr>
      <w:r w:rsidRPr="004055ED">
        <w:rPr>
          <w:rFonts w:cs="Arial"/>
          <w:lang w:val="sr-Cyrl-RS"/>
        </w:rPr>
        <w:t>Достављена банкарска гаранција не може да садржи додатне услове за исплату, краћи рок и мањи износ.</w:t>
      </w:r>
    </w:p>
    <w:p w:rsidR="004B4D3D" w:rsidRPr="004055ED" w:rsidRDefault="004B4D3D" w:rsidP="004B4D3D">
      <w:pPr>
        <w:spacing w:before="0"/>
        <w:rPr>
          <w:rFonts w:cs="Arial"/>
          <w:lang w:val="sr-Cyrl-RS"/>
        </w:rPr>
      </w:pPr>
      <w:r w:rsidRPr="007D6D1B">
        <w:rPr>
          <w:rFonts w:cs="Arial"/>
          <w:lang w:val="sr-Cyrl-RS"/>
        </w:rPr>
        <w:t>Купац</w:t>
      </w:r>
      <w:r w:rsidRPr="004055ED">
        <w:rPr>
          <w:rFonts w:cs="Arial"/>
          <w:lang w:val="sr-Cyrl-RS"/>
        </w:rPr>
        <w:t xml:space="preserve"> је овлашћен да наплати банкарску гаранцију за отклањање недостатака у гарантном року у случају да </w:t>
      </w:r>
      <w:r w:rsidRPr="007D6D1B">
        <w:rPr>
          <w:rFonts w:cs="Arial"/>
          <w:lang w:val="sr-Cyrl-RS"/>
        </w:rPr>
        <w:t>Продавац</w:t>
      </w:r>
      <w:r w:rsidRPr="004055ED">
        <w:rPr>
          <w:rFonts w:cs="Arial"/>
          <w:lang w:val="sr-Cyrl-RS"/>
        </w:rPr>
        <w:t xml:space="preserve"> не испуни своје уговорне обавезе у погледу гарантног рока.</w:t>
      </w:r>
    </w:p>
    <w:p w:rsidR="004B4D3D" w:rsidRPr="004055ED" w:rsidRDefault="004B4D3D" w:rsidP="004B4D3D">
      <w:pPr>
        <w:spacing w:before="0"/>
        <w:rPr>
          <w:rFonts w:cs="Arial"/>
          <w:lang w:val="sr-Cyrl-RS"/>
        </w:rPr>
      </w:pPr>
      <w:r w:rsidRPr="004055ED">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B4D3D" w:rsidRPr="004055ED" w:rsidRDefault="004B4D3D" w:rsidP="004B4D3D">
      <w:pPr>
        <w:spacing w:before="0"/>
        <w:rPr>
          <w:rFonts w:cs="Arial"/>
          <w:lang w:val="sr-Cyrl-RS"/>
        </w:rPr>
      </w:pPr>
      <w:r w:rsidRPr="004055ED">
        <w:rPr>
          <w:rFonts w:cs="Arial"/>
          <w:lang w:val="sr-Cyrl-RS"/>
        </w:rPr>
        <w:t>Уколико гаранцију издаје страна банка, мора имати кредитни рејтинг.</w:t>
      </w:r>
    </w:p>
    <w:p w:rsidR="004B4D3D" w:rsidRPr="004055ED" w:rsidRDefault="004B4D3D" w:rsidP="004B4D3D">
      <w:pPr>
        <w:spacing w:before="0"/>
        <w:rPr>
          <w:rFonts w:cs="Arial"/>
          <w:lang w:val="sr-Cyrl-RS"/>
        </w:rPr>
      </w:pPr>
      <w:r w:rsidRPr="004055ED">
        <w:rPr>
          <w:rFonts w:cs="Arial"/>
          <w:lang w:val="sr-Cyrl-RS"/>
        </w:rPr>
        <w:t>Гаранција се не може уступити и није преносива без сагласности Купца, Налогодавца и Емисионе банке.</w:t>
      </w:r>
    </w:p>
    <w:p w:rsidR="004B4D3D" w:rsidRPr="004055ED" w:rsidRDefault="004B4D3D" w:rsidP="004B4D3D">
      <w:pPr>
        <w:spacing w:before="0"/>
        <w:rPr>
          <w:rFonts w:cs="Arial"/>
          <w:lang w:val="sr-Cyrl-RS"/>
        </w:rPr>
      </w:pPr>
      <w:r w:rsidRPr="004055ED">
        <w:rPr>
          <w:rFonts w:cs="Arial"/>
          <w:lang w:val="sr-Cyrl-RS"/>
        </w:rPr>
        <w:t>Гаранција истиче на наведени датум, без обзира да ли нам је овај документ враћен или не.</w:t>
      </w:r>
    </w:p>
    <w:p w:rsidR="004B4D3D" w:rsidRDefault="004B4D3D" w:rsidP="004B4D3D">
      <w:pPr>
        <w:spacing w:before="0"/>
        <w:rPr>
          <w:rFonts w:cs="Arial"/>
          <w:lang w:val="sr-Latn-RS"/>
        </w:rPr>
      </w:pPr>
      <w:r w:rsidRPr="004055ED">
        <w:rPr>
          <w:rFonts w:cs="Arial"/>
          <w:lang w:val="sr-Cyrl-RS"/>
        </w:rPr>
        <w:lastRenderedPageBreak/>
        <w:t>На банкарску гаранцију примењују се одредбе Једнобразних правила за гаранције УРДГ 758,Међународне Трговинске коморе у Паризу.</w:t>
      </w:r>
    </w:p>
    <w:p w:rsidR="004B4D3D" w:rsidRPr="00FE242E" w:rsidRDefault="004B4D3D" w:rsidP="004B4D3D">
      <w:pPr>
        <w:spacing w:before="0"/>
        <w:rPr>
          <w:rFonts w:cs="Arial"/>
          <w:lang w:val="sr-Latn-RS"/>
        </w:rPr>
      </w:pPr>
      <w:r w:rsidRPr="00505DE7">
        <w:rPr>
          <w:rFonts w:cs="Arial"/>
          <w:lang w:val="sr-Cyrl-RS"/>
        </w:rPr>
        <w:t>Банкарска гаранција треба да буду у валути у којој је Понуда</w:t>
      </w:r>
      <w:r>
        <w:rPr>
          <w:rFonts w:cs="Arial"/>
          <w:lang w:val="sr-Cyrl-RS"/>
        </w:rPr>
        <w:t xml:space="preserve"> и Уговор.</w:t>
      </w:r>
      <w:r w:rsidRPr="0005645A">
        <w:rPr>
          <w:lang w:val="ru-RU"/>
        </w:rPr>
        <w:t xml:space="preserve"> </w:t>
      </w:r>
      <w:r w:rsidRPr="00505DE7">
        <w:rPr>
          <w:rFonts w:cs="Arial"/>
          <w:lang w:val="sr-Cyrl-RS"/>
        </w:rPr>
        <w:t>Понуђач може поднети гаранцију стране банке само ако је тој банци додељен прихватљив кредитни рејтинг</w:t>
      </w:r>
      <w:r>
        <w:rPr>
          <w:rFonts w:cs="Arial"/>
          <w:lang w:val="sr-Latn-RS"/>
        </w:rPr>
        <w:t>.</w:t>
      </w:r>
    </w:p>
    <w:p w:rsidR="00C61C25" w:rsidRPr="002005B7" w:rsidRDefault="00C61C25" w:rsidP="00C61C25">
      <w:pPr>
        <w:pStyle w:val="KDParagraf"/>
        <w:spacing w:before="0"/>
        <w:rPr>
          <w:rFonts w:cs="Arial"/>
          <w:lang w:val="sr-Cyrl-RS"/>
        </w:rPr>
      </w:pPr>
    </w:p>
    <w:p w:rsidR="00C61C25" w:rsidRDefault="00C61C25" w:rsidP="00C61C25">
      <w:pPr>
        <w:pStyle w:val="KDPodnaslov3"/>
        <w:keepNext w:val="0"/>
        <w:spacing w:before="0"/>
        <w:ind w:left="851"/>
        <w:jc w:val="center"/>
        <w:rPr>
          <w:rFonts w:eastAsia="TimesNewRomanPSMT" w:cs="Arial"/>
          <w:b/>
          <w:bCs/>
          <w:iCs/>
        </w:rPr>
      </w:pPr>
      <w:r w:rsidRPr="002005B7">
        <w:rPr>
          <w:rFonts w:eastAsia="TimesNewRomanPSMT" w:cs="Arial"/>
          <w:b/>
          <w:bCs/>
          <w:iCs/>
        </w:rPr>
        <w:t>Достављање средстава финансијског обезбеђења</w:t>
      </w:r>
    </w:p>
    <w:p w:rsidR="004038D2" w:rsidRDefault="004038D2" w:rsidP="004038D2">
      <w:pPr>
        <w:rPr>
          <w:rFonts w:eastAsia="TimesNewRomanPSMT"/>
        </w:rPr>
      </w:pPr>
    </w:p>
    <w:p w:rsidR="004038D2" w:rsidRDefault="004038D2" w:rsidP="004038D2">
      <w:pPr>
        <w:tabs>
          <w:tab w:val="left" w:pos="567"/>
          <w:tab w:val="left" w:pos="709"/>
        </w:tabs>
        <w:spacing w:before="0"/>
        <w:rPr>
          <w:rFonts w:eastAsia="TimesNewRomanPSMT" w:cs="Arial"/>
          <w:bCs/>
          <w:lang w:val="sr-Cyrl-RS"/>
        </w:rPr>
      </w:pPr>
      <w:r w:rsidRPr="008948F2">
        <w:rPr>
          <w:rFonts w:eastAsia="TimesNewRomanPSMT" w:cs="Arial"/>
          <w:bCs/>
          <w:lang w:val="sr-Cyrl-RS"/>
        </w:rPr>
        <w:t xml:space="preserve">Средство финансијског обезбеђења за озбиљност понуде доставља се као саставни део понуде и гласи </w:t>
      </w:r>
      <w:r w:rsidRPr="008948F2">
        <w:rPr>
          <w:rFonts w:eastAsia="TimesNewRomanPSMT" w:cs="Arial"/>
          <w:bCs/>
          <w:color w:val="000000" w:themeColor="text1"/>
          <w:lang w:val="sr-Cyrl-RS"/>
        </w:rPr>
        <w:t xml:space="preserve">на Јавно предузеће „Електропривреда Србије“ Београд, </w:t>
      </w:r>
      <w:r w:rsidRPr="008948F2">
        <w:rPr>
          <w:rFonts w:eastAsia="TimesNewRomanPSMT" w:cs="Arial"/>
          <w:bCs/>
          <w:lang w:val="sr-Cyrl-RS"/>
        </w:rPr>
        <w:t>Балканска 13, 11000 Београд.</w:t>
      </w:r>
    </w:p>
    <w:p w:rsidR="004038D2" w:rsidRPr="008948F2" w:rsidRDefault="004038D2" w:rsidP="004038D2">
      <w:pPr>
        <w:tabs>
          <w:tab w:val="left" w:pos="567"/>
          <w:tab w:val="left" w:pos="709"/>
        </w:tabs>
        <w:spacing w:before="0"/>
        <w:rPr>
          <w:rFonts w:cs="Arial"/>
          <w:color w:val="000000" w:themeColor="text1"/>
          <w:lang w:val="sr-Cyrl-RS"/>
        </w:rPr>
      </w:pPr>
    </w:p>
    <w:p w:rsidR="004038D2" w:rsidRDefault="004038D2" w:rsidP="004038D2">
      <w:pPr>
        <w:tabs>
          <w:tab w:val="left" w:pos="567"/>
          <w:tab w:val="left" w:pos="709"/>
        </w:tabs>
        <w:spacing w:before="0"/>
        <w:rPr>
          <w:rFonts w:cs="Arial"/>
          <w:color w:val="000000" w:themeColor="text1"/>
          <w:lang w:val="sr-Cyrl-RS"/>
        </w:rPr>
      </w:pPr>
      <w:r w:rsidRPr="008948F2">
        <w:rPr>
          <w:rFonts w:eastAsia="TimesNewRomanPSMT" w:cs="Arial"/>
          <w:bCs/>
          <w:lang w:val="sr-Cyrl-RS"/>
        </w:rPr>
        <w:t>Средство финансијског обезбе</w:t>
      </w:r>
      <w:r>
        <w:rPr>
          <w:rFonts w:eastAsia="TimesNewRomanPSMT" w:cs="Arial"/>
          <w:bCs/>
          <w:lang w:val="sr-Cyrl-RS"/>
        </w:rPr>
        <w:t>ђења за добро извршење посла и с</w:t>
      </w:r>
      <w:r w:rsidRPr="008948F2">
        <w:rPr>
          <w:rFonts w:eastAsia="TimesNewRomanPSMT" w:cs="Arial"/>
          <w:bCs/>
          <w:lang w:val="sr-Cyrl-RS"/>
        </w:rPr>
        <w:t xml:space="preserve">редство финансијског обезбеђења за отклањање недостатака у гарантном року треба да гласи </w:t>
      </w:r>
      <w:r w:rsidRPr="008948F2">
        <w:rPr>
          <w:rFonts w:eastAsia="TimesNewRomanPSMT" w:cs="Arial"/>
          <w:bCs/>
          <w:color w:val="000000" w:themeColor="text1"/>
          <w:lang w:val="sr-Cyrl-RS"/>
        </w:rPr>
        <w:t>на Јавно предузеће „Електропривреда Србије“</w:t>
      </w:r>
      <w:r>
        <w:rPr>
          <w:rFonts w:eastAsia="TimesNewRomanPSMT" w:cs="Arial"/>
          <w:bCs/>
          <w:color w:val="000000" w:themeColor="text1"/>
          <w:lang w:val="sr-Cyrl-RS"/>
        </w:rPr>
        <w:t>,</w:t>
      </w:r>
      <w:r w:rsidRPr="008948F2">
        <w:rPr>
          <w:rFonts w:eastAsia="TimesNewRomanPSMT" w:cs="Arial"/>
          <w:bCs/>
          <w:color w:val="000000" w:themeColor="text1"/>
          <w:lang w:val="sr-Cyrl-RS"/>
        </w:rPr>
        <w:t xml:space="preserve"> Београд, </w:t>
      </w:r>
      <w:r w:rsidRPr="008948F2">
        <w:rPr>
          <w:rFonts w:eastAsia="TimesNewRomanPSMT" w:cs="Arial"/>
          <w:bCs/>
          <w:lang w:val="sr-Cyrl-RS"/>
        </w:rPr>
        <w:t>Балканска 13, 11000 Београд</w:t>
      </w:r>
      <w:r w:rsidRPr="008948F2">
        <w:rPr>
          <w:rFonts w:cs="Arial"/>
          <w:color w:val="000000" w:themeColor="text1"/>
          <w:lang w:val="sr-Cyrl-RS"/>
        </w:rPr>
        <w:t xml:space="preserve"> и доставља се лично или поштом на адресу </w:t>
      </w:r>
      <w:r w:rsidRPr="00E1792F">
        <w:rPr>
          <w:rFonts w:cs="Arial"/>
          <w:lang w:val="sr-Cyrl-CS" w:eastAsia="ar-SA"/>
        </w:rPr>
        <w:t>Јавно предузеће „Елект</w:t>
      </w:r>
      <w:r>
        <w:rPr>
          <w:rFonts w:cs="Arial"/>
          <w:lang w:val="sr-Cyrl-CS" w:eastAsia="ar-SA"/>
        </w:rPr>
        <w:t>р</w:t>
      </w:r>
      <w:r w:rsidRPr="00E1792F">
        <w:rPr>
          <w:rFonts w:cs="Arial"/>
          <w:lang w:val="sr-Cyrl-CS" w:eastAsia="ar-SA"/>
        </w:rPr>
        <w:t>опривреда Србије“, Београд, Балканска 13</w:t>
      </w:r>
      <w:r w:rsidRPr="008948F2">
        <w:rPr>
          <w:rFonts w:cs="Arial"/>
          <w:lang w:val="sr-Cyrl-CS" w:eastAsia="ar-SA"/>
        </w:rPr>
        <w:t>,</w:t>
      </w:r>
      <w:r w:rsidRPr="008948F2">
        <w:rPr>
          <w:rFonts w:cs="Arial"/>
          <w:color w:val="000000" w:themeColor="text1"/>
          <w:lang w:val="sr-Cyrl-RS"/>
        </w:rPr>
        <w:t xml:space="preserve"> </w:t>
      </w:r>
      <w:r w:rsidRPr="008948F2">
        <w:rPr>
          <w:rFonts w:eastAsia="TimesNewRomanPSMT" w:cs="Arial"/>
          <w:bCs/>
          <w:lang w:val="sr-Cyrl-RS"/>
        </w:rPr>
        <w:t>11000 Београд</w:t>
      </w:r>
      <w:r>
        <w:rPr>
          <w:rFonts w:eastAsia="TimesNewRomanPSMT" w:cs="Arial"/>
          <w:bCs/>
          <w:lang w:val="sr-Cyrl-RS"/>
        </w:rPr>
        <w:t>,</w:t>
      </w:r>
      <w:r w:rsidRPr="008948F2">
        <w:rPr>
          <w:rFonts w:cs="Arial"/>
          <w:color w:val="000000" w:themeColor="text1"/>
          <w:lang w:val="sr-Cyrl-RS"/>
        </w:rPr>
        <w:t xml:space="preserve"> </w:t>
      </w:r>
      <w:r w:rsidRPr="008948F2">
        <w:rPr>
          <w:rFonts w:cs="Arial"/>
          <w:i/>
          <w:color w:val="000000" w:themeColor="text1"/>
          <w:lang w:val="sr-Cyrl-RS"/>
        </w:rPr>
        <w:t>са назнаком:</w:t>
      </w:r>
      <w:r w:rsidRPr="008948F2">
        <w:rPr>
          <w:rFonts w:cs="Arial"/>
          <w:color w:val="000000" w:themeColor="text1"/>
          <w:lang w:val="sr-Cyrl-RS"/>
        </w:rPr>
        <w:t xml:space="preserve"> Средство финансијског обезбеђења за </w:t>
      </w:r>
      <w:r w:rsidR="0081535F">
        <w:rPr>
          <w:rFonts w:cs="Arial"/>
          <w:color w:val="000000" w:themeColor="text1"/>
          <w:lang w:val="sr-Cyrl-RS"/>
        </w:rPr>
        <w:t>ЈН/4000/0320/2019 (2097</w:t>
      </w:r>
      <w:r>
        <w:rPr>
          <w:rFonts w:cs="Arial"/>
          <w:color w:val="000000" w:themeColor="text1"/>
          <w:lang w:val="sr-Cyrl-RS"/>
        </w:rPr>
        <w:t>/2019)</w:t>
      </w:r>
      <w:r w:rsidRPr="008948F2">
        <w:rPr>
          <w:rFonts w:cs="Arial"/>
          <w:color w:val="000000" w:themeColor="text1"/>
          <w:lang w:val="sr-Cyrl-RS"/>
        </w:rPr>
        <w:t>.</w:t>
      </w:r>
    </w:p>
    <w:p w:rsidR="00900BBA" w:rsidRPr="002005B7" w:rsidRDefault="001C5CFE" w:rsidP="001C5CFE">
      <w:pPr>
        <w:tabs>
          <w:tab w:val="left" w:pos="1134"/>
          <w:tab w:val="left" w:pos="6660"/>
        </w:tabs>
        <w:jc w:val="left"/>
        <w:rPr>
          <w:rFonts w:cs="Arial"/>
        </w:rPr>
      </w:pPr>
      <w:r w:rsidRPr="002005B7">
        <w:rPr>
          <w:rFonts w:cs="Arial"/>
        </w:rPr>
        <w:tab/>
      </w:r>
      <w:r w:rsidRPr="002005B7">
        <w:rPr>
          <w:rFonts w:cs="Arial"/>
        </w:rPr>
        <w:tab/>
      </w:r>
    </w:p>
    <w:p w:rsidR="00777976" w:rsidRPr="002005B7" w:rsidRDefault="0085348E" w:rsidP="00D71FEC">
      <w:pPr>
        <w:pStyle w:val="KDPodnaslov2"/>
        <w:numPr>
          <w:ilvl w:val="1"/>
          <w:numId w:val="21"/>
        </w:numPr>
        <w:spacing w:before="0"/>
        <w:ind w:hanging="1275"/>
        <w:jc w:val="both"/>
        <w:rPr>
          <w:rFonts w:cs="Arial"/>
        </w:rPr>
      </w:pPr>
      <w:r w:rsidRPr="002005B7">
        <w:rPr>
          <w:rFonts w:cs="Arial"/>
        </w:rPr>
        <w:t>Начин означавања поверљивих података у понуди</w:t>
      </w:r>
    </w:p>
    <w:p w:rsidR="0085348E" w:rsidRPr="002005B7" w:rsidRDefault="0085348E" w:rsidP="0085348E">
      <w:pPr>
        <w:pStyle w:val="KDParagraf"/>
        <w:spacing w:before="0"/>
        <w:rPr>
          <w:rFonts w:cs="Arial"/>
        </w:rPr>
      </w:pPr>
      <w:r w:rsidRPr="002005B7">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005B7" w:rsidRDefault="0085348E" w:rsidP="0085348E">
      <w:pPr>
        <w:pStyle w:val="KDParagraf"/>
        <w:spacing w:before="0"/>
        <w:rPr>
          <w:rFonts w:cs="Arial"/>
        </w:rPr>
      </w:pPr>
      <w:r w:rsidRPr="002005B7">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2005B7" w:rsidRDefault="0085348E" w:rsidP="0085348E">
      <w:pPr>
        <w:pStyle w:val="KDParagraf"/>
        <w:spacing w:before="0"/>
        <w:rPr>
          <w:rFonts w:cs="Arial"/>
        </w:rPr>
      </w:pPr>
      <w:r w:rsidRPr="002005B7">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005B7" w:rsidRDefault="0085348E" w:rsidP="0085348E">
      <w:pPr>
        <w:pStyle w:val="KDParagraf"/>
        <w:spacing w:before="0"/>
        <w:rPr>
          <w:rFonts w:cs="Arial"/>
        </w:rPr>
      </w:pPr>
      <w:r w:rsidRPr="002005B7">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2005B7" w:rsidRDefault="0085348E" w:rsidP="0085348E">
      <w:pPr>
        <w:pStyle w:val="KDParagraf"/>
        <w:spacing w:before="0"/>
        <w:rPr>
          <w:rFonts w:cs="Arial"/>
        </w:rPr>
      </w:pPr>
      <w:r w:rsidRPr="002005B7">
        <w:rPr>
          <w:rFonts w:cs="Arial"/>
        </w:rPr>
        <w:t>Наручилац не одговара за поверљивост података који нису означени на горе наведени начин.</w:t>
      </w:r>
    </w:p>
    <w:p w:rsidR="0085348E" w:rsidRPr="002005B7" w:rsidRDefault="0085348E" w:rsidP="0085348E">
      <w:pPr>
        <w:pStyle w:val="KDParagraf"/>
        <w:spacing w:before="0"/>
        <w:rPr>
          <w:rFonts w:cs="Arial"/>
        </w:rPr>
      </w:pPr>
      <w:r w:rsidRPr="002005B7">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2005B7" w:rsidRDefault="0085348E" w:rsidP="0085348E">
      <w:pPr>
        <w:pStyle w:val="KDParagraf"/>
        <w:spacing w:before="0"/>
        <w:rPr>
          <w:rFonts w:cs="Arial"/>
          <w:lang w:val="ru-RU"/>
        </w:rPr>
      </w:pPr>
      <w:r w:rsidRPr="002005B7">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005B7" w:rsidRDefault="0085348E" w:rsidP="0085348E">
      <w:pPr>
        <w:pStyle w:val="KDParagraf"/>
        <w:spacing w:before="0"/>
        <w:rPr>
          <w:rFonts w:cs="Arial"/>
        </w:rPr>
      </w:pPr>
      <w:r w:rsidRPr="002005B7">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005B7" w:rsidRDefault="0085348E" w:rsidP="00661689">
      <w:pPr>
        <w:pStyle w:val="KDParagraf"/>
        <w:spacing w:before="0"/>
        <w:rPr>
          <w:rFonts w:cs="Arial"/>
          <w:lang w:val="sr-Cyrl-RS"/>
        </w:rPr>
      </w:pPr>
      <w:r w:rsidRPr="002005B7">
        <w:rPr>
          <w:rFonts w:cs="Arial"/>
        </w:rPr>
        <w:t>Неће се сматрати поверљивим докази о испуњености обавезних услова</w:t>
      </w:r>
      <w:proofErr w:type="gramStart"/>
      <w:r w:rsidRPr="002005B7">
        <w:rPr>
          <w:rFonts w:cs="Arial"/>
        </w:rPr>
        <w:t>,цена</w:t>
      </w:r>
      <w:proofErr w:type="gramEnd"/>
      <w:r w:rsidRPr="002005B7">
        <w:rPr>
          <w:rFonts w:cs="Arial"/>
        </w:rPr>
        <w:t xml:space="preserve"> и други подаци из понуде који су од значаја за примену критеријума и рангирање понуде. </w:t>
      </w:r>
    </w:p>
    <w:p w:rsidR="003607CA" w:rsidRPr="002005B7" w:rsidRDefault="003607CA" w:rsidP="00661689">
      <w:pPr>
        <w:pStyle w:val="KDParagraf"/>
        <w:spacing w:before="0"/>
        <w:rPr>
          <w:rFonts w:cs="Arial"/>
          <w:lang w:val="sr-Cyrl-RS"/>
        </w:rPr>
      </w:pPr>
    </w:p>
    <w:p w:rsidR="00821F5B" w:rsidRPr="002005B7" w:rsidRDefault="0085348E" w:rsidP="00D71FEC">
      <w:pPr>
        <w:pStyle w:val="KDPodnaslov2"/>
        <w:numPr>
          <w:ilvl w:val="1"/>
          <w:numId w:val="21"/>
        </w:numPr>
        <w:spacing w:before="0"/>
        <w:ind w:hanging="1275"/>
        <w:jc w:val="both"/>
        <w:rPr>
          <w:rFonts w:cs="Arial"/>
        </w:rPr>
      </w:pPr>
      <w:r w:rsidRPr="002005B7">
        <w:rPr>
          <w:rFonts w:cs="Arial"/>
        </w:rPr>
        <w:t>Поштовање обавеза које произлазе из прописа о заштити на раду и других прописа</w:t>
      </w:r>
    </w:p>
    <w:p w:rsidR="0085348E" w:rsidRPr="002005B7" w:rsidRDefault="0085348E" w:rsidP="0085348E">
      <w:pPr>
        <w:pStyle w:val="KDParagraf"/>
        <w:spacing w:before="0"/>
        <w:rPr>
          <w:rFonts w:cs="Arial"/>
          <w:lang w:val="ru-RU"/>
        </w:rPr>
      </w:pPr>
      <w:r w:rsidRPr="002005B7">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656C98" w:rsidRPr="002005B7">
        <w:rPr>
          <w:rFonts w:cs="Arial"/>
          <w:lang w:val="ru-RU"/>
        </w:rPr>
        <w:t>еме подношења понуде (Образац 4</w:t>
      </w:r>
      <w:r w:rsidRPr="002005B7">
        <w:rPr>
          <w:rFonts w:cs="Arial"/>
          <w:lang w:val="ru-RU"/>
        </w:rPr>
        <w:t xml:space="preserve"> из конкурсне документације).</w:t>
      </w:r>
    </w:p>
    <w:p w:rsidR="0085348E" w:rsidRPr="002005B7" w:rsidRDefault="0085348E" w:rsidP="0085348E">
      <w:pPr>
        <w:pStyle w:val="KDParagraf"/>
        <w:spacing w:before="0"/>
        <w:rPr>
          <w:rFonts w:cs="Arial"/>
          <w:lang w:val="ru-RU"/>
        </w:rPr>
      </w:pPr>
    </w:p>
    <w:p w:rsidR="00821F5B" w:rsidRPr="002005B7" w:rsidRDefault="0085348E" w:rsidP="00D71FEC">
      <w:pPr>
        <w:pStyle w:val="KDPodnaslov2"/>
        <w:numPr>
          <w:ilvl w:val="1"/>
          <w:numId w:val="21"/>
        </w:numPr>
        <w:spacing w:before="0"/>
        <w:ind w:hanging="1275"/>
        <w:jc w:val="both"/>
        <w:rPr>
          <w:rFonts w:cs="Arial"/>
        </w:rPr>
      </w:pPr>
      <w:r w:rsidRPr="002005B7">
        <w:rPr>
          <w:rFonts w:cs="Arial"/>
        </w:rPr>
        <w:t>Накнада за коришћење патената</w:t>
      </w:r>
    </w:p>
    <w:p w:rsidR="0085348E" w:rsidRPr="002005B7" w:rsidRDefault="0085348E" w:rsidP="0085348E">
      <w:pPr>
        <w:pStyle w:val="KDParagraf"/>
        <w:spacing w:before="0"/>
        <w:rPr>
          <w:rFonts w:cs="Arial"/>
          <w:lang w:val="ru-RU" w:eastAsia="sr-Latn-CS"/>
        </w:rPr>
      </w:pPr>
      <w:r w:rsidRPr="002005B7">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2005B7" w:rsidRDefault="008F774C" w:rsidP="0085348E">
      <w:pPr>
        <w:pStyle w:val="KDParagraf"/>
        <w:spacing w:before="0"/>
        <w:rPr>
          <w:rFonts w:cs="Arial"/>
          <w:lang w:val="ru-RU" w:eastAsia="sr-Latn-CS"/>
        </w:rPr>
      </w:pPr>
    </w:p>
    <w:p w:rsidR="00821F5B" w:rsidRPr="002005B7" w:rsidRDefault="008F774C" w:rsidP="00D71FEC">
      <w:pPr>
        <w:pStyle w:val="KDPodnaslov2"/>
        <w:numPr>
          <w:ilvl w:val="1"/>
          <w:numId w:val="21"/>
        </w:numPr>
        <w:spacing w:before="0"/>
        <w:ind w:hanging="1275"/>
        <w:jc w:val="both"/>
        <w:rPr>
          <w:rFonts w:cs="Arial"/>
        </w:rPr>
      </w:pPr>
      <w:r w:rsidRPr="002005B7">
        <w:rPr>
          <w:rFonts w:cs="Arial"/>
        </w:rPr>
        <w:t>Начело заштите животне средине и обезбеђивања енергетске ефикасности</w:t>
      </w:r>
    </w:p>
    <w:p w:rsidR="008F774C" w:rsidRPr="002005B7" w:rsidRDefault="008F774C" w:rsidP="008F774C">
      <w:pPr>
        <w:pStyle w:val="KDParagraf"/>
        <w:spacing w:before="0"/>
        <w:rPr>
          <w:rFonts w:cs="Arial"/>
          <w:lang w:val="ru-RU" w:eastAsia="sr-Latn-CS"/>
        </w:rPr>
      </w:pPr>
      <w:r w:rsidRPr="002005B7">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2005B7" w:rsidRDefault="008D2B23" w:rsidP="008D2B23">
      <w:pPr>
        <w:spacing w:before="0"/>
        <w:ind w:left="851"/>
        <w:rPr>
          <w:rFonts w:eastAsia="TimesNewRomanPSMT" w:cs="Arial"/>
          <w:bCs/>
          <w:iCs/>
        </w:rPr>
      </w:pPr>
    </w:p>
    <w:p w:rsidR="00821F5B" w:rsidRPr="002005B7" w:rsidRDefault="008D2B23" w:rsidP="00D71FEC">
      <w:pPr>
        <w:pStyle w:val="KDPodnaslov2"/>
        <w:numPr>
          <w:ilvl w:val="1"/>
          <w:numId w:val="21"/>
        </w:numPr>
        <w:spacing w:before="0"/>
        <w:ind w:hanging="1275"/>
        <w:jc w:val="both"/>
        <w:rPr>
          <w:rFonts w:cs="Arial"/>
        </w:rPr>
      </w:pPr>
      <w:bookmarkStart w:id="226" w:name="_Toc441651602"/>
      <w:bookmarkStart w:id="227" w:name="_Toc442559913"/>
      <w:r w:rsidRPr="002005B7">
        <w:rPr>
          <w:rFonts w:cs="Arial"/>
        </w:rPr>
        <w:t>Додатне информације и објашњења</w:t>
      </w:r>
      <w:bookmarkEnd w:id="226"/>
      <w:bookmarkEnd w:id="227"/>
    </w:p>
    <w:p w:rsidR="0024427E" w:rsidRDefault="008D2B23" w:rsidP="00D17D12">
      <w:pPr>
        <w:tabs>
          <w:tab w:val="left" w:pos="1134"/>
        </w:tabs>
        <w:spacing w:before="0"/>
        <w:rPr>
          <w:rFonts w:cs="Arial"/>
          <w:lang w:val="ru-RU"/>
        </w:rPr>
      </w:pPr>
      <w:r w:rsidRPr="002005B7">
        <w:rPr>
          <w:rFonts w:cs="Arial"/>
          <w:lang w:val="ru-RU"/>
        </w:rPr>
        <w:t xml:space="preserve">Заинтерсовано лице може, у писаном облику, тражити </w:t>
      </w:r>
      <w:r w:rsidR="00B505E8" w:rsidRPr="002005B7">
        <w:rPr>
          <w:rFonts w:cs="Arial"/>
          <w:lang w:val="ru-RU"/>
        </w:rPr>
        <w:t xml:space="preserve">од Наручиоца </w:t>
      </w:r>
      <w:r w:rsidRPr="002005B7">
        <w:rPr>
          <w:rFonts w:cs="Arial"/>
          <w:lang w:val="ru-RU"/>
        </w:rPr>
        <w:t>додатне информације или појашњења у вези са припрем</w:t>
      </w:r>
      <w:r w:rsidR="00B505E8" w:rsidRPr="002005B7">
        <w:rPr>
          <w:rFonts w:cs="Arial"/>
          <w:lang w:val="ru-RU"/>
        </w:rPr>
        <w:t>ањем</w:t>
      </w:r>
      <w:r w:rsidRPr="002005B7">
        <w:rPr>
          <w:rFonts w:cs="Arial"/>
          <w:lang w:val="ru-RU"/>
        </w:rPr>
        <w:t xml:space="preserve"> понуде,</w:t>
      </w:r>
      <w:r w:rsidR="00B505E8" w:rsidRPr="002005B7">
        <w:rPr>
          <w:rFonts w:cs="Arial"/>
          <w:lang w:val="ru-RU"/>
        </w:rPr>
        <w:t xml:space="preserve">при чему може да укаже Наручиоцу и на евентуално </w:t>
      </w:r>
      <w:r w:rsidR="00B505E8" w:rsidRPr="002005B7">
        <w:rPr>
          <w:rFonts w:cs="Arial"/>
          <w:lang w:val="ru-RU"/>
        </w:rPr>
        <w:lastRenderedPageBreak/>
        <w:t>уочене недостатке и неправилности у конкурсној документацији,</w:t>
      </w:r>
      <w:r w:rsidRPr="002005B7">
        <w:rPr>
          <w:rFonts w:cs="Arial"/>
          <w:lang w:val="ru-RU"/>
        </w:rPr>
        <w:t xml:space="preserve"> најкасније </w:t>
      </w:r>
      <w:r w:rsidR="009D4566" w:rsidRPr="002005B7">
        <w:rPr>
          <w:rFonts w:cs="Arial"/>
          <w:lang w:val="ru-RU"/>
        </w:rPr>
        <w:t>5 (словима:</w:t>
      </w:r>
      <w:r w:rsidR="00C44269" w:rsidRPr="002005B7">
        <w:rPr>
          <w:rFonts w:cs="Arial"/>
          <w:lang w:val="ru-RU"/>
        </w:rPr>
        <w:t xml:space="preserve"> </w:t>
      </w:r>
      <w:r w:rsidRPr="002005B7">
        <w:rPr>
          <w:rFonts w:cs="Arial"/>
          <w:lang w:val="ru-RU"/>
        </w:rPr>
        <w:t>пет</w:t>
      </w:r>
      <w:r w:rsidR="009D4566" w:rsidRPr="002005B7">
        <w:rPr>
          <w:rFonts w:cs="Arial"/>
          <w:lang w:val="ru-RU"/>
        </w:rPr>
        <w:t>)</w:t>
      </w:r>
      <w:r w:rsidRPr="002005B7">
        <w:rPr>
          <w:rFonts w:cs="Arial"/>
          <w:lang w:val="ru-RU"/>
        </w:rPr>
        <w:t xml:space="preserve"> дана пре истека рока за подношење понуде, на адресу Наручиоца</w:t>
      </w:r>
      <w:r w:rsidR="00BF204B" w:rsidRPr="002005B7">
        <w:rPr>
          <w:rFonts w:cs="Arial"/>
          <w:lang w:val="ru-RU"/>
        </w:rPr>
        <w:t xml:space="preserve"> </w:t>
      </w:r>
      <w:r w:rsidRPr="002005B7">
        <w:rPr>
          <w:rFonts w:cs="Arial"/>
          <w:lang w:val="ru-RU"/>
        </w:rPr>
        <w:t xml:space="preserve">, са назнаком: „ОБЈАШЊЕЊА – позив за јавну набавку </w:t>
      </w:r>
      <w:r w:rsidR="007A61B0" w:rsidRPr="007A61B0">
        <w:rPr>
          <w:rFonts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D17D12" w:rsidRPr="002005B7">
        <w:rPr>
          <w:rFonts w:cs="Arial"/>
          <w:lang w:val="ru-RU"/>
        </w:rPr>
        <w:t>“</w:t>
      </w:r>
      <w:r w:rsidR="00D17D12" w:rsidRPr="002005B7">
        <w:rPr>
          <w:rFonts w:cs="Arial"/>
          <w:lang w:val="sr-Latn-RS" w:eastAsia="ar-SA"/>
        </w:rPr>
        <w:t xml:space="preserve">, </w:t>
      </w:r>
      <w:r w:rsidR="00D44A06" w:rsidRPr="002005B7">
        <w:rPr>
          <w:rFonts w:cs="Arial"/>
          <w:lang w:val="sr-Cyrl-RS"/>
        </w:rPr>
        <w:t xml:space="preserve">са назнаком: </w:t>
      </w:r>
      <w:r w:rsidR="00D17D12" w:rsidRPr="002005B7">
        <w:rPr>
          <w:rFonts w:cs="Arial"/>
          <w:lang w:val="sr-Cyrl-RS"/>
        </w:rPr>
        <w:t xml:space="preserve">за </w:t>
      </w:r>
      <w:r w:rsidR="007A61B0">
        <w:rPr>
          <w:rFonts w:cs="Arial"/>
        </w:rPr>
        <w:t xml:space="preserve">ЈН/4000/0320/2019 </w:t>
      </w:r>
      <w:r w:rsidR="007A61B0">
        <w:rPr>
          <w:rFonts w:cs="Arial"/>
          <w:lang w:val="sr-Cyrl-RS"/>
        </w:rPr>
        <w:t>Јана број 2097/2019</w:t>
      </w:r>
      <w:r w:rsidRPr="002005B7">
        <w:rPr>
          <w:rFonts w:cs="Arial"/>
          <w:lang w:val="ru-RU"/>
        </w:rPr>
        <w:t>“ или електронским путем на е-</w:t>
      </w:r>
      <w:r w:rsidRPr="002005B7">
        <w:rPr>
          <w:rFonts w:cs="Arial"/>
        </w:rPr>
        <w:t>mail</w:t>
      </w:r>
      <w:r w:rsidRPr="002005B7">
        <w:rPr>
          <w:rFonts w:cs="Arial"/>
          <w:lang w:val="ru-RU"/>
        </w:rPr>
        <w:t xml:space="preserve"> адресу:</w:t>
      </w:r>
      <w:r w:rsidR="00EE49FC" w:rsidRPr="002005B7">
        <w:rPr>
          <w:rFonts w:cs="Arial"/>
          <w:lang w:val="ru-RU"/>
        </w:rPr>
        <w:t xml:space="preserve"> </w:t>
      </w:r>
      <w:hyperlink r:id="rId175" w:history="1">
        <w:r w:rsidR="00E75ACC" w:rsidRPr="00E75ACC">
          <w:rPr>
            <w:rStyle w:val="Hyperlink"/>
            <w:rFonts w:cs="Arial"/>
            <w:lang w:val="sr-Latn-RS"/>
          </w:rPr>
          <w:t>nina.nikolajevic</w:t>
        </w:r>
        <w:r w:rsidR="00E75ACC" w:rsidRPr="00E75ACC">
          <w:rPr>
            <w:rStyle w:val="Hyperlink"/>
            <w:rFonts w:cs="Arial"/>
            <w:lang w:val="sr-Cyrl-CS"/>
          </w:rPr>
          <w:t>@eps.rs</w:t>
        </w:r>
      </w:hyperlink>
    </w:p>
    <w:p w:rsidR="003C6E40" w:rsidRPr="002005B7" w:rsidRDefault="008D2B23" w:rsidP="00D17D12">
      <w:pPr>
        <w:tabs>
          <w:tab w:val="left" w:pos="1134"/>
        </w:tabs>
        <w:spacing w:before="0"/>
        <w:rPr>
          <w:rFonts w:cs="Arial"/>
          <w:lang w:val="sr-Cyrl-RS"/>
        </w:rPr>
      </w:pPr>
      <w:r w:rsidRPr="002005B7">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3C6E40" w:rsidRPr="002005B7" w:rsidRDefault="008D2B23" w:rsidP="00784D1F">
      <w:pPr>
        <w:spacing w:before="0"/>
        <w:rPr>
          <w:rFonts w:cs="Arial"/>
          <w:lang w:val="ru-RU"/>
        </w:rPr>
      </w:pPr>
      <w:r w:rsidRPr="002005B7">
        <w:rPr>
          <w:rFonts w:cs="Arial"/>
          <w:lang w:val="ru-RU"/>
        </w:rPr>
        <w:t xml:space="preserve">Наручилац ће у року од </w:t>
      </w:r>
      <w:r w:rsidR="009A638E" w:rsidRPr="002005B7">
        <w:rPr>
          <w:rFonts w:cs="Arial"/>
          <w:lang w:val="ru-RU"/>
        </w:rPr>
        <w:t xml:space="preserve">3 (словима: три) </w:t>
      </w:r>
      <w:r w:rsidRPr="002005B7">
        <w:rPr>
          <w:rFonts w:cs="Arial"/>
          <w:lang w:val="ru-RU"/>
        </w:rPr>
        <w:t xml:space="preserve">дана по пријему захтева објавити </w:t>
      </w:r>
      <w:r w:rsidRPr="002005B7">
        <w:rPr>
          <w:rFonts w:cs="Arial"/>
        </w:rPr>
        <w:t>Одговор на захтев</w:t>
      </w:r>
      <w:r w:rsidRPr="002005B7">
        <w:rPr>
          <w:rFonts w:cs="Arial"/>
          <w:lang w:val="ru-RU"/>
        </w:rPr>
        <w:t xml:space="preserve"> на Порталу јавних набавки и својој интернет страници.</w:t>
      </w:r>
    </w:p>
    <w:p w:rsidR="005A4C17" w:rsidRDefault="005A4C17" w:rsidP="00661689">
      <w:pPr>
        <w:pStyle w:val="KDMojTekst"/>
        <w:spacing w:before="0"/>
        <w:rPr>
          <w:rFonts w:cs="Arial"/>
          <w:b/>
          <w:i w:val="0"/>
          <w:color w:val="auto"/>
          <w:sz w:val="22"/>
          <w:szCs w:val="22"/>
          <w:lang w:val="sr-Cyrl-RS"/>
        </w:rPr>
      </w:pPr>
    </w:p>
    <w:p w:rsidR="003C6E40" w:rsidRPr="002005B7" w:rsidRDefault="008D2B23" w:rsidP="00661689">
      <w:pPr>
        <w:pStyle w:val="KDMojTekst"/>
        <w:spacing w:before="0"/>
        <w:rPr>
          <w:rFonts w:cs="Arial"/>
          <w:b/>
          <w:i w:val="0"/>
          <w:color w:val="auto"/>
          <w:sz w:val="22"/>
          <w:szCs w:val="22"/>
          <w:lang w:val="sr-Cyrl-RS"/>
        </w:rPr>
      </w:pPr>
      <w:r w:rsidRPr="002005B7">
        <w:rPr>
          <w:rFonts w:cs="Arial"/>
          <w:b/>
          <w:i w:val="0"/>
          <w:color w:val="auto"/>
          <w:sz w:val="22"/>
          <w:szCs w:val="22"/>
        </w:rPr>
        <w:t>Тражење додатних информација и појашњења телефоном није дозвољено.</w:t>
      </w:r>
    </w:p>
    <w:p w:rsidR="003C6E40" w:rsidRPr="002005B7" w:rsidRDefault="00C14152" w:rsidP="00C14152">
      <w:pPr>
        <w:spacing w:before="0"/>
        <w:rPr>
          <w:rFonts w:cs="Arial"/>
          <w:lang w:val="ru-RU"/>
        </w:rPr>
      </w:pPr>
      <w:r w:rsidRPr="002005B7">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C6E40" w:rsidRPr="002005B7" w:rsidRDefault="00C14152" w:rsidP="00C14152">
      <w:pPr>
        <w:spacing w:before="0"/>
        <w:rPr>
          <w:rFonts w:cs="Arial"/>
          <w:lang w:val="ru-RU"/>
        </w:rPr>
      </w:pPr>
      <w:r w:rsidRPr="002005B7">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C6E40" w:rsidRPr="002005B7" w:rsidRDefault="00C14152" w:rsidP="00C14152">
      <w:pPr>
        <w:spacing w:before="0"/>
        <w:rPr>
          <w:rFonts w:cs="Arial"/>
          <w:lang w:val="ru-RU"/>
        </w:rPr>
      </w:pPr>
      <w:r w:rsidRPr="002005B7">
        <w:rPr>
          <w:rFonts w:cs="Arial"/>
          <w:lang w:val="ru-RU"/>
        </w:rPr>
        <w:t xml:space="preserve">Ако наручилац измени или допуни конкурсну документацију </w:t>
      </w:r>
      <w:r w:rsidR="009A638E" w:rsidRPr="002005B7">
        <w:rPr>
          <w:rFonts w:cs="Arial"/>
          <w:lang w:val="ru-RU"/>
        </w:rPr>
        <w:t>8</w:t>
      </w:r>
      <w:r w:rsidR="00FB22B9" w:rsidRPr="002005B7">
        <w:rPr>
          <w:rFonts w:cs="Arial"/>
        </w:rPr>
        <w:t xml:space="preserve"> </w:t>
      </w:r>
      <w:r w:rsidR="009A638E" w:rsidRPr="002005B7">
        <w:rPr>
          <w:rFonts w:cs="Arial"/>
          <w:lang w:val="ru-RU"/>
        </w:rPr>
        <w:t xml:space="preserve">(словима:осам) </w:t>
      </w:r>
      <w:r w:rsidRPr="002005B7">
        <w:rPr>
          <w:rFonts w:cs="Arial"/>
          <w:lang w:val="ru-RU"/>
        </w:rPr>
        <w:t>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2005B7" w:rsidRDefault="00C14152" w:rsidP="00C14152">
      <w:pPr>
        <w:spacing w:before="0"/>
        <w:rPr>
          <w:rFonts w:cs="Arial"/>
          <w:lang w:val="ru-RU"/>
        </w:rPr>
      </w:pPr>
      <w:r w:rsidRPr="002005B7">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2005B7" w:rsidRDefault="008D2B23" w:rsidP="00D31828">
      <w:pPr>
        <w:pStyle w:val="KDMojTekst"/>
        <w:spacing w:before="0"/>
        <w:rPr>
          <w:rFonts w:cs="Arial"/>
          <w:i w:val="0"/>
          <w:color w:val="auto"/>
          <w:sz w:val="22"/>
          <w:szCs w:val="22"/>
          <w:lang w:val="sr-Cyrl-CS"/>
        </w:rPr>
      </w:pPr>
      <w:r w:rsidRPr="002005B7">
        <w:rPr>
          <w:rFonts w:cs="Arial"/>
          <w:i w:val="0"/>
          <w:color w:val="auto"/>
          <w:sz w:val="22"/>
          <w:szCs w:val="22"/>
        </w:rPr>
        <w:t>Комуникација у поступку јавне н</w:t>
      </w:r>
      <w:r w:rsidR="00EA1925" w:rsidRPr="002005B7">
        <w:rPr>
          <w:rFonts w:cs="Arial"/>
          <w:i w:val="0"/>
          <w:color w:val="auto"/>
          <w:sz w:val="22"/>
          <w:szCs w:val="22"/>
        </w:rPr>
        <w:t>абавке се врши на начин</w:t>
      </w:r>
      <w:r w:rsidR="00B1571B" w:rsidRPr="002005B7">
        <w:rPr>
          <w:rFonts w:cs="Arial"/>
          <w:i w:val="0"/>
          <w:color w:val="auto"/>
          <w:sz w:val="22"/>
          <w:szCs w:val="22"/>
          <w:lang w:val="sr-Cyrl-RS"/>
        </w:rPr>
        <w:t xml:space="preserve"> предвиђен </w:t>
      </w:r>
      <w:r w:rsidR="00EA1925" w:rsidRPr="002005B7">
        <w:rPr>
          <w:rFonts w:cs="Arial"/>
          <w:i w:val="0"/>
          <w:color w:val="auto"/>
          <w:sz w:val="22"/>
          <w:szCs w:val="22"/>
        </w:rPr>
        <w:t xml:space="preserve"> </w:t>
      </w:r>
      <w:r w:rsidRPr="002005B7">
        <w:rPr>
          <w:rFonts w:cs="Arial"/>
          <w:i w:val="0"/>
          <w:color w:val="auto"/>
          <w:sz w:val="22"/>
          <w:szCs w:val="22"/>
        </w:rPr>
        <w:t>чланом 20. Закона.</w:t>
      </w:r>
    </w:p>
    <w:p w:rsidR="00D31828" w:rsidRPr="002005B7" w:rsidRDefault="00D31828" w:rsidP="00D31828">
      <w:pPr>
        <w:pStyle w:val="KDParagraf"/>
        <w:spacing w:before="0"/>
        <w:rPr>
          <w:rFonts w:cs="Arial"/>
          <w:lang w:val="ru-RU"/>
        </w:rPr>
      </w:pPr>
      <w:r w:rsidRPr="002005B7">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2005B7">
          <w:rPr>
            <w:rStyle w:val="Hyperlink"/>
            <w:rFonts w:cs="Arial"/>
            <w:color w:val="auto"/>
          </w:rPr>
          <w:t>www.</w:t>
        </w:r>
        <w:r w:rsidR="000B45FD" w:rsidRPr="002005B7">
          <w:rPr>
            <w:rStyle w:val="Hyperlink"/>
            <w:rFonts w:cs="Arial"/>
            <w:color w:val="auto"/>
            <w:lang w:val="sr-Cyrl-CS"/>
          </w:rPr>
          <w:t>к</w:t>
        </w:r>
        <w:r w:rsidR="000B45FD" w:rsidRPr="002005B7">
          <w:rPr>
            <w:rStyle w:val="Hyperlink"/>
            <w:rFonts w:cs="Arial"/>
            <w:color w:val="auto"/>
          </w:rPr>
          <w:t>jn.gov.rs</w:t>
        </w:r>
      </w:hyperlink>
      <w:r w:rsidRPr="002005B7">
        <w:rPr>
          <w:rFonts w:cs="Arial"/>
          <w:lang w:val="ru-RU"/>
        </w:rPr>
        <w:t>).</w:t>
      </w:r>
    </w:p>
    <w:p w:rsidR="00F06019" w:rsidRPr="002005B7" w:rsidRDefault="00F06019" w:rsidP="008D2B23">
      <w:pPr>
        <w:pStyle w:val="KDMojTekst"/>
        <w:spacing w:before="0"/>
        <w:rPr>
          <w:rFonts w:cs="Arial"/>
          <w:i w:val="0"/>
          <w:color w:val="auto"/>
          <w:sz w:val="22"/>
          <w:szCs w:val="22"/>
          <w:lang w:val="sr-Cyrl-RS"/>
        </w:rPr>
      </w:pPr>
    </w:p>
    <w:p w:rsidR="004E7C8B" w:rsidRPr="002005B7" w:rsidRDefault="008D2B23" w:rsidP="00D71FEC">
      <w:pPr>
        <w:pStyle w:val="KDPodnaslov2"/>
        <w:numPr>
          <w:ilvl w:val="1"/>
          <w:numId w:val="21"/>
        </w:numPr>
        <w:spacing w:before="0"/>
        <w:ind w:hanging="1275"/>
        <w:jc w:val="both"/>
        <w:rPr>
          <w:rFonts w:cs="Arial"/>
        </w:rPr>
      </w:pPr>
      <w:bookmarkStart w:id="228" w:name="_Toc441651603"/>
      <w:bookmarkStart w:id="229" w:name="_Toc442559914"/>
      <w:r w:rsidRPr="002005B7">
        <w:rPr>
          <w:rFonts w:cs="Arial"/>
        </w:rPr>
        <w:t>Трошкови понуде</w:t>
      </w:r>
      <w:bookmarkEnd w:id="228"/>
      <w:bookmarkEnd w:id="229"/>
    </w:p>
    <w:p w:rsidR="003C6E40" w:rsidRPr="002005B7" w:rsidRDefault="008D2B23" w:rsidP="008D2B23">
      <w:pPr>
        <w:pStyle w:val="KDParagraf"/>
        <w:spacing w:before="0"/>
        <w:rPr>
          <w:rFonts w:cs="Arial"/>
          <w:lang w:val="ru-RU"/>
        </w:rPr>
      </w:pPr>
      <w:r w:rsidRPr="002005B7">
        <w:rPr>
          <w:rFonts w:cs="Arial"/>
          <w:lang w:val="ru-RU"/>
        </w:rPr>
        <w:t>Трошкове припреме и подношења понуде сноси искључив</w:t>
      </w:r>
      <w:r w:rsidR="002479F9" w:rsidRPr="002005B7">
        <w:rPr>
          <w:rFonts w:cs="Arial"/>
          <w:lang w:val="ru-RU"/>
        </w:rPr>
        <w:t>о Понуђач и не може тражити од Н</w:t>
      </w:r>
      <w:r w:rsidRPr="002005B7">
        <w:rPr>
          <w:rFonts w:cs="Arial"/>
          <w:lang w:val="ru-RU"/>
        </w:rPr>
        <w:t>аручиоца накнаду трошкова.</w:t>
      </w:r>
    </w:p>
    <w:p w:rsidR="003C6E40" w:rsidRPr="002005B7" w:rsidRDefault="008D2B23" w:rsidP="008D2B23">
      <w:pPr>
        <w:pStyle w:val="KDParagraf"/>
        <w:spacing w:before="0"/>
        <w:rPr>
          <w:rFonts w:cs="Arial"/>
          <w:lang w:val="sr-Cyrl-RS"/>
        </w:rPr>
      </w:pPr>
      <w:r w:rsidRPr="002005B7">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05B7" w:rsidRDefault="008D2B23" w:rsidP="008D2B23">
      <w:pPr>
        <w:pStyle w:val="KDParagraf"/>
        <w:spacing w:before="0"/>
        <w:rPr>
          <w:rFonts w:cs="Arial"/>
        </w:rPr>
      </w:pPr>
      <w:r w:rsidRPr="002005B7">
        <w:rPr>
          <w:rFonts w:cs="Arial"/>
        </w:rPr>
        <w:t xml:space="preserve">Ако је поступак јавне набавке обустављен из разлога који су на страни </w:t>
      </w:r>
      <w:r w:rsidR="002479F9" w:rsidRPr="002005B7">
        <w:rPr>
          <w:rFonts w:cs="Arial"/>
          <w:lang w:val="sr-Cyrl-RS"/>
        </w:rPr>
        <w:t>Н</w:t>
      </w:r>
      <w:r w:rsidR="002479F9" w:rsidRPr="002005B7">
        <w:rPr>
          <w:rFonts w:cs="Arial"/>
        </w:rPr>
        <w:t>аручиоца, Наручилац је дужан да П</w:t>
      </w:r>
      <w:r w:rsidRPr="002005B7">
        <w:rPr>
          <w:rFonts w:cs="Arial"/>
        </w:rPr>
        <w:t>онуђачу надокнади трошкове израде узорка или модела, ако су израђени у склад</w:t>
      </w:r>
      <w:r w:rsidR="002479F9" w:rsidRPr="002005B7">
        <w:rPr>
          <w:rFonts w:cs="Arial"/>
        </w:rPr>
        <w:t>у са техничким спецификацијама Н</w:t>
      </w:r>
      <w:r w:rsidRPr="002005B7">
        <w:rPr>
          <w:rFonts w:cs="Arial"/>
        </w:rPr>
        <w:t>аручиоца и трошкове прибављања средства</w:t>
      </w:r>
      <w:r w:rsidR="002479F9" w:rsidRPr="002005B7">
        <w:rPr>
          <w:rFonts w:cs="Arial"/>
        </w:rPr>
        <w:t xml:space="preserve"> обезбеђења, под условом да је П</w:t>
      </w:r>
      <w:r w:rsidRPr="002005B7">
        <w:rPr>
          <w:rFonts w:cs="Arial"/>
        </w:rPr>
        <w:t>онуђач тражио накнаду тих трошкова у својој понуди.</w:t>
      </w:r>
    </w:p>
    <w:p w:rsidR="008D2B23" w:rsidRPr="002005B7" w:rsidRDefault="008D2B23" w:rsidP="008D2B23">
      <w:pPr>
        <w:pStyle w:val="KDParagraf"/>
        <w:spacing w:before="0"/>
        <w:rPr>
          <w:rFonts w:cs="Arial"/>
        </w:rPr>
      </w:pPr>
    </w:p>
    <w:p w:rsidR="004E7C8B" w:rsidRPr="002005B7" w:rsidRDefault="00C14152" w:rsidP="00D71FEC">
      <w:pPr>
        <w:pStyle w:val="KDPodnaslov2"/>
        <w:numPr>
          <w:ilvl w:val="1"/>
          <w:numId w:val="21"/>
        </w:numPr>
        <w:spacing w:before="0"/>
        <w:ind w:hanging="1275"/>
        <w:jc w:val="both"/>
        <w:rPr>
          <w:rFonts w:cs="Arial"/>
        </w:rPr>
      </w:pPr>
      <w:r w:rsidRPr="002005B7">
        <w:rPr>
          <w:rFonts w:cs="Arial"/>
        </w:rPr>
        <w:t>Д</w:t>
      </w:r>
      <w:r w:rsidRPr="002005B7">
        <w:rPr>
          <w:rFonts w:cs="Arial"/>
          <w:lang w:val="sr-Latn-CS"/>
        </w:rPr>
        <w:t>одатн</w:t>
      </w:r>
      <w:r w:rsidRPr="002005B7">
        <w:rPr>
          <w:rFonts w:cs="Arial"/>
        </w:rPr>
        <w:t>а</w:t>
      </w:r>
      <w:r w:rsidRPr="002005B7">
        <w:rPr>
          <w:rFonts w:cs="Arial"/>
          <w:lang w:val="sr-Latn-CS"/>
        </w:rPr>
        <w:t xml:space="preserve"> објашњења</w:t>
      </w:r>
      <w:r w:rsidRPr="002005B7">
        <w:rPr>
          <w:rFonts w:cs="Arial"/>
        </w:rPr>
        <w:t>, контрола и допуштене исправке</w:t>
      </w:r>
    </w:p>
    <w:p w:rsidR="003C6E40" w:rsidRPr="002005B7" w:rsidRDefault="00C14152" w:rsidP="00C14152">
      <w:pPr>
        <w:pStyle w:val="KDParagraf"/>
        <w:spacing w:before="0"/>
        <w:rPr>
          <w:rFonts w:eastAsia="TimesNewRomanPSMT" w:cs="Arial"/>
          <w:lang w:val="sr-Cyrl-RS"/>
        </w:rPr>
      </w:pPr>
      <w:r w:rsidRPr="002005B7">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2005B7" w:rsidRDefault="00C14152" w:rsidP="00C14152">
      <w:pPr>
        <w:pStyle w:val="KDParagraf"/>
        <w:spacing w:before="0"/>
        <w:rPr>
          <w:rFonts w:eastAsia="TimesNewRomanPSMT" w:cs="Arial"/>
          <w:lang w:val="ru-RU"/>
        </w:rPr>
      </w:pPr>
      <w:r w:rsidRPr="002005B7">
        <w:rPr>
          <w:rFonts w:eastAsia="TimesNewRomanPSMT" w:cs="Arial"/>
          <w:lang w:val="ru-RU"/>
        </w:rPr>
        <w:t>Уколико је потр</w:t>
      </w:r>
      <w:r w:rsidR="002479F9" w:rsidRPr="002005B7">
        <w:rPr>
          <w:rFonts w:eastAsia="TimesNewRomanPSMT" w:cs="Arial"/>
          <w:lang w:val="ru-RU"/>
        </w:rPr>
        <w:t>ебно вршити додатна објашњења, Наручилац ће П</w:t>
      </w:r>
      <w:r w:rsidRPr="002005B7">
        <w:rPr>
          <w:rFonts w:eastAsia="TimesNewRomanPSMT" w:cs="Arial"/>
          <w:lang w:val="ru-RU"/>
        </w:rPr>
        <w:t>онуђачу оставити прим</w:t>
      </w:r>
      <w:r w:rsidR="002479F9" w:rsidRPr="002005B7">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2005B7">
        <w:rPr>
          <w:rFonts w:eastAsia="TimesNewRomanPSMT" w:cs="Arial"/>
          <w:lang w:val="ru-RU"/>
        </w:rPr>
        <w:t>одизвођача.</w:t>
      </w:r>
    </w:p>
    <w:p w:rsidR="00C14152" w:rsidRPr="002005B7" w:rsidRDefault="002479F9" w:rsidP="00C14152">
      <w:pPr>
        <w:pStyle w:val="KDParagraf"/>
        <w:spacing w:before="0"/>
        <w:rPr>
          <w:rFonts w:eastAsia="TimesNewRomanPSMT" w:cs="Arial"/>
        </w:rPr>
      </w:pPr>
      <w:r w:rsidRPr="002005B7">
        <w:rPr>
          <w:rFonts w:eastAsia="TimesNewRomanPSMT" w:cs="Arial"/>
        </w:rPr>
        <w:t>Наручилац може, уз сагласност П</w:t>
      </w:r>
      <w:r w:rsidR="00C14152" w:rsidRPr="002005B7">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3C6E40" w:rsidRPr="002005B7" w:rsidRDefault="003C6E40" w:rsidP="008D2B23">
      <w:pPr>
        <w:pStyle w:val="KDParagraf"/>
        <w:spacing w:before="0"/>
        <w:rPr>
          <w:rFonts w:eastAsia="TimesNewRomanPSMT" w:cs="Arial"/>
        </w:rPr>
      </w:pPr>
    </w:p>
    <w:p w:rsidR="008D2B23" w:rsidRPr="002005B7" w:rsidRDefault="00C14152" w:rsidP="008D2B23">
      <w:pPr>
        <w:pStyle w:val="KDParagraf"/>
        <w:spacing w:before="0"/>
        <w:rPr>
          <w:rFonts w:eastAsia="TimesNewRomanPSMT" w:cs="Arial"/>
        </w:rPr>
      </w:pPr>
      <w:r w:rsidRPr="002005B7">
        <w:rPr>
          <w:rFonts w:eastAsia="TimesNewRomanPSMT" w:cs="Arial"/>
        </w:rPr>
        <w:t>У случају разлике између јединичне цене и укупне цене, мерод</w:t>
      </w:r>
      <w:r w:rsidR="002479F9" w:rsidRPr="002005B7">
        <w:rPr>
          <w:rFonts w:eastAsia="TimesNewRomanPSMT" w:cs="Arial"/>
        </w:rPr>
        <w:t>авна је јединична цена. Ако се П</w:t>
      </w:r>
      <w:r w:rsidRPr="002005B7">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2005B7" w:rsidRDefault="008D2B23" w:rsidP="008D2B23">
      <w:pPr>
        <w:pStyle w:val="KDParagraf"/>
        <w:spacing w:before="0"/>
        <w:rPr>
          <w:rFonts w:cs="Arial"/>
          <w:lang w:bidi="en-US"/>
        </w:rPr>
      </w:pPr>
    </w:p>
    <w:p w:rsidR="003C6E40" w:rsidRPr="002005B7" w:rsidRDefault="008D2B23" w:rsidP="00D71FEC">
      <w:pPr>
        <w:pStyle w:val="KDPodnaslov2"/>
        <w:numPr>
          <w:ilvl w:val="1"/>
          <w:numId w:val="21"/>
        </w:numPr>
        <w:spacing w:before="0"/>
        <w:ind w:hanging="1275"/>
        <w:jc w:val="both"/>
        <w:rPr>
          <w:rFonts w:cs="Arial"/>
        </w:rPr>
      </w:pPr>
      <w:bookmarkStart w:id="230" w:name="_Toc441651609"/>
      <w:bookmarkStart w:id="231" w:name="_Toc442559920"/>
      <w:r w:rsidRPr="002005B7">
        <w:rPr>
          <w:rFonts w:cs="Arial"/>
          <w:lang w:val="ru-RU"/>
        </w:rPr>
        <w:t>З</w:t>
      </w:r>
      <w:r w:rsidRPr="002005B7">
        <w:rPr>
          <w:rFonts w:cs="Arial"/>
        </w:rPr>
        <w:t>аштита права понуђача</w:t>
      </w:r>
      <w:bookmarkStart w:id="232" w:name="_Toc441651610"/>
      <w:bookmarkStart w:id="233" w:name="_Toc442559921"/>
      <w:bookmarkEnd w:id="230"/>
      <w:bookmarkEnd w:id="231"/>
    </w:p>
    <w:p w:rsidR="009542DE" w:rsidRPr="002005B7" w:rsidRDefault="009542DE" w:rsidP="00D17D12">
      <w:pPr>
        <w:spacing w:before="0"/>
        <w:rPr>
          <w:rFonts w:cs="Arial"/>
          <w:lang w:bidi="en-US"/>
        </w:rPr>
      </w:pPr>
      <w:r w:rsidRPr="002005B7">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2005B7">
        <w:rPr>
          <w:rFonts w:cs="Arial"/>
          <w:lang w:bidi="en-US"/>
        </w:rPr>
        <w:t>став</w:t>
      </w:r>
      <w:proofErr w:type="gramEnd"/>
      <w:r w:rsidRPr="002005B7">
        <w:rPr>
          <w:rFonts w:cs="Arial"/>
          <w:lang w:bidi="en-US"/>
        </w:rPr>
        <w:t xml:space="preserve"> 1. </w:t>
      </w:r>
      <w:proofErr w:type="gramStart"/>
      <w:r w:rsidRPr="002005B7">
        <w:rPr>
          <w:rFonts w:cs="Arial"/>
          <w:lang w:bidi="en-US"/>
        </w:rPr>
        <w:t>тач</w:t>
      </w:r>
      <w:proofErr w:type="gramEnd"/>
      <w:r w:rsidRPr="002005B7">
        <w:rPr>
          <w:rFonts w:cs="Arial"/>
          <w:lang w:bidi="en-US"/>
        </w:rPr>
        <w:t xml:space="preserve">. 1)–7) Закона, као и износом таксе из члана 156. </w:t>
      </w:r>
      <w:proofErr w:type="gramStart"/>
      <w:r w:rsidRPr="002005B7">
        <w:rPr>
          <w:rFonts w:cs="Arial"/>
          <w:lang w:bidi="en-US"/>
        </w:rPr>
        <w:t>став</w:t>
      </w:r>
      <w:proofErr w:type="gramEnd"/>
      <w:r w:rsidRPr="002005B7">
        <w:rPr>
          <w:rFonts w:cs="Arial"/>
          <w:lang w:bidi="en-US"/>
        </w:rPr>
        <w:t xml:space="preserve"> 1. </w:t>
      </w:r>
      <w:proofErr w:type="gramStart"/>
      <w:r w:rsidRPr="002005B7">
        <w:rPr>
          <w:rFonts w:cs="Arial"/>
          <w:lang w:bidi="en-US"/>
        </w:rPr>
        <w:t>тач</w:t>
      </w:r>
      <w:proofErr w:type="gramEnd"/>
      <w:r w:rsidRPr="002005B7">
        <w:rPr>
          <w:rFonts w:cs="Arial"/>
          <w:lang w:bidi="en-US"/>
        </w:rPr>
        <w:t>. 1)</w:t>
      </w:r>
      <w:r w:rsidR="00F652B9" w:rsidRPr="002005B7">
        <w:rPr>
          <w:rFonts w:cs="Arial"/>
          <w:lang w:val="sr-Cyrl-RS" w:bidi="en-US"/>
        </w:rPr>
        <w:t xml:space="preserve"> </w:t>
      </w:r>
      <w:r w:rsidRPr="002005B7">
        <w:rPr>
          <w:rFonts w:cs="Arial"/>
          <w:lang w:bidi="en-US"/>
        </w:rPr>
        <w:t>–</w:t>
      </w:r>
      <w:r w:rsidR="00F652B9" w:rsidRPr="002005B7">
        <w:rPr>
          <w:rFonts w:cs="Arial"/>
          <w:lang w:val="sr-Cyrl-RS" w:bidi="en-US"/>
        </w:rPr>
        <w:t xml:space="preserve"> </w:t>
      </w:r>
      <w:r w:rsidRPr="002005B7">
        <w:rPr>
          <w:rFonts w:cs="Arial"/>
          <w:lang w:bidi="en-US"/>
        </w:rPr>
        <w:t xml:space="preserve">3) Закона и детаљним упутством о потврди из члана 151. </w:t>
      </w:r>
      <w:proofErr w:type="gramStart"/>
      <w:r w:rsidRPr="002005B7">
        <w:rPr>
          <w:rFonts w:cs="Arial"/>
          <w:lang w:bidi="en-US"/>
        </w:rPr>
        <w:lastRenderedPageBreak/>
        <w:t>став</w:t>
      </w:r>
      <w:proofErr w:type="gramEnd"/>
      <w:r w:rsidRPr="002005B7">
        <w:rPr>
          <w:rFonts w:cs="Arial"/>
          <w:lang w:bidi="en-US"/>
        </w:rPr>
        <w:t xml:space="preserve"> 1. </w:t>
      </w:r>
      <w:proofErr w:type="gramStart"/>
      <w:r w:rsidRPr="002005B7">
        <w:rPr>
          <w:rFonts w:cs="Arial"/>
          <w:lang w:bidi="en-US"/>
        </w:rPr>
        <w:t>тачка</w:t>
      </w:r>
      <w:proofErr w:type="gramEnd"/>
      <w:r w:rsidRPr="002005B7">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9542DE" w:rsidRPr="002005B7" w:rsidRDefault="009542DE" w:rsidP="00D17D12">
      <w:pPr>
        <w:rPr>
          <w:rFonts w:cs="Arial"/>
          <w:lang w:bidi="en-US"/>
        </w:rPr>
      </w:pPr>
      <w:r w:rsidRPr="002005B7">
        <w:rPr>
          <w:rFonts w:cs="Arial"/>
          <w:lang w:bidi="en-US"/>
        </w:rPr>
        <w:t>Рокови и начин подношења захтева за заштиту права:</w:t>
      </w:r>
    </w:p>
    <w:p w:rsidR="009542DE" w:rsidRPr="002005B7" w:rsidRDefault="009542DE" w:rsidP="00D17D12">
      <w:pPr>
        <w:tabs>
          <w:tab w:val="left" w:pos="1134"/>
        </w:tabs>
        <w:spacing w:before="0"/>
        <w:rPr>
          <w:rFonts w:cs="Arial"/>
          <w:lang w:val="sr-Cyrl-RS"/>
        </w:rPr>
      </w:pPr>
      <w:proofErr w:type="gramStart"/>
      <w:r w:rsidRPr="002005B7">
        <w:rPr>
          <w:rFonts w:cs="Arial"/>
          <w:lang w:bidi="en-US"/>
        </w:rPr>
        <w:t xml:space="preserve">Захтев за заштиту права подноси се лично или путем поште на адресу: ЈП ЕПС Београд – </w:t>
      </w:r>
      <w:r w:rsidR="00E75ACC" w:rsidRPr="00E75ACC">
        <w:rPr>
          <w:rFonts w:cs="Arial"/>
          <w:lang w:bidi="en-US"/>
        </w:rPr>
        <w:t>Јавно предузеће</w:t>
      </w:r>
      <w:r w:rsidR="00E75ACC" w:rsidRPr="00E75ACC">
        <w:rPr>
          <w:rFonts w:cs="Arial"/>
          <w:lang w:val="sr-Cyrl-RS" w:bidi="en-US"/>
        </w:rPr>
        <w:t xml:space="preserve"> </w:t>
      </w:r>
      <w:r w:rsidR="00E75ACC" w:rsidRPr="00E75ACC">
        <w:rPr>
          <w:rFonts w:cs="Arial"/>
          <w:lang w:bidi="en-US"/>
        </w:rPr>
        <w:t xml:space="preserve">„Електропривреда Србије“ Београд, адреса </w:t>
      </w:r>
      <w:r w:rsidR="00E75ACC" w:rsidRPr="00E75ACC">
        <w:rPr>
          <w:rFonts w:cs="Arial"/>
          <w:lang w:val="sr-Cyrl-RS" w:bidi="en-US"/>
        </w:rPr>
        <w:t>Балканска број 13</w:t>
      </w:r>
      <w:r w:rsidR="00E75ACC">
        <w:rPr>
          <w:rFonts w:cs="Arial"/>
          <w:lang w:bidi="en-US"/>
        </w:rPr>
        <w:t xml:space="preserve">, </w:t>
      </w:r>
      <w:r w:rsidRPr="002005B7">
        <w:rPr>
          <w:rFonts w:cs="Arial"/>
          <w:lang w:bidi="en-US"/>
        </w:rPr>
        <w:t>са назнаком Захтев за заштиту</w:t>
      </w:r>
      <w:r w:rsidR="00152765" w:rsidRPr="002005B7">
        <w:rPr>
          <w:rFonts w:cs="Arial"/>
          <w:lang w:bidi="en-US"/>
        </w:rPr>
        <w:t xml:space="preserve"> права за ЈН добара</w:t>
      </w:r>
      <w:r w:rsidR="00152765" w:rsidRPr="002005B7">
        <w:rPr>
          <w:rFonts w:cs="Arial"/>
          <w:lang w:val="sr-Cyrl-RS" w:bidi="en-US"/>
        </w:rPr>
        <w:t xml:space="preserve"> </w:t>
      </w:r>
      <w:r w:rsidR="00B55EC0" w:rsidRPr="002005B7">
        <w:rPr>
          <w:rFonts w:cs="Arial"/>
          <w:lang w:val="ru-RU"/>
        </w:rPr>
        <w:t>„</w:t>
      </w:r>
      <w:r w:rsidR="007A61B0" w:rsidRPr="007A61B0">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B55EC0" w:rsidRPr="002005B7">
        <w:rPr>
          <w:rFonts w:cs="Arial"/>
          <w:lang w:val="ru-RU"/>
        </w:rPr>
        <w:t xml:space="preserve">“, </w:t>
      </w:r>
      <w:r w:rsidR="00D17D12" w:rsidRPr="002005B7">
        <w:rPr>
          <w:rFonts w:cs="Arial"/>
          <w:lang w:val="sr-Cyrl-RS"/>
        </w:rPr>
        <w:t xml:space="preserve">ЈП ЕПС Београд  са назнаком: за </w:t>
      </w:r>
      <w:r w:rsidR="007A61B0">
        <w:rPr>
          <w:rFonts w:cs="Arial"/>
        </w:rPr>
        <w:t>ЈН/4000/0</w:t>
      </w:r>
      <w:r w:rsidR="007A61B0">
        <w:rPr>
          <w:rFonts w:cs="Arial"/>
          <w:lang w:val="sr-Cyrl-RS"/>
        </w:rPr>
        <w:t>320/2019 Јана број 2097/2019</w:t>
      </w:r>
      <w:r w:rsidRPr="002005B7">
        <w:rPr>
          <w:rFonts w:cs="Arial"/>
          <w:lang w:bidi="en-US"/>
        </w:rPr>
        <w:t>, а копија се истовремено доставља Републичкој комисији.</w:t>
      </w:r>
      <w:proofErr w:type="gramEnd"/>
    </w:p>
    <w:p w:rsidR="009542DE" w:rsidRDefault="009542DE" w:rsidP="00D17D12">
      <w:pPr>
        <w:spacing w:before="0"/>
        <w:rPr>
          <w:rFonts w:cs="Arial"/>
          <w:lang w:bidi="en-US"/>
        </w:rPr>
      </w:pPr>
      <w:r w:rsidRPr="002005B7">
        <w:rPr>
          <w:rFonts w:cs="Arial"/>
          <w:lang w:bidi="en-US"/>
        </w:rPr>
        <w:t xml:space="preserve">Захтев за заштиту права се може доставити и путем електронске поште на e-mail: </w:t>
      </w:r>
      <w:hyperlink r:id="rId177" w:history="1">
        <w:r w:rsidR="00E75ACC" w:rsidRPr="00C71450">
          <w:rPr>
            <w:rStyle w:val="Hyperlink"/>
          </w:rPr>
          <w:t>nina.nikolajevic@eps.rs</w:t>
        </w:r>
      </w:hyperlink>
      <w:r w:rsidR="00E75ACC">
        <w:rPr>
          <w:u w:val="single"/>
          <w:lang w:val="sr-Cyrl-RS"/>
        </w:rPr>
        <w:t xml:space="preserve"> </w:t>
      </w:r>
      <w:r w:rsidR="00656C98" w:rsidRPr="002005B7">
        <w:rPr>
          <w:rFonts w:cs="Arial"/>
          <w:lang w:val="sr-Cyrl-RS" w:bidi="en-US"/>
        </w:rPr>
        <w:t xml:space="preserve"> </w:t>
      </w:r>
      <w:r w:rsidRPr="002005B7">
        <w:rPr>
          <w:rFonts w:cs="Arial"/>
          <w:lang w:bidi="en-US"/>
        </w:rPr>
        <w:t xml:space="preserve"> </w:t>
      </w:r>
    </w:p>
    <w:p w:rsidR="0024427E" w:rsidRPr="002005B7" w:rsidRDefault="0024427E" w:rsidP="00D17D12">
      <w:pPr>
        <w:spacing w:before="0"/>
        <w:rPr>
          <w:rFonts w:cs="Arial"/>
          <w:lang w:bidi="en-US"/>
        </w:rPr>
      </w:pPr>
    </w:p>
    <w:p w:rsidR="009542DE" w:rsidRPr="002005B7" w:rsidRDefault="009542DE" w:rsidP="00D17D12">
      <w:pPr>
        <w:spacing w:before="0"/>
        <w:rPr>
          <w:rFonts w:cs="Arial"/>
          <w:lang w:bidi="en-US"/>
        </w:rPr>
      </w:pPr>
      <w:r w:rsidRPr="002005B7">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9542DE" w:rsidRPr="002005B7" w:rsidRDefault="009542DE" w:rsidP="00D17D12">
      <w:pPr>
        <w:spacing w:before="0"/>
        <w:rPr>
          <w:rFonts w:cs="Arial"/>
          <w:lang w:bidi="en-US"/>
        </w:rPr>
      </w:pPr>
      <w:r w:rsidRPr="002005B7">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2005B7">
        <w:rPr>
          <w:rFonts w:cs="Arial"/>
          <w:lang w:bidi="en-US"/>
        </w:rPr>
        <w:t>најкасније  7</w:t>
      </w:r>
      <w:proofErr w:type="gramEnd"/>
      <w:r w:rsidRPr="002005B7">
        <w:rPr>
          <w:rFonts w:cs="Arial"/>
          <w:lang w:bidi="en-US"/>
        </w:rPr>
        <w:t xml:space="preserve"> (словима:</w:t>
      </w:r>
      <w:r w:rsidR="00AB6F4F" w:rsidRPr="002005B7">
        <w:rPr>
          <w:rFonts w:cs="Arial"/>
          <w:lang w:val="sr-Cyrl-RS" w:bidi="en-US"/>
        </w:rPr>
        <w:t xml:space="preserve"> </w:t>
      </w:r>
      <w:r w:rsidRPr="002005B7">
        <w:rPr>
          <w:rFonts w:cs="Arial"/>
          <w:lang w:bidi="en-US"/>
        </w:rPr>
        <w:t xml:space="preserve">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2005B7">
        <w:rPr>
          <w:rFonts w:cs="Arial"/>
          <w:lang w:bidi="en-US"/>
        </w:rPr>
        <w:t>став</w:t>
      </w:r>
      <w:proofErr w:type="gramEnd"/>
      <w:r w:rsidRPr="002005B7">
        <w:rPr>
          <w:rFonts w:cs="Arial"/>
          <w:lang w:bidi="en-US"/>
        </w:rPr>
        <w:t xml:space="preserve"> 2. </w:t>
      </w:r>
      <w:proofErr w:type="gramStart"/>
      <w:r w:rsidRPr="002005B7">
        <w:rPr>
          <w:rFonts w:cs="Arial"/>
          <w:lang w:bidi="en-US"/>
        </w:rPr>
        <w:t>овог</w:t>
      </w:r>
      <w:proofErr w:type="gramEnd"/>
      <w:r w:rsidRPr="002005B7">
        <w:rPr>
          <w:rFonts w:cs="Arial"/>
          <w:lang w:bidi="en-US"/>
        </w:rPr>
        <w:t xml:space="preserve"> закона указао наручиоцу на евентуалне недостатке и неправилности, а наручилац исте није отклонио. </w:t>
      </w:r>
    </w:p>
    <w:p w:rsidR="009542DE" w:rsidRPr="002005B7" w:rsidRDefault="009542DE" w:rsidP="003607CA">
      <w:pPr>
        <w:spacing w:before="0"/>
        <w:rPr>
          <w:rFonts w:cs="Arial"/>
          <w:lang w:bidi="en-US"/>
        </w:rPr>
      </w:pPr>
      <w:r w:rsidRPr="002005B7">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2005B7">
        <w:rPr>
          <w:rFonts w:cs="Arial"/>
          <w:lang w:bidi="en-US"/>
        </w:rPr>
        <w:t>ове</w:t>
      </w:r>
      <w:proofErr w:type="gramEnd"/>
      <w:r w:rsidRPr="002005B7">
        <w:rPr>
          <w:rFonts w:cs="Arial"/>
          <w:lang w:bidi="en-US"/>
        </w:rPr>
        <w:t xml:space="preserve"> тачке, сматраће се благовременим уколико је поднет најкасније до истека рока за подношење понуда. </w:t>
      </w:r>
    </w:p>
    <w:p w:rsidR="009542DE" w:rsidRPr="002005B7" w:rsidRDefault="009542DE" w:rsidP="003607CA">
      <w:pPr>
        <w:spacing w:before="0"/>
        <w:rPr>
          <w:rFonts w:cs="Arial"/>
          <w:lang w:bidi="en-US"/>
        </w:rPr>
      </w:pPr>
      <w:r w:rsidRPr="002005B7">
        <w:rPr>
          <w:rFonts w:cs="Arial"/>
          <w:lang w:bidi="en-US"/>
        </w:rPr>
        <w:t xml:space="preserve">После доношења одлуке о додели </w:t>
      </w:r>
      <w:proofErr w:type="gramStart"/>
      <w:r w:rsidRPr="002005B7">
        <w:rPr>
          <w:rFonts w:cs="Arial"/>
          <w:lang w:bidi="en-US"/>
        </w:rPr>
        <w:t>уговора  и</w:t>
      </w:r>
      <w:proofErr w:type="gramEnd"/>
      <w:r w:rsidRPr="002005B7">
        <w:rPr>
          <w:rFonts w:cs="Arial"/>
          <w:lang w:bidi="en-US"/>
        </w:rPr>
        <w:t xml:space="preserve"> одлуке о обустави поступка, рок за подношење захтева за заштиту права је 10 (словима:</w:t>
      </w:r>
      <w:r w:rsidR="00AB6F4F" w:rsidRPr="002005B7">
        <w:rPr>
          <w:rFonts w:cs="Arial"/>
          <w:lang w:val="sr-Cyrl-RS" w:bidi="en-US"/>
        </w:rPr>
        <w:t xml:space="preserve"> </w:t>
      </w:r>
      <w:r w:rsidRPr="002005B7">
        <w:rPr>
          <w:rFonts w:cs="Arial"/>
          <w:lang w:bidi="en-US"/>
        </w:rPr>
        <w:t xml:space="preserve">десет) дана од дана објављивања одлуке на Порталу јавних набавки. </w:t>
      </w:r>
    </w:p>
    <w:p w:rsidR="009542DE" w:rsidRPr="002005B7" w:rsidRDefault="009542DE" w:rsidP="003607CA">
      <w:pPr>
        <w:spacing w:before="0"/>
        <w:rPr>
          <w:rFonts w:cs="Arial"/>
          <w:lang w:bidi="en-US"/>
        </w:rPr>
      </w:pPr>
      <w:r w:rsidRPr="002005B7">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Закона. </w:t>
      </w:r>
    </w:p>
    <w:p w:rsidR="009542DE" w:rsidRPr="002005B7" w:rsidRDefault="009542DE" w:rsidP="009542DE">
      <w:pPr>
        <w:rPr>
          <w:rFonts w:cs="Arial"/>
          <w:lang w:bidi="en-US"/>
        </w:rPr>
      </w:pPr>
      <w:r w:rsidRPr="002005B7">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9542DE" w:rsidRPr="002005B7" w:rsidRDefault="009542DE" w:rsidP="003607CA">
      <w:pPr>
        <w:spacing w:before="0"/>
        <w:rPr>
          <w:rFonts w:cs="Arial"/>
          <w:lang w:bidi="en-US"/>
        </w:rPr>
      </w:pPr>
      <w:r w:rsidRPr="002005B7">
        <w:rPr>
          <w:rFonts w:cs="Arial"/>
          <w:lang w:bidi="en-U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9542DE" w:rsidRPr="002005B7" w:rsidRDefault="009542DE" w:rsidP="003607CA">
      <w:pPr>
        <w:spacing w:before="0"/>
        <w:rPr>
          <w:rFonts w:cs="Arial"/>
          <w:lang w:bidi="en-US"/>
        </w:rPr>
      </w:pPr>
      <w:r w:rsidRPr="002005B7">
        <w:rPr>
          <w:rFonts w:cs="Arial"/>
          <w:lang w:bidi="en-US"/>
        </w:rPr>
        <w:t xml:space="preserve">Детаљно упутство о садржини потпуног захтева за заштиту права у складу са чланом   151. </w:t>
      </w:r>
      <w:proofErr w:type="gramStart"/>
      <w:r w:rsidRPr="002005B7">
        <w:rPr>
          <w:rFonts w:cs="Arial"/>
          <w:lang w:bidi="en-US"/>
        </w:rPr>
        <w:t>став</w:t>
      </w:r>
      <w:proofErr w:type="gramEnd"/>
      <w:r w:rsidRPr="002005B7">
        <w:rPr>
          <w:rFonts w:cs="Arial"/>
          <w:lang w:bidi="en-US"/>
        </w:rPr>
        <w:t xml:space="preserve"> 1. </w:t>
      </w:r>
      <w:proofErr w:type="gramStart"/>
      <w:r w:rsidRPr="002005B7">
        <w:rPr>
          <w:rFonts w:cs="Arial"/>
          <w:lang w:bidi="en-US"/>
        </w:rPr>
        <w:t>тач</w:t>
      </w:r>
      <w:proofErr w:type="gramEnd"/>
      <w:r w:rsidRPr="002005B7">
        <w:rPr>
          <w:rFonts w:cs="Arial"/>
          <w:lang w:bidi="en-US"/>
        </w:rPr>
        <w:t>. 1) – 7) Закона:</w:t>
      </w:r>
    </w:p>
    <w:p w:rsidR="009542DE" w:rsidRPr="002005B7" w:rsidRDefault="009542DE" w:rsidP="003607CA">
      <w:pPr>
        <w:spacing w:before="0"/>
        <w:rPr>
          <w:rFonts w:cs="Arial"/>
          <w:lang w:bidi="en-US"/>
        </w:rPr>
      </w:pPr>
      <w:r w:rsidRPr="002005B7">
        <w:rPr>
          <w:rFonts w:cs="Arial"/>
          <w:lang w:bidi="en-US"/>
        </w:rPr>
        <w:t>Захтев за заштиту права садржи:</w:t>
      </w:r>
    </w:p>
    <w:p w:rsidR="009542DE" w:rsidRPr="002005B7" w:rsidRDefault="009542DE" w:rsidP="003607CA">
      <w:pPr>
        <w:spacing w:before="0"/>
        <w:rPr>
          <w:rFonts w:cs="Arial"/>
          <w:lang w:bidi="en-US"/>
        </w:rPr>
      </w:pPr>
      <w:r w:rsidRPr="002005B7">
        <w:rPr>
          <w:rFonts w:cs="Arial"/>
          <w:lang w:bidi="en-US"/>
        </w:rPr>
        <w:t xml:space="preserve">1) </w:t>
      </w:r>
      <w:proofErr w:type="gramStart"/>
      <w:r w:rsidRPr="002005B7">
        <w:rPr>
          <w:rFonts w:cs="Arial"/>
          <w:lang w:bidi="en-US"/>
        </w:rPr>
        <w:t>назив</w:t>
      </w:r>
      <w:proofErr w:type="gramEnd"/>
      <w:r w:rsidRPr="002005B7">
        <w:rPr>
          <w:rFonts w:cs="Arial"/>
          <w:lang w:bidi="en-US"/>
        </w:rPr>
        <w:t xml:space="preserve"> и адресу подносиоца захтева и лице за контакт</w:t>
      </w:r>
    </w:p>
    <w:p w:rsidR="009542DE" w:rsidRPr="002005B7" w:rsidRDefault="009542DE" w:rsidP="003607CA">
      <w:pPr>
        <w:spacing w:before="0"/>
        <w:rPr>
          <w:rFonts w:cs="Arial"/>
          <w:lang w:bidi="en-US"/>
        </w:rPr>
      </w:pPr>
      <w:r w:rsidRPr="002005B7">
        <w:rPr>
          <w:rFonts w:cs="Arial"/>
          <w:lang w:bidi="en-US"/>
        </w:rPr>
        <w:t xml:space="preserve">2) </w:t>
      </w:r>
      <w:proofErr w:type="gramStart"/>
      <w:r w:rsidRPr="002005B7">
        <w:rPr>
          <w:rFonts w:cs="Arial"/>
          <w:lang w:bidi="en-US"/>
        </w:rPr>
        <w:t>назив</w:t>
      </w:r>
      <w:proofErr w:type="gramEnd"/>
      <w:r w:rsidRPr="002005B7">
        <w:rPr>
          <w:rFonts w:cs="Arial"/>
          <w:lang w:bidi="en-US"/>
        </w:rPr>
        <w:t xml:space="preserve"> и адресу наручиоца</w:t>
      </w:r>
    </w:p>
    <w:p w:rsidR="009542DE" w:rsidRPr="002005B7" w:rsidRDefault="009542DE" w:rsidP="003607CA">
      <w:pPr>
        <w:spacing w:before="0"/>
        <w:rPr>
          <w:rFonts w:cs="Arial"/>
          <w:lang w:bidi="en-US"/>
        </w:rPr>
      </w:pPr>
      <w:r w:rsidRPr="002005B7">
        <w:rPr>
          <w:rFonts w:cs="Arial"/>
          <w:lang w:bidi="en-US"/>
        </w:rPr>
        <w:t xml:space="preserve">3) </w:t>
      </w:r>
      <w:proofErr w:type="gramStart"/>
      <w:r w:rsidRPr="002005B7">
        <w:rPr>
          <w:rFonts w:cs="Arial"/>
          <w:lang w:bidi="en-US"/>
        </w:rPr>
        <w:t>податке</w:t>
      </w:r>
      <w:proofErr w:type="gramEnd"/>
      <w:r w:rsidRPr="002005B7">
        <w:rPr>
          <w:rFonts w:cs="Arial"/>
          <w:lang w:bidi="en-US"/>
        </w:rPr>
        <w:t xml:space="preserve"> о јавној набавци која је предмет захтева, односно о одлуци наручиоца</w:t>
      </w:r>
    </w:p>
    <w:p w:rsidR="009542DE" w:rsidRPr="002005B7" w:rsidRDefault="009542DE" w:rsidP="003607CA">
      <w:pPr>
        <w:spacing w:before="0"/>
        <w:rPr>
          <w:rFonts w:cs="Arial"/>
          <w:lang w:bidi="en-US"/>
        </w:rPr>
      </w:pPr>
      <w:r w:rsidRPr="002005B7">
        <w:rPr>
          <w:rFonts w:cs="Arial"/>
          <w:lang w:bidi="en-US"/>
        </w:rPr>
        <w:t xml:space="preserve">4) </w:t>
      </w:r>
      <w:proofErr w:type="gramStart"/>
      <w:r w:rsidRPr="002005B7">
        <w:rPr>
          <w:rFonts w:cs="Arial"/>
          <w:lang w:bidi="en-US"/>
        </w:rPr>
        <w:t>повреде</w:t>
      </w:r>
      <w:proofErr w:type="gramEnd"/>
      <w:r w:rsidRPr="002005B7">
        <w:rPr>
          <w:rFonts w:cs="Arial"/>
          <w:lang w:bidi="en-US"/>
        </w:rPr>
        <w:t xml:space="preserve"> прописа којима се уређује поступак јавне набавке</w:t>
      </w:r>
    </w:p>
    <w:p w:rsidR="009542DE" w:rsidRPr="002005B7" w:rsidRDefault="009542DE" w:rsidP="003607CA">
      <w:pPr>
        <w:spacing w:before="0"/>
        <w:rPr>
          <w:rFonts w:cs="Arial"/>
          <w:lang w:bidi="en-US"/>
        </w:rPr>
      </w:pPr>
      <w:r w:rsidRPr="002005B7">
        <w:rPr>
          <w:rFonts w:cs="Arial"/>
          <w:lang w:bidi="en-US"/>
        </w:rPr>
        <w:t xml:space="preserve">5) </w:t>
      </w:r>
      <w:proofErr w:type="gramStart"/>
      <w:r w:rsidRPr="002005B7">
        <w:rPr>
          <w:rFonts w:cs="Arial"/>
          <w:lang w:bidi="en-US"/>
        </w:rPr>
        <w:t>чињенице</w:t>
      </w:r>
      <w:proofErr w:type="gramEnd"/>
      <w:r w:rsidRPr="002005B7">
        <w:rPr>
          <w:rFonts w:cs="Arial"/>
          <w:lang w:bidi="en-US"/>
        </w:rPr>
        <w:t xml:space="preserve"> и доказе којима се повреде доказују</w:t>
      </w:r>
    </w:p>
    <w:p w:rsidR="009542DE" w:rsidRPr="002005B7" w:rsidRDefault="009542DE" w:rsidP="003607CA">
      <w:pPr>
        <w:spacing w:before="0"/>
        <w:rPr>
          <w:rFonts w:cs="Arial"/>
          <w:lang w:bidi="en-US"/>
        </w:rPr>
      </w:pPr>
      <w:r w:rsidRPr="002005B7">
        <w:rPr>
          <w:rFonts w:cs="Arial"/>
          <w:lang w:bidi="en-US"/>
        </w:rPr>
        <w:t xml:space="preserve">6) </w:t>
      </w:r>
      <w:proofErr w:type="gramStart"/>
      <w:r w:rsidRPr="002005B7">
        <w:rPr>
          <w:rFonts w:cs="Arial"/>
          <w:lang w:bidi="en-US"/>
        </w:rPr>
        <w:t>потврду</w:t>
      </w:r>
      <w:proofErr w:type="gramEnd"/>
      <w:r w:rsidRPr="002005B7">
        <w:rPr>
          <w:rFonts w:cs="Arial"/>
          <w:lang w:bidi="en-US"/>
        </w:rPr>
        <w:t xml:space="preserve"> о уплати таксе из члана 156. Закона</w:t>
      </w:r>
    </w:p>
    <w:p w:rsidR="009542DE" w:rsidRPr="002005B7" w:rsidRDefault="009542DE" w:rsidP="003607CA">
      <w:pPr>
        <w:spacing w:before="0"/>
        <w:rPr>
          <w:rFonts w:cs="Arial"/>
          <w:lang w:bidi="en-US"/>
        </w:rPr>
      </w:pPr>
      <w:r w:rsidRPr="002005B7">
        <w:rPr>
          <w:rFonts w:cs="Arial"/>
          <w:lang w:bidi="en-US"/>
        </w:rPr>
        <w:t xml:space="preserve">7) </w:t>
      </w:r>
      <w:proofErr w:type="gramStart"/>
      <w:r w:rsidRPr="002005B7">
        <w:rPr>
          <w:rFonts w:cs="Arial"/>
          <w:lang w:bidi="en-US"/>
        </w:rPr>
        <w:t>потпис</w:t>
      </w:r>
      <w:proofErr w:type="gramEnd"/>
      <w:r w:rsidRPr="002005B7">
        <w:rPr>
          <w:rFonts w:cs="Arial"/>
          <w:lang w:bidi="en-US"/>
        </w:rPr>
        <w:t xml:space="preserve"> подносиоца.</w:t>
      </w:r>
    </w:p>
    <w:p w:rsidR="009542DE" w:rsidRPr="002005B7" w:rsidRDefault="009542DE" w:rsidP="003607CA">
      <w:pPr>
        <w:rPr>
          <w:rFonts w:cs="Arial"/>
          <w:lang w:bidi="en-US"/>
        </w:rPr>
      </w:pPr>
      <w:r w:rsidRPr="002005B7">
        <w:rPr>
          <w:rFonts w:cs="Arial"/>
          <w:lang w:bidi="en-US"/>
        </w:rPr>
        <w:t xml:space="preserve">Ако поднети захтев за заштиту права не садржи све обавезне елементе наручилац ће такав захтев одбацити закључком. </w:t>
      </w:r>
    </w:p>
    <w:p w:rsidR="009542DE" w:rsidRPr="002005B7" w:rsidRDefault="009542DE" w:rsidP="003607CA">
      <w:pPr>
        <w:spacing w:before="0"/>
        <w:rPr>
          <w:rFonts w:cs="Arial"/>
          <w:lang w:bidi="en-US"/>
        </w:rPr>
      </w:pPr>
      <w:r w:rsidRPr="002005B7">
        <w:rPr>
          <w:rFonts w:cs="Arial"/>
          <w:lang w:bidi="en-US"/>
        </w:rPr>
        <w:t xml:space="preserve">Закључак   наручилац доставља подносиоцу захтева и Републичкој комисији у року од 3 (словима: три) дана од дана доношења. </w:t>
      </w:r>
    </w:p>
    <w:p w:rsidR="009542DE" w:rsidRPr="002005B7" w:rsidRDefault="009542DE" w:rsidP="003607CA">
      <w:pPr>
        <w:spacing w:before="0"/>
        <w:rPr>
          <w:rFonts w:cs="Arial"/>
          <w:lang w:bidi="en-US"/>
        </w:rPr>
      </w:pPr>
      <w:r w:rsidRPr="002005B7">
        <w:rPr>
          <w:rFonts w:cs="Arial"/>
          <w:lang w:bidi="en-US"/>
        </w:rPr>
        <w:t xml:space="preserve">Против закључка наручиоца подносилац захтева може у року од 3 (словима: три) дана од дана пријема закључка поднети жалбу Републичкој комисији, док копију жалбе истовремено доставља наручиоцу. </w:t>
      </w:r>
    </w:p>
    <w:p w:rsidR="009542DE" w:rsidRDefault="009542DE" w:rsidP="003607CA">
      <w:pPr>
        <w:spacing w:before="0"/>
        <w:rPr>
          <w:rFonts w:cs="Arial"/>
          <w:lang w:bidi="en-US"/>
        </w:rPr>
      </w:pPr>
      <w:r w:rsidRPr="002005B7">
        <w:rPr>
          <w:rFonts w:cs="Arial"/>
          <w:lang w:bidi="en-US"/>
        </w:rPr>
        <w:t xml:space="preserve">Износ таксе из члана 156. </w:t>
      </w:r>
      <w:proofErr w:type="gramStart"/>
      <w:r w:rsidRPr="002005B7">
        <w:rPr>
          <w:rFonts w:cs="Arial"/>
          <w:lang w:bidi="en-US"/>
        </w:rPr>
        <w:t>став</w:t>
      </w:r>
      <w:proofErr w:type="gramEnd"/>
      <w:r w:rsidRPr="002005B7">
        <w:rPr>
          <w:rFonts w:cs="Arial"/>
          <w:lang w:bidi="en-US"/>
        </w:rPr>
        <w:t xml:space="preserve"> 1. </w:t>
      </w:r>
      <w:proofErr w:type="gramStart"/>
      <w:r w:rsidRPr="002005B7">
        <w:rPr>
          <w:rFonts w:cs="Arial"/>
          <w:lang w:bidi="en-US"/>
        </w:rPr>
        <w:t>тач</w:t>
      </w:r>
      <w:proofErr w:type="gramEnd"/>
      <w:r w:rsidRPr="002005B7">
        <w:rPr>
          <w:rFonts w:cs="Arial"/>
          <w:lang w:bidi="en-US"/>
        </w:rPr>
        <w:t>. 1)</w:t>
      </w:r>
      <w:r w:rsidR="003607CA" w:rsidRPr="002005B7">
        <w:rPr>
          <w:rFonts w:cs="Arial"/>
          <w:lang w:val="sr-Cyrl-RS" w:bidi="en-US"/>
        </w:rPr>
        <w:t xml:space="preserve"> </w:t>
      </w:r>
      <w:r w:rsidRPr="002005B7">
        <w:rPr>
          <w:rFonts w:cs="Arial"/>
          <w:lang w:bidi="en-US"/>
        </w:rPr>
        <w:t>- 3) ЗЈН:</w:t>
      </w:r>
    </w:p>
    <w:p w:rsidR="009542DE" w:rsidRPr="002005B7" w:rsidRDefault="009542DE" w:rsidP="003607CA">
      <w:pPr>
        <w:spacing w:before="0"/>
        <w:rPr>
          <w:rFonts w:cs="Arial"/>
          <w:lang w:bidi="en-US"/>
        </w:rPr>
      </w:pPr>
      <w:r w:rsidRPr="002005B7">
        <w:rPr>
          <w:rFonts w:cs="Arial"/>
          <w:lang w:bidi="en-US"/>
        </w:rPr>
        <w:t>Подносилац захтева за заштиту права дужан је да на рачун буџета Републике Србије (број рачуна: 840-30678845-06, шифра плаћања 153 ил</w:t>
      </w:r>
      <w:r w:rsidR="00EE49FC" w:rsidRPr="002005B7">
        <w:rPr>
          <w:rFonts w:cs="Arial"/>
          <w:lang w:bidi="en-US"/>
        </w:rPr>
        <w:t xml:space="preserve">и 253, позив на број </w:t>
      </w:r>
      <w:r w:rsidR="008B6C0C" w:rsidRPr="002005B7">
        <w:rPr>
          <w:rFonts w:cs="Arial"/>
          <w:lang w:bidi="en-US"/>
        </w:rPr>
        <w:t>Ј</w:t>
      </w:r>
      <w:r w:rsidR="007A61B0">
        <w:rPr>
          <w:rFonts w:cs="Arial"/>
          <w:lang w:bidi="en-US"/>
        </w:rPr>
        <w:t>Н400003202019</w:t>
      </w:r>
      <w:r w:rsidR="00E75ACC">
        <w:rPr>
          <w:rFonts w:cs="Arial"/>
          <w:lang w:bidi="en-US"/>
        </w:rPr>
        <w:t xml:space="preserve">, сврха: ЗЗП, ЈП ЕПС </w:t>
      </w:r>
      <w:r w:rsidR="00EE49FC" w:rsidRPr="002005B7">
        <w:rPr>
          <w:rFonts w:cs="Arial"/>
          <w:lang w:bidi="en-US"/>
        </w:rPr>
        <w:t xml:space="preserve">јн. бр. </w:t>
      </w:r>
      <w:r w:rsidR="007A61B0">
        <w:rPr>
          <w:rFonts w:cs="Arial"/>
        </w:rPr>
        <w:t>ЈН/4000/0320/2019</w:t>
      </w:r>
      <w:r w:rsidRPr="002005B7">
        <w:rPr>
          <w:rFonts w:cs="Arial"/>
          <w:lang w:bidi="en-US"/>
        </w:rPr>
        <w:t xml:space="preserve">, прималац уплате: буџет Републике Србије) уплати таксу од: </w:t>
      </w:r>
    </w:p>
    <w:p w:rsidR="009542DE" w:rsidRPr="002005B7" w:rsidRDefault="009542DE" w:rsidP="003607CA">
      <w:pPr>
        <w:spacing w:before="0"/>
        <w:rPr>
          <w:rFonts w:cs="Arial"/>
          <w:lang w:bidi="en-US"/>
        </w:rPr>
      </w:pPr>
      <w:r w:rsidRPr="002005B7">
        <w:rPr>
          <w:rFonts w:cs="Arial"/>
          <w:lang w:bidi="en-US"/>
        </w:rPr>
        <w:t xml:space="preserve">1) 120.000 динара ако се захтев за заштиту права подноси пре отварања понуда </w:t>
      </w:r>
    </w:p>
    <w:p w:rsidR="009542DE" w:rsidRPr="002005B7" w:rsidRDefault="00656C98" w:rsidP="003607CA">
      <w:pPr>
        <w:spacing w:before="0"/>
        <w:rPr>
          <w:rFonts w:cs="Arial"/>
          <w:lang w:val="sr-Cyrl-RS" w:bidi="en-US"/>
        </w:rPr>
      </w:pPr>
      <w:r w:rsidRPr="002005B7">
        <w:rPr>
          <w:rFonts w:cs="Arial"/>
          <w:lang w:bidi="en-US"/>
        </w:rPr>
        <w:t>2</w:t>
      </w:r>
      <w:r w:rsidR="009542DE" w:rsidRPr="002005B7">
        <w:rPr>
          <w:rFonts w:cs="Arial"/>
          <w:lang w:bidi="en-US"/>
        </w:rPr>
        <w:t>) 120.000 динара ако се захтев за заштиту права подноси након отварања</w:t>
      </w:r>
      <w:r w:rsidR="0057565A" w:rsidRPr="002005B7">
        <w:rPr>
          <w:rFonts w:cs="Arial"/>
          <w:lang w:val="sr-Cyrl-RS" w:bidi="en-US"/>
        </w:rPr>
        <w:t>.</w:t>
      </w:r>
      <w:r w:rsidR="009542DE" w:rsidRPr="002005B7">
        <w:rPr>
          <w:rFonts w:cs="Arial"/>
          <w:lang w:bidi="en-US"/>
        </w:rPr>
        <w:t xml:space="preserve"> </w:t>
      </w:r>
    </w:p>
    <w:p w:rsidR="003607CA" w:rsidRPr="002005B7" w:rsidRDefault="003607CA" w:rsidP="003607CA">
      <w:pPr>
        <w:pStyle w:val="CommentText"/>
        <w:spacing w:before="0"/>
        <w:rPr>
          <w:sz w:val="22"/>
          <w:szCs w:val="22"/>
          <w:lang w:val="sr-Cyrl-RS" w:bidi="en-US"/>
        </w:rPr>
      </w:pPr>
    </w:p>
    <w:p w:rsidR="009542DE" w:rsidRPr="002005B7" w:rsidRDefault="009542DE" w:rsidP="003607CA">
      <w:pPr>
        <w:spacing w:before="0"/>
        <w:rPr>
          <w:rFonts w:cs="Arial"/>
          <w:lang w:bidi="en-US"/>
        </w:rPr>
      </w:pPr>
      <w:r w:rsidRPr="002005B7">
        <w:rPr>
          <w:rFonts w:cs="Arial"/>
          <w:lang w:bidi="en-US"/>
        </w:rPr>
        <w:t>Свака странка у поступку сноси трошкове које проузрокује својим радњама.</w:t>
      </w:r>
    </w:p>
    <w:p w:rsidR="009542DE" w:rsidRPr="002005B7" w:rsidRDefault="009542DE" w:rsidP="003607CA">
      <w:pPr>
        <w:spacing w:before="0"/>
        <w:rPr>
          <w:rFonts w:cs="Arial"/>
          <w:lang w:bidi="en-US"/>
        </w:rPr>
      </w:pPr>
      <w:r w:rsidRPr="002005B7">
        <w:rPr>
          <w:rFonts w:cs="Arial"/>
          <w:lang w:bidi="en-US"/>
        </w:rPr>
        <w:t>Ако је за</w:t>
      </w:r>
      <w:r w:rsidR="00E8555B" w:rsidRPr="002005B7">
        <w:rPr>
          <w:rFonts w:cs="Arial"/>
          <w:lang w:bidi="en-US"/>
        </w:rPr>
        <w:t>хтев за заштиту права основан, Н</w:t>
      </w:r>
      <w:r w:rsidRPr="002005B7">
        <w:rPr>
          <w:rFonts w:cs="Arial"/>
          <w:lang w:bidi="en-US"/>
        </w:rPr>
        <w:t>аручилац мора подносиоцу захтева за заштиту права на писани захтев надокнадити трошкове настале по основу заштите права.</w:t>
      </w:r>
    </w:p>
    <w:p w:rsidR="009542DE" w:rsidRPr="002005B7" w:rsidRDefault="009542DE" w:rsidP="003607CA">
      <w:pPr>
        <w:spacing w:before="0"/>
        <w:rPr>
          <w:rFonts w:cs="Arial"/>
          <w:lang w:bidi="en-US"/>
        </w:rPr>
      </w:pPr>
      <w:r w:rsidRPr="002005B7">
        <w:rPr>
          <w:rFonts w:cs="Arial"/>
          <w:lang w:bidi="en-US"/>
        </w:rPr>
        <w:t>Ако захтев за заштиту права није основан, подносилац</w:t>
      </w:r>
      <w:r w:rsidR="00E8555B" w:rsidRPr="002005B7">
        <w:rPr>
          <w:rFonts w:cs="Arial"/>
          <w:lang w:bidi="en-US"/>
        </w:rPr>
        <w:t xml:space="preserve"> захтева за заштиту права мора Н</w:t>
      </w:r>
      <w:r w:rsidRPr="002005B7">
        <w:rPr>
          <w:rFonts w:cs="Arial"/>
          <w:lang w:bidi="en-US"/>
        </w:rPr>
        <w:t>аручиоцу на писани захтев надокнадити трошкове настале по основу заштите права.</w:t>
      </w:r>
    </w:p>
    <w:p w:rsidR="009542DE" w:rsidRPr="002005B7" w:rsidRDefault="009542DE" w:rsidP="003607CA">
      <w:pPr>
        <w:spacing w:before="0"/>
        <w:rPr>
          <w:rFonts w:cs="Arial"/>
          <w:lang w:bidi="en-US"/>
        </w:rPr>
      </w:pPr>
      <w:r w:rsidRPr="002005B7">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9542DE" w:rsidRPr="002005B7" w:rsidRDefault="009542DE" w:rsidP="003607CA">
      <w:pPr>
        <w:spacing w:before="0"/>
        <w:rPr>
          <w:rFonts w:cs="Arial"/>
          <w:lang w:bidi="en-US"/>
        </w:rPr>
      </w:pPr>
      <w:r w:rsidRPr="002005B7">
        <w:rPr>
          <w:rFonts w:cs="Arial"/>
          <w:lang w:bidi="en-US"/>
        </w:rPr>
        <w:t>Странке у захтеву морају прецизно да наведу трошкове за које траже накнаду.</w:t>
      </w:r>
    </w:p>
    <w:p w:rsidR="009542DE" w:rsidRPr="002005B7" w:rsidRDefault="009542DE" w:rsidP="003607CA">
      <w:pPr>
        <w:spacing w:before="0"/>
        <w:rPr>
          <w:rFonts w:cs="Arial"/>
          <w:lang w:bidi="en-US"/>
        </w:rPr>
      </w:pPr>
      <w:r w:rsidRPr="002005B7">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9542DE" w:rsidRPr="002005B7" w:rsidRDefault="009542DE" w:rsidP="003607CA">
      <w:pPr>
        <w:spacing w:before="0"/>
        <w:rPr>
          <w:rFonts w:cs="Arial"/>
          <w:lang w:bidi="en-US"/>
        </w:rPr>
      </w:pPr>
      <w:r w:rsidRPr="002005B7">
        <w:rPr>
          <w:rFonts w:cs="Arial"/>
          <w:lang w:bidi="en-US"/>
        </w:rPr>
        <w:t>О трошковима одлучује Републичка комисија. Одлука Републичке комисије је извршни наслов.</w:t>
      </w:r>
    </w:p>
    <w:p w:rsidR="009542DE" w:rsidRPr="002005B7" w:rsidRDefault="009542DE" w:rsidP="003607CA">
      <w:pPr>
        <w:spacing w:before="0"/>
        <w:rPr>
          <w:rFonts w:cs="Arial"/>
          <w:lang w:bidi="en-US"/>
        </w:rPr>
      </w:pPr>
      <w:r w:rsidRPr="002005B7">
        <w:rPr>
          <w:rFonts w:cs="Arial"/>
          <w:lang w:bidi="en-US"/>
        </w:rPr>
        <w:t xml:space="preserve">Детаљно упутство о потврди из члана 151. </w:t>
      </w:r>
      <w:proofErr w:type="gramStart"/>
      <w:r w:rsidRPr="002005B7">
        <w:rPr>
          <w:rFonts w:cs="Arial"/>
          <w:lang w:bidi="en-US"/>
        </w:rPr>
        <w:t>став</w:t>
      </w:r>
      <w:proofErr w:type="gramEnd"/>
      <w:r w:rsidRPr="002005B7">
        <w:rPr>
          <w:rFonts w:cs="Arial"/>
          <w:lang w:bidi="en-US"/>
        </w:rPr>
        <w:t xml:space="preserve"> 1. </w:t>
      </w:r>
      <w:proofErr w:type="gramStart"/>
      <w:r w:rsidRPr="002005B7">
        <w:rPr>
          <w:rFonts w:cs="Arial"/>
          <w:lang w:bidi="en-US"/>
        </w:rPr>
        <w:t>тачка</w:t>
      </w:r>
      <w:proofErr w:type="gramEnd"/>
      <w:r w:rsidRPr="002005B7">
        <w:rPr>
          <w:rFonts w:cs="Arial"/>
          <w:lang w:bidi="en-US"/>
        </w:rPr>
        <w:t xml:space="preserve"> 6) Закона</w:t>
      </w:r>
    </w:p>
    <w:p w:rsidR="009542DE" w:rsidRPr="002005B7" w:rsidRDefault="009542DE" w:rsidP="003607CA">
      <w:pPr>
        <w:spacing w:before="0"/>
        <w:rPr>
          <w:rFonts w:cs="Arial"/>
          <w:lang w:bidi="en-US"/>
        </w:rPr>
      </w:pPr>
      <w:r w:rsidRPr="002005B7">
        <w:rPr>
          <w:rFonts w:cs="Arial"/>
          <w:lang w:bidi="en-U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9542DE" w:rsidRPr="002005B7" w:rsidRDefault="009542DE" w:rsidP="003607CA">
      <w:pPr>
        <w:spacing w:before="0"/>
        <w:rPr>
          <w:rFonts w:cs="Arial"/>
          <w:lang w:bidi="en-US"/>
        </w:rPr>
      </w:pPr>
      <w:r w:rsidRPr="002005B7">
        <w:rPr>
          <w:rFonts w:cs="Arial"/>
          <w:lang w:bidi="en-US"/>
        </w:rPr>
        <w:t>Чланом 151. Закона („</w:t>
      </w:r>
      <w:proofErr w:type="gramStart"/>
      <w:r w:rsidRPr="002005B7">
        <w:rPr>
          <w:rFonts w:cs="Arial"/>
          <w:lang w:bidi="en-US"/>
        </w:rPr>
        <w:t>Службени  гласник</w:t>
      </w:r>
      <w:proofErr w:type="gramEnd"/>
      <w:r w:rsidRPr="002005B7">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Закона.</w:t>
      </w:r>
    </w:p>
    <w:p w:rsidR="009542DE" w:rsidRPr="002005B7" w:rsidRDefault="009542DE" w:rsidP="003607CA">
      <w:pPr>
        <w:spacing w:before="0"/>
        <w:rPr>
          <w:rFonts w:cs="Arial"/>
          <w:lang w:bidi="en-US"/>
        </w:rPr>
      </w:pPr>
      <w:r w:rsidRPr="002005B7">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Закона.</w:t>
      </w:r>
    </w:p>
    <w:p w:rsidR="009542DE" w:rsidRPr="002005B7" w:rsidRDefault="009542DE" w:rsidP="003607CA">
      <w:pPr>
        <w:spacing w:before="0"/>
        <w:rPr>
          <w:rFonts w:cs="Arial"/>
          <w:lang w:bidi="en-US"/>
        </w:rPr>
      </w:pPr>
      <w:r w:rsidRPr="002005B7">
        <w:rPr>
          <w:rFonts w:cs="Arial"/>
          <w:lang w:bidi="en-US"/>
        </w:rPr>
        <w:t xml:space="preserve">Као доказ о уплати таксе, у смислу члана 151. </w:t>
      </w:r>
      <w:proofErr w:type="gramStart"/>
      <w:r w:rsidRPr="002005B7">
        <w:rPr>
          <w:rFonts w:cs="Arial"/>
          <w:lang w:bidi="en-US"/>
        </w:rPr>
        <w:t>став</w:t>
      </w:r>
      <w:proofErr w:type="gramEnd"/>
      <w:r w:rsidRPr="002005B7">
        <w:rPr>
          <w:rFonts w:cs="Arial"/>
          <w:lang w:bidi="en-US"/>
        </w:rPr>
        <w:t xml:space="preserve"> 1. </w:t>
      </w:r>
      <w:proofErr w:type="gramStart"/>
      <w:r w:rsidRPr="002005B7">
        <w:rPr>
          <w:rFonts w:cs="Arial"/>
          <w:lang w:bidi="en-US"/>
        </w:rPr>
        <w:t>тачка</w:t>
      </w:r>
      <w:proofErr w:type="gramEnd"/>
      <w:r w:rsidRPr="002005B7">
        <w:rPr>
          <w:rFonts w:cs="Arial"/>
          <w:lang w:bidi="en-US"/>
        </w:rPr>
        <w:t xml:space="preserve"> 6) Закона, прихватиће се:</w:t>
      </w:r>
    </w:p>
    <w:p w:rsidR="009542DE" w:rsidRPr="002005B7" w:rsidRDefault="009542DE" w:rsidP="003607CA">
      <w:pPr>
        <w:spacing w:before="0"/>
        <w:rPr>
          <w:rFonts w:cs="Arial"/>
          <w:lang w:bidi="en-US"/>
        </w:rPr>
      </w:pPr>
      <w:r w:rsidRPr="002005B7">
        <w:rPr>
          <w:rFonts w:cs="Arial"/>
          <w:lang w:bidi="en-US"/>
        </w:rPr>
        <w:t>1. Потврда о извршеној уплати таксе из члана 156. Закона која садржи следеће елементе:</w:t>
      </w:r>
    </w:p>
    <w:p w:rsidR="009542DE" w:rsidRPr="002005B7" w:rsidRDefault="009542DE" w:rsidP="003607CA">
      <w:pPr>
        <w:spacing w:before="0"/>
        <w:rPr>
          <w:rFonts w:cs="Arial"/>
          <w:lang w:bidi="en-US"/>
        </w:rPr>
      </w:pPr>
      <w:r w:rsidRPr="002005B7">
        <w:rPr>
          <w:rFonts w:cs="Arial"/>
          <w:lang w:bidi="en-US"/>
        </w:rPr>
        <w:t xml:space="preserve">(1) </w:t>
      </w:r>
      <w:proofErr w:type="gramStart"/>
      <w:r w:rsidRPr="002005B7">
        <w:rPr>
          <w:rFonts w:cs="Arial"/>
          <w:lang w:bidi="en-US"/>
        </w:rPr>
        <w:t>да</w:t>
      </w:r>
      <w:proofErr w:type="gramEnd"/>
      <w:r w:rsidRPr="002005B7">
        <w:rPr>
          <w:rFonts w:cs="Arial"/>
          <w:lang w:bidi="en-US"/>
        </w:rPr>
        <w:t xml:space="preserve"> буде издата од стране банке и да садржи печат банке;</w:t>
      </w:r>
    </w:p>
    <w:p w:rsidR="009542DE" w:rsidRPr="002005B7" w:rsidRDefault="009542DE" w:rsidP="003607CA">
      <w:pPr>
        <w:spacing w:before="0"/>
        <w:rPr>
          <w:rFonts w:cs="Arial"/>
          <w:lang w:bidi="en-US"/>
        </w:rPr>
      </w:pPr>
      <w:r w:rsidRPr="002005B7">
        <w:rPr>
          <w:rFonts w:cs="Arial"/>
          <w:lang w:bidi="en-US"/>
        </w:rPr>
        <w:t xml:space="preserve">(2) </w:t>
      </w:r>
      <w:proofErr w:type="gramStart"/>
      <w:r w:rsidRPr="002005B7">
        <w:rPr>
          <w:rFonts w:cs="Arial"/>
          <w:lang w:bidi="en-US"/>
        </w:rPr>
        <w:t>да</w:t>
      </w:r>
      <w:proofErr w:type="gramEnd"/>
      <w:r w:rsidRPr="002005B7">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9542DE" w:rsidRPr="002005B7" w:rsidRDefault="009542DE" w:rsidP="003607CA">
      <w:pPr>
        <w:spacing w:before="0"/>
        <w:rPr>
          <w:rFonts w:cs="Arial"/>
          <w:lang w:bidi="en-US"/>
        </w:rPr>
      </w:pPr>
      <w:r w:rsidRPr="002005B7">
        <w:rPr>
          <w:rFonts w:cs="Arial"/>
          <w:lang w:bidi="en-US"/>
        </w:rPr>
        <w:t xml:space="preserve">(3) </w:t>
      </w:r>
      <w:proofErr w:type="gramStart"/>
      <w:r w:rsidRPr="002005B7">
        <w:rPr>
          <w:rFonts w:cs="Arial"/>
          <w:lang w:bidi="en-US"/>
        </w:rPr>
        <w:t>износ</w:t>
      </w:r>
      <w:proofErr w:type="gramEnd"/>
      <w:r w:rsidRPr="002005B7">
        <w:rPr>
          <w:rFonts w:cs="Arial"/>
          <w:lang w:bidi="en-US"/>
        </w:rPr>
        <w:t xml:space="preserve"> таксе из члана 156. Закона чија се уплата врши;</w:t>
      </w:r>
    </w:p>
    <w:p w:rsidR="009542DE" w:rsidRPr="002005B7" w:rsidRDefault="009542DE" w:rsidP="003607CA">
      <w:pPr>
        <w:spacing w:before="0"/>
        <w:rPr>
          <w:rFonts w:cs="Arial"/>
          <w:lang w:bidi="en-US"/>
        </w:rPr>
      </w:pPr>
      <w:r w:rsidRPr="002005B7">
        <w:rPr>
          <w:rFonts w:cs="Arial"/>
          <w:lang w:bidi="en-US"/>
        </w:rPr>
        <w:t xml:space="preserve">(4) </w:t>
      </w:r>
      <w:proofErr w:type="gramStart"/>
      <w:r w:rsidRPr="002005B7">
        <w:rPr>
          <w:rFonts w:cs="Arial"/>
          <w:lang w:bidi="en-US"/>
        </w:rPr>
        <w:t>број</w:t>
      </w:r>
      <w:proofErr w:type="gramEnd"/>
      <w:r w:rsidRPr="002005B7">
        <w:rPr>
          <w:rFonts w:cs="Arial"/>
          <w:lang w:bidi="en-US"/>
        </w:rPr>
        <w:t xml:space="preserve"> рачуна: 840-30678845-06;</w:t>
      </w:r>
    </w:p>
    <w:p w:rsidR="009542DE" w:rsidRPr="002005B7" w:rsidRDefault="009542DE" w:rsidP="003607CA">
      <w:pPr>
        <w:spacing w:before="0"/>
        <w:rPr>
          <w:rFonts w:cs="Arial"/>
          <w:lang w:bidi="en-US"/>
        </w:rPr>
      </w:pPr>
      <w:r w:rsidRPr="002005B7">
        <w:rPr>
          <w:rFonts w:cs="Arial"/>
          <w:lang w:bidi="en-US"/>
        </w:rPr>
        <w:t xml:space="preserve">(5) </w:t>
      </w:r>
      <w:proofErr w:type="gramStart"/>
      <w:r w:rsidRPr="002005B7">
        <w:rPr>
          <w:rFonts w:cs="Arial"/>
          <w:lang w:bidi="en-US"/>
        </w:rPr>
        <w:t>шифру</w:t>
      </w:r>
      <w:proofErr w:type="gramEnd"/>
      <w:r w:rsidRPr="002005B7">
        <w:rPr>
          <w:rFonts w:cs="Arial"/>
          <w:lang w:bidi="en-US"/>
        </w:rPr>
        <w:t xml:space="preserve"> плаћања: 153 или 253;</w:t>
      </w:r>
    </w:p>
    <w:p w:rsidR="009542DE" w:rsidRPr="002005B7" w:rsidRDefault="009542DE" w:rsidP="003607CA">
      <w:pPr>
        <w:spacing w:before="0"/>
        <w:rPr>
          <w:rFonts w:cs="Arial"/>
          <w:lang w:bidi="en-US"/>
        </w:rPr>
      </w:pPr>
      <w:r w:rsidRPr="002005B7">
        <w:rPr>
          <w:rFonts w:cs="Arial"/>
          <w:lang w:bidi="en-US"/>
        </w:rPr>
        <w:t xml:space="preserve">(6) </w:t>
      </w:r>
      <w:proofErr w:type="gramStart"/>
      <w:r w:rsidRPr="002005B7">
        <w:rPr>
          <w:rFonts w:cs="Arial"/>
          <w:lang w:bidi="en-US"/>
        </w:rPr>
        <w:t>позив</w:t>
      </w:r>
      <w:proofErr w:type="gramEnd"/>
      <w:r w:rsidRPr="002005B7">
        <w:rPr>
          <w:rFonts w:cs="Arial"/>
          <w:lang w:bidi="en-US"/>
        </w:rPr>
        <w:t xml:space="preserve"> на број: подаци о броју или ознаци јавне набавке поводом које се подноси захтев за заштиту права;</w:t>
      </w:r>
    </w:p>
    <w:p w:rsidR="009542DE" w:rsidRPr="002005B7" w:rsidRDefault="009542DE" w:rsidP="003607CA">
      <w:pPr>
        <w:spacing w:before="0"/>
        <w:rPr>
          <w:rFonts w:cs="Arial"/>
          <w:lang w:bidi="en-US"/>
        </w:rPr>
      </w:pPr>
      <w:r w:rsidRPr="002005B7">
        <w:rPr>
          <w:rFonts w:cs="Arial"/>
          <w:lang w:bidi="en-US"/>
        </w:rPr>
        <w:t xml:space="preserve">(7) </w:t>
      </w:r>
      <w:proofErr w:type="gramStart"/>
      <w:r w:rsidRPr="002005B7">
        <w:rPr>
          <w:rFonts w:cs="Arial"/>
          <w:lang w:bidi="en-US"/>
        </w:rPr>
        <w:t>сврха</w:t>
      </w:r>
      <w:proofErr w:type="gramEnd"/>
      <w:r w:rsidRPr="002005B7">
        <w:rPr>
          <w:rFonts w:cs="Arial"/>
          <w:lang w:bidi="en-US"/>
        </w:rPr>
        <w:t>: ЗЗП; назив наручиоца; број или ознака јавне набавке поводом које се подноси захтев за заштиту права;</w:t>
      </w:r>
    </w:p>
    <w:p w:rsidR="009542DE" w:rsidRPr="002005B7" w:rsidRDefault="009542DE" w:rsidP="003607CA">
      <w:pPr>
        <w:spacing w:before="0"/>
        <w:rPr>
          <w:rFonts w:cs="Arial"/>
          <w:lang w:bidi="en-US"/>
        </w:rPr>
      </w:pPr>
      <w:r w:rsidRPr="002005B7">
        <w:rPr>
          <w:rFonts w:cs="Arial"/>
          <w:lang w:bidi="en-US"/>
        </w:rPr>
        <w:t xml:space="preserve">(8) </w:t>
      </w:r>
      <w:proofErr w:type="gramStart"/>
      <w:r w:rsidRPr="002005B7">
        <w:rPr>
          <w:rFonts w:cs="Arial"/>
          <w:lang w:bidi="en-US"/>
        </w:rPr>
        <w:t>корисник</w:t>
      </w:r>
      <w:proofErr w:type="gramEnd"/>
      <w:r w:rsidRPr="002005B7">
        <w:rPr>
          <w:rFonts w:cs="Arial"/>
          <w:lang w:bidi="en-US"/>
        </w:rPr>
        <w:t>: буџет Републике Србије;</w:t>
      </w:r>
    </w:p>
    <w:p w:rsidR="009542DE" w:rsidRPr="002005B7" w:rsidRDefault="009542DE" w:rsidP="003607CA">
      <w:pPr>
        <w:spacing w:before="0"/>
        <w:rPr>
          <w:rFonts w:cs="Arial"/>
          <w:lang w:bidi="en-US"/>
        </w:rPr>
      </w:pPr>
      <w:r w:rsidRPr="002005B7">
        <w:rPr>
          <w:rFonts w:cs="Arial"/>
          <w:lang w:bidi="en-US"/>
        </w:rPr>
        <w:t xml:space="preserve">(9) </w:t>
      </w:r>
      <w:proofErr w:type="gramStart"/>
      <w:r w:rsidRPr="002005B7">
        <w:rPr>
          <w:rFonts w:cs="Arial"/>
          <w:lang w:bidi="en-US"/>
        </w:rPr>
        <w:t>назив</w:t>
      </w:r>
      <w:proofErr w:type="gramEnd"/>
      <w:r w:rsidRPr="002005B7">
        <w:rPr>
          <w:rFonts w:cs="Arial"/>
          <w:lang w:bidi="en-US"/>
        </w:rPr>
        <w:t xml:space="preserve"> уплатиоца, односно назив подносиоца захтева за заштиту права за којег је извршена уплата таксе;</w:t>
      </w:r>
    </w:p>
    <w:p w:rsidR="009542DE" w:rsidRPr="002005B7" w:rsidRDefault="009542DE" w:rsidP="003607CA">
      <w:pPr>
        <w:spacing w:before="0"/>
        <w:rPr>
          <w:rFonts w:cs="Arial"/>
          <w:lang w:bidi="en-US"/>
        </w:rPr>
      </w:pPr>
      <w:r w:rsidRPr="002005B7">
        <w:rPr>
          <w:rFonts w:cs="Arial"/>
          <w:lang w:bidi="en-US"/>
        </w:rPr>
        <w:t xml:space="preserve">(10) </w:t>
      </w:r>
      <w:proofErr w:type="gramStart"/>
      <w:r w:rsidRPr="002005B7">
        <w:rPr>
          <w:rFonts w:cs="Arial"/>
          <w:lang w:bidi="en-US"/>
        </w:rPr>
        <w:t>потпис</w:t>
      </w:r>
      <w:proofErr w:type="gramEnd"/>
      <w:r w:rsidRPr="002005B7">
        <w:rPr>
          <w:rFonts w:cs="Arial"/>
          <w:lang w:bidi="en-US"/>
        </w:rPr>
        <w:t xml:space="preserve"> овлашћеног лица банке.</w:t>
      </w:r>
    </w:p>
    <w:p w:rsidR="009542DE" w:rsidRPr="002005B7" w:rsidRDefault="009542DE" w:rsidP="003607CA">
      <w:pPr>
        <w:spacing w:before="0"/>
        <w:rPr>
          <w:rFonts w:cs="Arial"/>
          <w:lang w:bidi="en-US"/>
        </w:rPr>
      </w:pPr>
      <w:r w:rsidRPr="002005B7">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9542DE" w:rsidRPr="002005B7" w:rsidRDefault="009542DE" w:rsidP="003607CA">
      <w:pPr>
        <w:spacing w:before="0"/>
        <w:rPr>
          <w:rFonts w:cs="Arial"/>
          <w:lang w:bidi="en-US"/>
        </w:rPr>
      </w:pPr>
      <w:proofErr w:type="gramStart"/>
      <w:r w:rsidRPr="002005B7">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3607CA" w:rsidRPr="002005B7">
        <w:rPr>
          <w:rFonts w:cs="Arial"/>
          <w:lang w:val="sr-Cyrl-RS" w:bidi="en-US"/>
        </w:rPr>
        <w:t xml:space="preserve"> </w:t>
      </w:r>
      <w:r w:rsidRPr="002005B7">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roofErr w:type="gramEnd"/>
    </w:p>
    <w:p w:rsidR="009542DE" w:rsidRPr="002005B7" w:rsidRDefault="009542DE" w:rsidP="003607CA">
      <w:pPr>
        <w:spacing w:before="0"/>
        <w:rPr>
          <w:rFonts w:cs="Arial"/>
          <w:lang w:bidi="en-US"/>
        </w:rPr>
      </w:pPr>
      <w:r w:rsidRPr="002005B7">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050F6" w:rsidRPr="002005B7" w:rsidRDefault="009542DE" w:rsidP="006C2474">
      <w:pPr>
        <w:rPr>
          <w:rFonts w:cs="Arial"/>
          <w:lang w:val="sr-Cyrl-RS" w:bidi="en-US"/>
        </w:rPr>
      </w:pPr>
      <w:r w:rsidRPr="002005B7">
        <w:rPr>
          <w:rFonts w:cs="Arial"/>
          <w:lang w:bidi="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w:t>
      </w:r>
      <w:r w:rsidR="007A7F39" w:rsidRPr="002005B7">
        <w:rPr>
          <w:rFonts w:cs="Arial"/>
          <w:lang w:bidi="en-US"/>
        </w:rPr>
        <w:t xml:space="preserve">ава у поступцима јавних набавки </w:t>
      </w:r>
      <w:hyperlink r:id="rId178" w:history="1">
        <w:r w:rsidR="007A7F39" w:rsidRPr="002005B7">
          <w:rPr>
            <w:rStyle w:val="Hyperlink"/>
            <w:rFonts w:cs="Arial"/>
            <w:color w:val="auto"/>
            <w:lang w:bidi="en-US"/>
          </w:rPr>
          <w:t>http://www.kjn.gov.rs/ci/uputstvo-o-uplati-republicke-administrativne-takse.html</w:t>
        </w:r>
      </w:hyperlink>
      <w:r w:rsidR="007A7F39" w:rsidRPr="002005B7">
        <w:rPr>
          <w:rFonts w:cs="Arial"/>
          <w:lang w:val="sr-Cyrl-RS" w:bidi="en-US"/>
        </w:rPr>
        <w:t xml:space="preserve"> </w:t>
      </w:r>
      <w:r w:rsidRPr="002005B7">
        <w:rPr>
          <w:rFonts w:cs="Arial"/>
          <w:lang w:bidi="en-US"/>
        </w:rPr>
        <w:t xml:space="preserve">и </w:t>
      </w:r>
      <w:hyperlink r:id="rId179" w:history="1">
        <w:r w:rsidR="007A7F39" w:rsidRPr="002005B7">
          <w:rPr>
            <w:rStyle w:val="Hyperlink"/>
            <w:rFonts w:cs="Arial"/>
            <w:color w:val="auto"/>
            <w:lang w:bidi="en-US"/>
          </w:rPr>
          <w:t>http://www.kjn.gov.rs/download/Taksa-popunjeni-nalozi-ci.pdf</w:t>
        </w:r>
      </w:hyperlink>
      <w:r w:rsidR="006C2474" w:rsidRPr="002005B7">
        <w:rPr>
          <w:rFonts w:cs="Arial"/>
          <w:lang w:val="sr-Cyrl-RS" w:bidi="en-US"/>
        </w:rPr>
        <w:t xml:space="preserve"> .</w:t>
      </w:r>
    </w:p>
    <w:p w:rsidR="00E050F6" w:rsidRPr="002005B7" w:rsidRDefault="00E050F6" w:rsidP="0019408A">
      <w:pPr>
        <w:spacing w:before="0"/>
        <w:ind w:left="465"/>
        <w:rPr>
          <w:b/>
          <w:lang w:val="sr-Cyrl-CS" w:eastAsia="ar-SA" w:bidi="en-US"/>
        </w:rPr>
      </w:pPr>
    </w:p>
    <w:p w:rsidR="001C5CFE" w:rsidRPr="002005B7" w:rsidRDefault="001C5CFE" w:rsidP="003607CA">
      <w:pPr>
        <w:spacing w:before="0"/>
        <w:rPr>
          <w:b/>
          <w:lang w:val="sr-Cyrl-CS" w:eastAsia="ar-SA" w:bidi="en-US"/>
        </w:rPr>
      </w:pPr>
      <w:r w:rsidRPr="002005B7">
        <w:rPr>
          <w:b/>
          <w:lang w:val="sr-Cyrl-CS" w:eastAsia="ar-SA" w:bidi="en-US"/>
        </w:rPr>
        <w:lastRenderedPageBreak/>
        <w:t>УПЛАТА ИЗ ИНОСТРАНСТВА</w:t>
      </w:r>
    </w:p>
    <w:p w:rsidR="001C5CFE" w:rsidRPr="002005B7" w:rsidRDefault="001C5CFE" w:rsidP="0019408A">
      <w:pPr>
        <w:spacing w:before="0"/>
        <w:rPr>
          <w:lang w:val="sr-Cyrl-CS" w:eastAsia="ar-SA" w:bidi="en-US"/>
        </w:rPr>
      </w:pPr>
      <w:r w:rsidRPr="002005B7">
        <w:rPr>
          <w:lang w:val="sr-Cyrl-CS" w:eastAsia="ar-SA"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r w:rsidR="003607CA" w:rsidRPr="002005B7">
        <w:rPr>
          <w:lang w:val="sr-Cyrl-CS" w:eastAsia="ar-SA" w:bidi="en-US"/>
        </w:rPr>
        <w:t>:</w:t>
      </w:r>
    </w:p>
    <w:p w:rsidR="001C5CFE" w:rsidRPr="002005B7" w:rsidRDefault="001C5CFE" w:rsidP="0019408A">
      <w:pPr>
        <w:spacing w:before="0"/>
        <w:rPr>
          <w:lang w:val="sr-Cyrl-CS" w:eastAsia="ar-SA" w:bidi="en-US"/>
        </w:rPr>
      </w:pPr>
    </w:p>
    <w:p w:rsidR="001C5CFE" w:rsidRPr="002005B7" w:rsidRDefault="001C5CFE" w:rsidP="003607CA">
      <w:pPr>
        <w:spacing w:before="0"/>
        <w:rPr>
          <w:u w:val="single"/>
          <w:lang w:val="sr-Cyrl-CS" w:eastAsia="ar-SA" w:bidi="en-US"/>
        </w:rPr>
      </w:pPr>
      <w:r w:rsidRPr="002005B7">
        <w:rPr>
          <w:u w:val="single"/>
          <w:lang w:val="sr-Cyrl-CS" w:eastAsia="ar-SA" w:bidi="en-US"/>
        </w:rPr>
        <w:t>НАЗИВ И АДРЕСА БАНКЕ:</w:t>
      </w:r>
    </w:p>
    <w:p w:rsidR="001C5CFE" w:rsidRPr="002005B7" w:rsidRDefault="001C5CFE" w:rsidP="0019408A">
      <w:pPr>
        <w:spacing w:before="0" w:line="276" w:lineRule="auto"/>
        <w:rPr>
          <w:lang w:val="sr-Cyrl-CS" w:eastAsia="ar-SA" w:bidi="en-US"/>
        </w:rPr>
      </w:pPr>
      <w:r w:rsidRPr="002005B7">
        <w:rPr>
          <w:lang w:val="sr-Cyrl-CS" w:eastAsia="ar-SA" w:bidi="en-US"/>
        </w:rPr>
        <w:t>Народна банка Србије (НБС)</w:t>
      </w:r>
    </w:p>
    <w:p w:rsidR="0057565A" w:rsidRPr="002005B7" w:rsidRDefault="001C5CFE" w:rsidP="0019408A">
      <w:pPr>
        <w:spacing w:before="0"/>
        <w:rPr>
          <w:lang w:val="sr-Cyrl-CS" w:eastAsia="ar-SA" w:bidi="en-US"/>
        </w:rPr>
      </w:pPr>
      <w:r w:rsidRPr="002005B7">
        <w:rPr>
          <w:lang w:val="sr-Cyrl-CS" w:eastAsia="ar-SA" w:bidi="en-US"/>
        </w:rPr>
        <w:t>11000 Београд, ул. Немањина бр. 17</w:t>
      </w:r>
    </w:p>
    <w:p w:rsidR="001C5CFE" w:rsidRPr="002005B7" w:rsidRDefault="001C5CFE" w:rsidP="0019408A">
      <w:pPr>
        <w:spacing w:before="0"/>
        <w:rPr>
          <w:lang w:val="sr-Cyrl-CS" w:eastAsia="ar-SA" w:bidi="en-US"/>
        </w:rPr>
      </w:pPr>
      <w:r w:rsidRPr="002005B7">
        <w:rPr>
          <w:lang w:val="sr-Cyrl-CS" w:eastAsia="ar-SA" w:bidi="en-US"/>
        </w:rPr>
        <w:t>Србија</w:t>
      </w:r>
    </w:p>
    <w:p w:rsidR="001C5CFE" w:rsidRPr="002005B7" w:rsidRDefault="001C5CFE" w:rsidP="0019408A">
      <w:pPr>
        <w:spacing w:before="0"/>
        <w:rPr>
          <w:lang w:val="sr-Cyrl-CS" w:eastAsia="ar-SA" w:bidi="en-US"/>
        </w:rPr>
      </w:pPr>
      <w:r w:rsidRPr="002005B7">
        <w:rPr>
          <w:lang w:val="sr-Cyrl-CS" w:eastAsia="ar-SA" w:bidi="en-US"/>
        </w:rPr>
        <w:t>SWIFT CODE: NBSRRSBGXXX</w:t>
      </w:r>
    </w:p>
    <w:p w:rsidR="001C5CFE" w:rsidRPr="002005B7" w:rsidRDefault="001C5CFE" w:rsidP="0019408A">
      <w:pPr>
        <w:spacing w:before="0"/>
        <w:ind w:left="465"/>
        <w:rPr>
          <w:lang w:val="sr-Cyrl-CS" w:eastAsia="ar-SA" w:bidi="en-US"/>
        </w:rPr>
      </w:pPr>
    </w:p>
    <w:p w:rsidR="001C5CFE" w:rsidRPr="002005B7" w:rsidRDefault="001C5CFE" w:rsidP="003607CA">
      <w:pPr>
        <w:spacing w:before="0"/>
        <w:rPr>
          <w:u w:val="single"/>
          <w:lang w:val="sr-Cyrl-CS" w:eastAsia="ar-SA" w:bidi="en-US"/>
        </w:rPr>
      </w:pPr>
      <w:r w:rsidRPr="002005B7">
        <w:rPr>
          <w:u w:val="single"/>
          <w:lang w:val="sr-Cyrl-CS" w:eastAsia="ar-SA" w:bidi="en-US"/>
        </w:rPr>
        <w:t>НАЗИВ И АДРЕСА ИНСТИТУЦИЈЕ:</w:t>
      </w:r>
    </w:p>
    <w:p w:rsidR="001C5CFE" w:rsidRPr="002005B7" w:rsidRDefault="001C5CFE" w:rsidP="0019408A">
      <w:pPr>
        <w:spacing w:before="0"/>
        <w:rPr>
          <w:lang w:val="sr-Cyrl-CS" w:eastAsia="ar-SA" w:bidi="en-US"/>
        </w:rPr>
      </w:pPr>
      <w:r w:rsidRPr="002005B7">
        <w:rPr>
          <w:lang w:val="sr-Cyrl-CS" w:eastAsia="ar-SA" w:bidi="en-US"/>
        </w:rPr>
        <w:t>Министарство финансија</w:t>
      </w:r>
    </w:p>
    <w:p w:rsidR="001C5CFE" w:rsidRPr="002005B7" w:rsidRDefault="001C5CFE" w:rsidP="0019408A">
      <w:pPr>
        <w:spacing w:before="0"/>
        <w:rPr>
          <w:lang w:val="sr-Cyrl-CS" w:eastAsia="ar-SA" w:bidi="en-US"/>
        </w:rPr>
      </w:pPr>
      <w:r w:rsidRPr="002005B7">
        <w:rPr>
          <w:lang w:val="sr-Cyrl-CS" w:eastAsia="ar-SA" w:bidi="en-US"/>
        </w:rPr>
        <w:t>Управа за трезор</w:t>
      </w:r>
    </w:p>
    <w:p w:rsidR="001C5CFE" w:rsidRPr="002005B7" w:rsidRDefault="001C5CFE" w:rsidP="0019408A">
      <w:pPr>
        <w:spacing w:before="0"/>
        <w:rPr>
          <w:lang w:val="sr-Cyrl-CS" w:eastAsia="ar-SA" w:bidi="en-US"/>
        </w:rPr>
      </w:pPr>
      <w:r w:rsidRPr="002005B7">
        <w:rPr>
          <w:lang w:val="sr-Cyrl-CS" w:eastAsia="ar-SA" w:bidi="en-US"/>
        </w:rPr>
        <w:t>ул. Поп Лукина бр. 7-9</w:t>
      </w:r>
    </w:p>
    <w:p w:rsidR="001C5CFE" w:rsidRPr="002005B7" w:rsidRDefault="001C5CFE" w:rsidP="0019408A">
      <w:pPr>
        <w:spacing w:before="0"/>
        <w:rPr>
          <w:lang w:val="sr-Cyrl-CS" w:eastAsia="ar-SA" w:bidi="en-US"/>
        </w:rPr>
      </w:pPr>
      <w:r w:rsidRPr="002005B7">
        <w:rPr>
          <w:lang w:val="sr-Cyrl-CS" w:eastAsia="ar-SA" w:bidi="en-US"/>
        </w:rPr>
        <w:t>11000 Београд</w:t>
      </w:r>
    </w:p>
    <w:p w:rsidR="001C5CFE" w:rsidRPr="002005B7" w:rsidRDefault="001C5CFE" w:rsidP="004B75BF">
      <w:pPr>
        <w:spacing w:before="0"/>
        <w:rPr>
          <w:lang w:val="sr-Cyrl-CS" w:eastAsia="ar-SA" w:bidi="en-US"/>
        </w:rPr>
      </w:pPr>
      <w:r w:rsidRPr="002005B7">
        <w:rPr>
          <w:lang w:val="sr-Cyrl-CS" w:eastAsia="ar-SA" w:bidi="en-US"/>
        </w:rPr>
        <w:t>IBAN: RS 35908500103019323073</w:t>
      </w:r>
    </w:p>
    <w:p w:rsidR="000517B2" w:rsidRDefault="000517B2" w:rsidP="001C5CFE">
      <w:pPr>
        <w:rPr>
          <w:u w:val="single"/>
          <w:lang w:val="sr-Cyrl-CS" w:eastAsia="ar-SA" w:bidi="en-US"/>
        </w:rPr>
      </w:pPr>
    </w:p>
    <w:p w:rsidR="001C5CFE" w:rsidRPr="002005B7" w:rsidRDefault="001C5CFE" w:rsidP="001C5CFE">
      <w:pPr>
        <w:rPr>
          <w:u w:val="single"/>
          <w:lang w:val="sr-Cyrl-CS" w:eastAsia="ar-SA" w:bidi="en-US"/>
        </w:rPr>
      </w:pPr>
      <w:r w:rsidRPr="002005B7">
        <w:rPr>
          <w:u w:val="single"/>
          <w:lang w:val="sr-Cyrl-CS" w:eastAsia="ar-SA" w:bidi="en-US"/>
        </w:rPr>
        <w:t xml:space="preserve">НАПОМЕНА: </w:t>
      </w:r>
    </w:p>
    <w:p w:rsidR="001C5CFE" w:rsidRPr="002005B7" w:rsidRDefault="001C5CFE" w:rsidP="003607CA">
      <w:pPr>
        <w:spacing w:before="0"/>
        <w:rPr>
          <w:lang w:val="sr-Cyrl-CS" w:eastAsia="ar-SA" w:bidi="en-US"/>
        </w:rPr>
      </w:pPr>
      <w:r w:rsidRPr="002005B7">
        <w:rPr>
          <w:lang w:val="sr-Cyrl-CS" w:eastAsia="ar-SA" w:bidi="en-US"/>
        </w:rPr>
        <w:t>Приликом уплата средстава потребно је навести следеће информације о плаћању - „детаљи плаћања“ (FIELD 70: DETAILS OF PAYMENT):</w:t>
      </w:r>
    </w:p>
    <w:p w:rsidR="001C5CFE" w:rsidRPr="002005B7" w:rsidRDefault="001C5CFE" w:rsidP="003607CA">
      <w:pPr>
        <w:spacing w:before="0"/>
        <w:rPr>
          <w:lang w:val="sr-Cyrl-CS" w:eastAsia="ar-SA" w:bidi="en-US"/>
        </w:rPr>
      </w:pPr>
      <w:r w:rsidRPr="002005B7">
        <w:rPr>
          <w:lang w:val="sr-Cyrl-CS" w:eastAsia="ar-SA" w:bidi="en-US"/>
        </w:rPr>
        <w:t>– број у поступку јавне набавке на које се захтев за заштиту права односи и</w:t>
      </w:r>
    </w:p>
    <w:p w:rsidR="001C5CFE" w:rsidRPr="002005B7" w:rsidRDefault="001C5CFE" w:rsidP="003607CA">
      <w:pPr>
        <w:spacing w:before="0"/>
        <w:rPr>
          <w:lang w:val="sr-Cyrl-CS" w:eastAsia="ar-SA" w:bidi="en-US"/>
        </w:rPr>
      </w:pPr>
      <w:r w:rsidRPr="002005B7">
        <w:rPr>
          <w:lang w:val="sr-Cyrl-CS" w:eastAsia="ar-SA" w:bidi="en-US"/>
        </w:rPr>
        <w:t>назив наручиоца у поступку јавне набавке.</w:t>
      </w:r>
    </w:p>
    <w:p w:rsidR="00351F2C" w:rsidRDefault="001C5CFE" w:rsidP="003607CA">
      <w:pPr>
        <w:spacing w:before="0"/>
        <w:rPr>
          <w:lang w:val="sr-Cyrl-CS" w:eastAsia="ar-SA" w:bidi="en-US"/>
        </w:rPr>
      </w:pPr>
      <w:r w:rsidRPr="002005B7">
        <w:rPr>
          <w:lang w:val="sr-Cyrl-CS" w:eastAsia="ar-SA" w:bidi="en-US"/>
        </w:rPr>
        <w:t>У прилогу су инструкције за уплате у валутама: EUR и USD.</w:t>
      </w:r>
    </w:p>
    <w:p w:rsidR="000517B2" w:rsidRPr="002005B7" w:rsidRDefault="000517B2" w:rsidP="003607CA">
      <w:pPr>
        <w:spacing w:before="0"/>
        <w:rPr>
          <w:lang w:val="sr-Cyrl-CS" w:eastAsia="ar-SA" w:bidi="en-US"/>
        </w:rPr>
      </w:pPr>
    </w:p>
    <w:p w:rsidR="001C5CFE" w:rsidRPr="002005B7" w:rsidRDefault="001C5CFE" w:rsidP="00351F2C">
      <w:pPr>
        <w:spacing w:before="0"/>
        <w:jc w:val="left"/>
        <w:rPr>
          <w:b/>
          <w:lang w:val="sr-Cyrl-CS" w:eastAsia="ar-SA" w:bidi="en-US"/>
        </w:rPr>
      </w:pPr>
      <w:r w:rsidRPr="002005B7">
        <w:rPr>
          <w:b/>
          <w:lang w:val="sr-Cyrl-CS" w:eastAsia="ar-SA"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C5CFE" w:rsidRPr="002005B7" w:rsidTr="001C5CFE">
        <w:trPr>
          <w:trHeight w:val="30"/>
        </w:trPr>
        <w:tc>
          <w:tcPr>
            <w:tcW w:w="9576" w:type="dxa"/>
            <w:gridSpan w:val="2"/>
            <w:shd w:val="clear" w:color="auto" w:fill="auto"/>
          </w:tcPr>
          <w:p w:rsidR="001C5CFE" w:rsidRPr="002005B7" w:rsidRDefault="001C5CFE" w:rsidP="001C5CFE">
            <w:pPr>
              <w:rPr>
                <w:lang w:val="sr-Cyrl-CS" w:eastAsia="ar-SA" w:bidi="en-US"/>
              </w:rPr>
            </w:pPr>
            <w:r w:rsidRPr="002005B7">
              <w:rPr>
                <w:lang w:val="sr-Cyrl-CS" w:eastAsia="ar-SA" w:bidi="en-US"/>
              </w:rPr>
              <w:t>SWIFT MESSAGE MT103 – EUR</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32A: </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VALUE DATE – EUR- AMOUNT</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50K:  </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ORDERING CUSTOMER</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50K:  </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ORDERING CUSTOMER</w:t>
            </w:r>
          </w:p>
        </w:tc>
      </w:tr>
      <w:tr w:rsidR="001C5CFE" w:rsidRPr="002005B7" w:rsidTr="001C5CFE">
        <w:trPr>
          <w:trHeight w:val="1113"/>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FIELD 56A:</w:t>
            </w:r>
          </w:p>
          <w:p w:rsidR="001C5CFE" w:rsidRPr="002005B7" w:rsidRDefault="001C5CFE" w:rsidP="001C5CFE">
            <w:pPr>
              <w:rPr>
                <w:lang w:val="sr-Cyrl-CS" w:eastAsia="ar-SA" w:bidi="en-US"/>
              </w:rPr>
            </w:pPr>
            <w:r w:rsidRPr="002005B7">
              <w:rPr>
                <w:lang w:val="sr-Cyrl-CS" w:eastAsia="ar-SA" w:bidi="en-US"/>
              </w:rPr>
              <w:t>(INTERMEDIARY)</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DEUTDEFFXXX</w:t>
            </w:r>
          </w:p>
          <w:p w:rsidR="001C5CFE" w:rsidRPr="002005B7" w:rsidRDefault="001C5CFE" w:rsidP="001C5CFE">
            <w:pPr>
              <w:rPr>
                <w:lang w:val="sr-Cyrl-CS" w:eastAsia="ar-SA" w:bidi="en-US"/>
              </w:rPr>
            </w:pPr>
            <w:r w:rsidRPr="002005B7">
              <w:rPr>
                <w:lang w:val="sr-Cyrl-CS" w:eastAsia="ar-SA" w:bidi="en-US"/>
              </w:rPr>
              <w:t>DEUTSCHE BANK AG, F/M</w:t>
            </w:r>
          </w:p>
          <w:p w:rsidR="001C5CFE" w:rsidRPr="002005B7" w:rsidRDefault="001C5CFE" w:rsidP="001C5CFE">
            <w:pPr>
              <w:rPr>
                <w:lang w:val="sr-Cyrl-CS" w:eastAsia="ar-SA" w:bidi="en-US"/>
              </w:rPr>
            </w:pPr>
            <w:r w:rsidRPr="002005B7">
              <w:rPr>
                <w:lang w:val="sr-Cyrl-CS" w:eastAsia="ar-SA" w:bidi="en-US"/>
              </w:rPr>
              <w:t>TAUNUSANLAGE 12</w:t>
            </w:r>
          </w:p>
          <w:p w:rsidR="001C5CFE" w:rsidRPr="002005B7" w:rsidRDefault="001C5CFE" w:rsidP="001C5CFE">
            <w:pPr>
              <w:rPr>
                <w:lang w:val="sr-Cyrl-CS" w:eastAsia="ar-SA" w:bidi="en-US"/>
              </w:rPr>
            </w:pPr>
            <w:r w:rsidRPr="002005B7">
              <w:rPr>
                <w:lang w:val="sr-Cyrl-CS" w:eastAsia="ar-SA" w:bidi="en-US"/>
              </w:rPr>
              <w:t>GERMANY</w:t>
            </w:r>
          </w:p>
        </w:tc>
      </w:tr>
      <w:tr w:rsidR="001C5CFE" w:rsidRPr="002005B7" w:rsidTr="001C5CFE">
        <w:trPr>
          <w:trHeight w:val="1689"/>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FIELD 57A:</w:t>
            </w:r>
          </w:p>
          <w:p w:rsidR="001C5CFE" w:rsidRPr="002005B7" w:rsidRDefault="001C5CFE" w:rsidP="001C5CFE">
            <w:pPr>
              <w:rPr>
                <w:lang w:val="sr-Cyrl-CS" w:eastAsia="ar-SA" w:bidi="en-US"/>
              </w:rPr>
            </w:pPr>
            <w:r w:rsidRPr="002005B7">
              <w:rPr>
                <w:lang w:val="sr-Cyrl-CS" w:eastAsia="ar-SA" w:bidi="en-US"/>
              </w:rPr>
              <w:t>(ACC. WITH BANK)</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/DE20500700100935930800</w:t>
            </w:r>
          </w:p>
          <w:p w:rsidR="001C5CFE" w:rsidRPr="002005B7" w:rsidRDefault="001C5CFE" w:rsidP="001C5CFE">
            <w:pPr>
              <w:rPr>
                <w:lang w:val="sr-Cyrl-CS" w:eastAsia="ar-SA" w:bidi="en-US"/>
              </w:rPr>
            </w:pPr>
            <w:r w:rsidRPr="002005B7">
              <w:rPr>
                <w:lang w:val="sr-Cyrl-CS" w:eastAsia="ar-SA" w:bidi="en-US"/>
              </w:rPr>
              <w:t>NBSRRSBGXXX</w:t>
            </w:r>
          </w:p>
          <w:p w:rsidR="001C5CFE" w:rsidRPr="002005B7" w:rsidRDefault="001C5CFE" w:rsidP="001C5CFE">
            <w:pPr>
              <w:rPr>
                <w:lang w:val="sr-Cyrl-CS" w:eastAsia="ar-SA" w:bidi="en-US"/>
              </w:rPr>
            </w:pPr>
            <w:r w:rsidRPr="002005B7">
              <w:rPr>
                <w:lang w:val="sr-Cyrl-CS" w:eastAsia="ar-SA" w:bidi="en-US"/>
              </w:rPr>
              <w:t>NARODNA BANKA SRBIJE (NATIONAL</w:t>
            </w:r>
          </w:p>
          <w:p w:rsidR="001C5CFE" w:rsidRPr="002005B7" w:rsidRDefault="001C5CFE" w:rsidP="001C5CFE">
            <w:pPr>
              <w:rPr>
                <w:lang w:val="sr-Cyrl-CS" w:eastAsia="ar-SA" w:bidi="en-US"/>
              </w:rPr>
            </w:pPr>
            <w:r w:rsidRPr="002005B7">
              <w:rPr>
                <w:lang w:val="sr-Cyrl-CS" w:eastAsia="ar-SA" w:bidi="en-US"/>
              </w:rPr>
              <w:t>BANK OF SERBIA – NBS BEOGRAD,</w:t>
            </w:r>
          </w:p>
          <w:p w:rsidR="001C5CFE" w:rsidRPr="002005B7" w:rsidRDefault="001C5CFE" w:rsidP="001C5CFE">
            <w:pPr>
              <w:rPr>
                <w:lang w:val="sr-Cyrl-CS" w:eastAsia="ar-SA" w:bidi="en-US"/>
              </w:rPr>
            </w:pPr>
            <w:r w:rsidRPr="002005B7">
              <w:rPr>
                <w:lang w:val="sr-Cyrl-CS" w:eastAsia="ar-SA" w:bidi="en-US"/>
              </w:rPr>
              <w:t>NEMANJINA 17</w:t>
            </w:r>
          </w:p>
          <w:p w:rsidR="001C5CFE" w:rsidRPr="002005B7" w:rsidRDefault="001C5CFE" w:rsidP="001C5CFE">
            <w:pPr>
              <w:rPr>
                <w:lang w:val="sr-Cyrl-CS" w:eastAsia="ar-SA" w:bidi="en-US"/>
              </w:rPr>
            </w:pPr>
            <w:r w:rsidRPr="002005B7">
              <w:rPr>
                <w:lang w:val="sr-Cyrl-CS" w:eastAsia="ar-SA" w:bidi="en-US"/>
              </w:rPr>
              <w:t>SERBIA</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FIELD 59:</w:t>
            </w:r>
          </w:p>
          <w:p w:rsidR="001C5CFE" w:rsidRPr="002005B7" w:rsidRDefault="001C5CFE" w:rsidP="001C5CFE">
            <w:pPr>
              <w:rPr>
                <w:lang w:val="sr-Cyrl-CS" w:eastAsia="ar-SA" w:bidi="en-US"/>
              </w:rPr>
            </w:pPr>
            <w:r w:rsidRPr="002005B7">
              <w:rPr>
                <w:lang w:val="sr-Cyrl-CS" w:eastAsia="ar-SA" w:bidi="en-US"/>
              </w:rPr>
              <w:t>(BENEFICIARY)</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/RS35908500103019323073</w:t>
            </w:r>
          </w:p>
          <w:p w:rsidR="001C5CFE" w:rsidRPr="002005B7" w:rsidRDefault="001C5CFE" w:rsidP="001C5CFE">
            <w:pPr>
              <w:rPr>
                <w:lang w:val="sr-Cyrl-CS" w:eastAsia="ar-SA" w:bidi="en-US"/>
              </w:rPr>
            </w:pPr>
            <w:r w:rsidRPr="002005B7">
              <w:rPr>
                <w:lang w:val="sr-Cyrl-CS" w:eastAsia="ar-SA" w:bidi="en-US"/>
              </w:rPr>
              <w:t>MINISTARSTVO FINANSIJA</w:t>
            </w:r>
          </w:p>
          <w:p w:rsidR="001C5CFE" w:rsidRPr="002005B7" w:rsidRDefault="001C5CFE" w:rsidP="001C5CFE">
            <w:pPr>
              <w:rPr>
                <w:lang w:val="sr-Cyrl-CS" w:eastAsia="ar-SA" w:bidi="en-US"/>
              </w:rPr>
            </w:pPr>
            <w:r w:rsidRPr="002005B7">
              <w:rPr>
                <w:lang w:val="sr-Cyrl-CS" w:eastAsia="ar-SA" w:bidi="en-US"/>
              </w:rPr>
              <w:t>UPRAVA ZA TREZOR</w:t>
            </w:r>
          </w:p>
          <w:p w:rsidR="001C5CFE" w:rsidRPr="002005B7" w:rsidRDefault="001C5CFE" w:rsidP="001C5CFE">
            <w:pPr>
              <w:rPr>
                <w:lang w:val="sr-Cyrl-CS" w:eastAsia="ar-SA" w:bidi="en-US"/>
              </w:rPr>
            </w:pPr>
            <w:r w:rsidRPr="002005B7">
              <w:rPr>
                <w:lang w:val="sr-Cyrl-CS" w:eastAsia="ar-SA" w:bidi="en-US"/>
              </w:rPr>
              <w:t>POP LUKINA7-9</w:t>
            </w:r>
          </w:p>
          <w:p w:rsidR="001C5CFE" w:rsidRPr="002005B7" w:rsidRDefault="001C5CFE" w:rsidP="001C5CFE">
            <w:pPr>
              <w:rPr>
                <w:lang w:val="sr-Cyrl-CS" w:eastAsia="ar-SA" w:bidi="en-US"/>
              </w:rPr>
            </w:pPr>
            <w:r w:rsidRPr="002005B7">
              <w:rPr>
                <w:lang w:val="sr-Cyrl-CS" w:eastAsia="ar-SA" w:bidi="en-US"/>
              </w:rPr>
              <w:t>BEOGRAD</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70:  </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DETAILS OF PAYMENT</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p>
        </w:tc>
        <w:tc>
          <w:tcPr>
            <w:tcW w:w="4788" w:type="dxa"/>
            <w:shd w:val="clear" w:color="auto" w:fill="auto"/>
          </w:tcPr>
          <w:p w:rsidR="001C5CFE" w:rsidRPr="002005B7" w:rsidRDefault="001C5CFE" w:rsidP="001C5CFE">
            <w:pPr>
              <w:rPr>
                <w:lang w:val="sr-Cyrl-CS" w:eastAsia="ar-SA" w:bidi="en-US"/>
              </w:rPr>
            </w:pPr>
          </w:p>
        </w:tc>
      </w:tr>
    </w:tbl>
    <w:p w:rsidR="001C5CFE" w:rsidRPr="002005B7" w:rsidRDefault="001C5CFE" w:rsidP="001C5CFE">
      <w:pPr>
        <w:ind w:right="-327"/>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SWIFT MESSAGE MT103 – USD</w:t>
            </w:r>
          </w:p>
        </w:tc>
        <w:tc>
          <w:tcPr>
            <w:tcW w:w="4820" w:type="dxa"/>
            <w:shd w:val="clear" w:color="auto" w:fill="auto"/>
          </w:tcPr>
          <w:p w:rsidR="001C5CFE" w:rsidRPr="002005B7" w:rsidRDefault="001C5CFE" w:rsidP="001C5CFE">
            <w:pPr>
              <w:rPr>
                <w:lang w:val="sr-Cyrl-CS" w:eastAsia="ar-SA" w:bidi="en-US"/>
              </w:rPr>
            </w:pP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32A: </w:t>
            </w: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VALUE DATE – USD- AMOUNT</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50K:  </w:t>
            </w: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ORDERING CUSTOMER</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FIELD 56A:</w:t>
            </w:r>
          </w:p>
          <w:p w:rsidR="001C5CFE" w:rsidRPr="002005B7" w:rsidRDefault="001C5CFE" w:rsidP="001C5CFE">
            <w:pPr>
              <w:rPr>
                <w:lang w:val="sr-Cyrl-CS" w:eastAsia="ar-SA" w:bidi="en-US"/>
              </w:rPr>
            </w:pPr>
            <w:r w:rsidRPr="002005B7">
              <w:rPr>
                <w:lang w:val="sr-Cyrl-CS" w:eastAsia="ar-SA" w:bidi="en-US"/>
              </w:rPr>
              <w:t>(INTERMEDIARY)</w:t>
            </w:r>
          </w:p>
          <w:p w:rsidR="001C5CFE" w:rsidRPr="002005B7" w:rsidRDefault="001C5CFE" w:rsidP="001C5CFE">
            <w:pPr>
              <w:rPr>
                <w:lang w:val="sr-Cyrl-CS" w:eastAsia="ar-SA" w:bidi="en-US"/>
              </w:rPr>
            </w:pP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BKTRUS33XXX</w:t>
            </w:r>
          </w:p>
          <w:p w:rsidR="001C5CFE" w:rsidRPr="002005B7" w:rsidRDefault="001C5CFE" w:rsidP="001C5CFE">
            <w:pPr>
              <w:rPr>
                <w:lang w:val="sr-Cyrl-CS" w:eastAsia="ar-SA" w:bidi="en-US"/>
              </w:rPr>
            </w:pPr>
            <w:r w:rsidRPr="002005B7">
              <w:rPr>
                <w:lang w:val="sr-Cyrl-CS" w:eastAsia="ar-SA" w:bidi="en-US"/>
              </w:rPr>
              <w:t>DEUTSCHE BANK TRUST COMPANIY</w:t>
            </w:r>
          </w:p>
          <w:p w:rsidR="001C5CFE" w:rsidRPr="002005B7" w:rsidRDefault="001C5CFE" w:rsidP="001C5CFE">
            <w:pPr>
              <w:rPr>
                <w:lang w:val="sr-Cyrl-CS" w:eastAsia="ar-SA" w:bidi="en-US"/>
              </w:rPr>
            </w:pPr>
            <w:r w:rsidRPr="002005B7">
              <w:rPr>
                <w:lang w:val="sr-Cyrl-CS" w:eastAsia="ar-SA" w:bidi="en-US"/>
              </w:rPr>
              <w:t>AMERICAS, NEW YORK</w:t>
            </w:r>
          </w:p>
          <w:p w:rsidR="001C5CFE" w:rsidRPr="002005B7" w:rsidRDefault="001C5CFE" w:rsidP="001C5CFE">
            <w:pPr>
              <w:rPr>
                <w:lang w:val="sr-Cyrl-CS" w:eastAsia="ar-SA" w:bidi="en-US"/>
              </w:rPr>
            </w:pPr>
            <w:r w:rsidRPr="002005B7">
              <w:rPr>
                <w:lang w:val="sr-Cyrl-CS" w:eastAsia="ar-SA" w:bidi="en-US"/>
              </w:rPr>
              <w:t>60 WALL STREET</w:t>
            </w:r>
          </w:p>
          <w:p w:rsidR="001C5CFE" w:rsidRPr="002005B7" w:rsidRDefault="001C5CFE" w:rsidP="001C5CFE">
            <w:pPr>
              <w:rPr>
                <w:lang w:val="sr-Cyrl-CS" w:eastAsia="ar-SA" w:bidi="en-US"/>
              </w:rPr>
            </w:pPr>
            <w:r w:rsidRPr="002005B7">
              <w:rPr>
                <w:lang w:val="sr-Cyrl-CS" w:eastAsia="ar-SA" w:bidi="en-US"/>
              </w:rPr>
              <w:t>UNITED STATES</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FIELD 57A:</w:t>
            </w:r>
          </w:p>
          <w:p w:rsidR="001C5CFE" w:rsidRPr="002005B7" w:rsidRDefault="001C5CFE" w:rsidP="001C5CFE">
            <w:pPr>
              <w:rPr>
                <w:lang w:val="sr-Cyrl-CS" w:eastAsia="ar-SA" w:bidi="en-US"/>
              </w:rPr>
            </w:pPr>
            <w:r w:rsidRPr="002005B7">
              <w:rPr>
                <w:lang w:val="sr-Cyrl-CS" w:eastAsia="ar-SA" w:bidi="en-US"/>
              </w:rPr>
              <w:t>(ACC. WITH BANK)</w:t>
            </w:r>
          </w:p>
          <w:p w:rsidR="001C5CFE" w:rsidRPr="002005B7" w:rsidRDefault="001C5CFE" w:rsidP="001C5CFE">
            <w:pPr>
              <w:rPr>
                <w:lang w:val="sr-Cyrl-CS" w:eastAsia="ar-SA" w:bidi="en-US"/>
              </w:rPr>
            </w:pP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NBSRRSBGXXX</w:t>
            </w:r>
          </w:p>
          <w:p w:rsidR="001C5CFE" w:rsidRPr="002005B7" w:rsidRDefault="001C5CFE" w:rsidP="001C5CFE">
            <w:pPr>
              <w:rPr>
                <w:lang w:val="sr-Cyrl-CS" w:eastAsia="ar-SA" w:bidi="en-US"/>
              </w:rPr>
            </w:pPr>
            <w:r w:rsidRPr="002005B7">
              <w:rPr>
                <w:lang w:val="sr-Cyrl-CS" w:eastAsia="ar-SA" w:bidi="en-US"/>
              </w:rPr>
              <w:t>NARODNA BANKA SRBIJE (NATIONAL</w:t>
            </w:r>
          </w:p>
          <w:p w:rsidR="001C5CFE" w:rsidRPr="002005B7" w:rsidRDefault="001C5CFE" w:rsidP="001C5CFE">
            <w:pPr>
              <w:rPr>
                <w:lang w:val="sr-Cyrl-CS" w:eastAsia="ar-SA" w:bidi="en-US"/>
              </w:rPr>
            </w:pPr>
            <w:r w:rsidRPr="002005B7">
              <w:rPr>
                <w:lang w:val="sr-Cyrl-CS" w:eastAsia="ar-SA" w:bidi="en-US"/>
              </w:rPr>
              <w:t>BANK OF SERBIA – NB BEOGRAD,</w:t>
            </w:r>
          </w:p>
          <w:p w:rsidR="001C5CFE" w:rsidRPr="002005B7" w:rsidRDefault="001C5CFE" w:rsidP="001C5CFE">
            <w:pPr>
              <w:rPr>
                <w:lang w:val="sr-Cyrl-CS" w:eastAsia="ar-SA" w:bidi="en-US"/>
              </w:rPr>
            </w:pPr>
            <w:r w:rsidRPr="002005B7">
              <w:rPr>
                <w:lang w:val="sr-Cyrl-CS" w:eastAsia="ar-SA" w:bidi="en-US"/>
              </w:rPr>
              <w:t>NEMANJINA 17</w:t>
            </w:r>
          </w:p>
          <w:p w:rsidR="001C5CFE" w:rsidRPr="002005B7" w:rsidRDefault="001C5CFE" w:rsidP="001C5CFE">
            <w:pPr>
              <w:rPr>
                <w:lang w:val="sr-Cyrl-CS" w:eastAsia="ar-SA" w:bidi="en-US"/>
              </w:rPr>
            </w:pPr>
            <w:r w:rsidRPr="002005B7">
              <w:rPr>
                <w:lang w:val="sr-Cyrl-CS" w:eastAsia="ar-SA" w:bidi="en-US"/>
              </w:rPr>
              <w:t>SERBIA</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FIELD 59:</w:t>
            </w:r>
          </w:p>
          <w:p w:rsidR="001C5CFE" w:rsidRPr="002005B7" w:rsidRDefault="001C5CFE" w:rsidP="001C5CFE">
            <w:pPr>
              <w:rPr>
                <w:lang w:val="sr-Cyrl-CS" w:eastAsia="ar-SA" w:bidi="en-US"/>
              </w:rPr>
            </w:pPr>
            <w:r w:rsidRPr="002005B7">
              <w:rPr>
                <w:lang w:val="sr-Cyrl-CS" w:eastAsia="ar-SA" w:bidi="en-US"/>
              </w:rPr>
              <w:t>(BENEFICIARY)</w:t>
            </w:r>
          </w:p>
          <w:p w:rsidR="001C5CFE" w:rsidRPr="002005B7" w:rsidRDefault="001C5CFE" w:rsidP="001C5CFE">
            <w:pPr>
              <w:rPr>
                <w:lang w:val="sr-Cyrl-CS" w:eastAsia="ar-SA" w:bidi="en-US"/>
              </w:rPr>
            </w:pP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/RS35908500103019323073</w:t>
            </w:r>
          </w:p>
          <w:p w:rsidR="001C5CFE" w:rsidRPr="002005B7" w:rsidRDefault="001C5CFE" w:rsidP="001C5CFE">
            <w:pPr>
              <w:rPr>
                <w:lang w:val="sr-Cyrl-CS" w:eastAsia="ar-SA" w:bidi="en-US"/>
              </w:rPr>
            </w:pPr>
            <w:r w:rsidRPr="002005B7">
              <w:rPr>
                <w:lang w:val="sr-Cyrl-CS" w:eastAsia="ar-SA" w:bidi="en-US"/>
              </w:rPr>
              <w:t>MINISTARSTVO FINANSIJA</w:t>
            </w:r>
          </w:p>
          <w:p w:rsidR="001C5CFE" w:rsidRPr="002005B7" w:rsidRDefault="001C5CFE" w:rsidP="001C5CFE">
            <w:pPr>
              <w:rPr>
                <w:lang w:val="sr-Cyrl-CS" w:eastAsia="ar-SA" w:bidi="en-US"/>
              </w:rPr>
            </w:pPr>
            <w:r w:rsidRPr="002005B7">
              <w:rPr>
                <w:lang w:val="sr-Cyrl-CS" w:eastAsia="ar-SA" w:bidi="en-US"/>
              </w:rPr>
              <w:t>UPRAVA ZA TREZOR</w:t>
            </w:r>
          </w:p>
          <w:p w:rsidR="001C5CFE" w:rsidRPr="002005B7" w:rsidRDefault="001C5CFE" w:rsidP="001C5CFE">
            <w:pPr>
              <w:rPr>
                <w:lang w:val="sr-Cyrl-CS" w:eastAsia="ar-SA" w:bidi="en-US"/>
              </w:rPr>
            </w:pPr>
            <w:r w:rsidRPr="002005B7">
              <w:rPr>
                <w:lang w:val="sr-Cyrl-CS" w:eastAsia="ar-SA" w:bidi="en-US"/>
              </w:rPr>
              <w:t>POP LUKINA7-9</w:t>
            </w:r>
          </w:p>
          <w:p w:rsidR="001C5CFE" w:rsidRPr="002005B7" w:rsidRDefault="001C5CFE" w:rsidP="001C5CFE">
            <w:pPr>
              <w:rPr>
                <w:lang w:val="sr-Cyrl-CS" w:eastAsia="ar-SA" w:bidi="en-US"/>
              </w:rPr>
            </w:pPr>
            <w:r w:rsidRPr="002005B7">
              <w:rPr>
                <w:lang w:val="sr-Cyrl-CS" w:eastAsia="ar-SA" w:bidi="en-US"/>
              </w:rPr>
              <w:t>BEOGRAD</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70:  </w:t>
            </w: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DETAILS OF PAYMENT</w:t>
            </w:r>
          </w:p>
        </w:tc>
      </w:tr>
    </w:tbl>
    <w:p w:rsidR="00152765" w:rsidRPr="002005B7" w:rsidRDefault="00152765" w:rsidP="009542DE">
      <w:pPr>
        <w:rPr>
          <w:rFonts w:cs="Arial"/>
          <w:lang w:val="sr-Cyrl-RS" w:bidi="en-US"/>
        </w:rPr>
      </w:pPr>
    </w:p>
    <w:p w:rsidR="007C766D" w:rsidRPr="002005B7" w:rsidRDefault="008D2B23" w:rsidP="00D71FEC">
      <w:pPr>
        <w:pStyle w:val="KDPodnaslov2"/>
        <w:numPr>
          <w:ilvl w:val="1"/>
          <w:numId w:val="21"/>
        </w:numPr>
        <w:spacing w:before="0"/>
        <w:ind w:hanging="1275"/>
        <w:jc w:val="both"/>
        <w:rPr>
          <w:rFonts w:cs="Arial"/>
        </w:rPr>
      </w:pPr>
      <w:bookmarkStart w:id="234" w:name="_Toc441651611"/>
      <w:bookmarkStart w:id="235" w:name="_Toc442559922"/>
      <w:bookmarkEnd w:id="232"/>
      <w:bookmarkEnd w:id="233"/>
      <w:r w:rsidRPr="002005B7">
        <w:rPr>
          <w:rFonts w:cs="Arial"/>
        </w:rPr>
        <w:t>Измене током трајања уговора</w:t>
      </w:r>
      <w:bookmarkEnd w:id="234"/>
      <w:bookmarkEnd w:id="235"/>
    </w:p>
    <w:p w:rsidR="008B6C0C" w:rsidRDefault="008B6C0C" w:rsidP="00922EDB">
      <w:pPr>
        <w:spacing w:before="0"/>
        <w:rPr>
          <w:rFonts w:cs="Arial"/>
          <w:lang w:val="sr-Cyrl-RS" w:eastAsia="sr-Latn-CS"/>
        </w:rPr>
      </w:pPr>
    </w:p>
    <w:p w:rsidR="00B652A4" w:rsidRPr="00B652A4" w:rsidRDefault="00B652A4" w:rsidP="00B652A4">
      <w:pPr>
        <w:tabs>
          <w:tab w:val="left" w:pos="567"/>
        </w:tabs>
        <w:spacing w:before="0"/>
        <w:contextualSpacing/>
        <w:rPr>
          <w:rFonts w:cs="Arial"/>
          <w:lang w:val="ru-RU"/>
        </w:rPr>
      </w:pPr>
      <w:r w:rsidRPr="00B652A4">
        <w:rPr>
          <w:rFonts w:cs="Arial"/>
          <w:lang w:val="ru-RU"/>
        </w:rPr>
        <w:t xml:space="preserve">Наручилац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вредности из члана 124а Закона о јавним набавкама. </w:t>
      </w:r>
    </w:p>
    <w:p w:rsidR="00B652A4" w:rsidRPr="00B652A4" w:rsidRDefault="00B652A4" w:rsidP="00B652A4">
      <w:pPr>
        <w:tabs>
          <w:tab w:val="left" w:pos="567"/>
        </w:tabs>
        <w:spacing w:before="0"/>
        <w:contextualSpacing/>
        <w:rPr>
          <w:rFonts w:cs="Arial"/>
          <w:lang w:val="ru-RU"/>
        </w:rPr>
      </w:pPr>
    </w:p>
    <w:p w:rsidR="00B652A4" w:rsidRDefault="00B652A4" w:rsidP="00B652A4">
      <w:pPr>
        <w:tabs>
          <w:tab w:val="left" w:pos="567"/>
        </w:tabs>
        <w:spacing w:before="0"/>
        <w:contextualSpacing/>
        <w:rPr>
          <w:rFonts w:cs="Arial"/>
          <w:lang w:val="ru-RU"/>
        </w:rPr>
      </w:pPr>
      <w:r w:rsidRPr="00B652A4">
        <w:rPr>
          <w:rFonts w:cs="Arial"/>
          <w:lang w:val="ru-RU"/>
        </w:rPr>
        <w:t>Наручилац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наступање околности које отежавају испуњење обавезе једне Уговорне стране или се због њих не може остварити сврха овог Уговора.</w:t>
      </w:r>
    </w:p>
    <w:p w:rsidR="00B652A4" w:rsidRPr="00B652A4" w:rsidRDefault="00B652A4" w:rsidP="00B652A4">
      <w:pPr>
        <w:tabs>
          <w:tab w:val="left" w:pos="567"/>
        </w:tabs>
        <w:spacing w:before="0"/>
        <w:contextualSpacing/>
        <w:rPr>
          <w:rFonts w:cs="Arial"/>
          <w:lang w:val="ru-RU"/>
        </w:rPr>
      </w:pPr>
    </w:p>
    <w:p w:rsidR="00B652A4" w:rsidRDefault="00B652A4" w:rsidP="00B652A4">
      <w:pPr>
        <w:tabs>
          <w:tab w:val="left" w:pos="567"/>
        </w:tabs>
        <w:spacing w:before="0"/>
        <w:contextualSpacing/>
        <w:rPr>
          <w:rFonts w:cs="Arial"/>
          <w:lang w:val="ru-RU"/>
        </w:rPr>
      </w:pPr>
      <w:r w:rsidRPr="00B652A4">
        <w:rPr>
          <w:rFonts w:cs="Arial"/>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652A4" w:rsidRDefault="00B652A4" w:rsidP="0081535F">
      <w:pPr>
        <w:tabs>
          <w:tab w:val="left" w:pos="567"/>
        </w:tabs>
        <w:spacing w:before="0"/>
        <w:contextualSpacing/>
        <w:rPr>
          <w:rFonts w:cs="Arial"/>
          <w:lang w:val="ru-RU"/>
        </w:rPr>
      </w:pPr>
    </w:p>
    <w:p w:rsidR="00B652A4" w:rsidRDefault="00B652A4" w:rsidP="0081535F">
      <w:pPr>
        <w:tabs>
          <w:tab w:val="left" w:pos="567"/>
        </w:tabs>
        <w:spacing w:before="0"/>
        <w:contextualSpacing/>
        <w:rPr>
          <w:rFonts w:cs="Arial"/>
          <w:lang w:val="ru-RU"/>
        </w:rPr>
      </w:pPr>
    </w:p>
    <w:p w:rsidR="007D4B98" w:rsidRPr="002005B7" w:rsidRDefault="007D4B98" w:rsidP="007D4B98">
      <w:pPr>
        <w:tabs>
          <w:tab w:val="left" w:pos="567"/>
        </w:tabs>
        <w:spacing w:before="0"/>
        <w:rPr>
          <w:rFonts w:cs="Arial"/>
          <w:b/>
          <w:lang w:val="sr-Cyrl-BA"/>
        </w:rPr>
      </w:pPr>
      <w:r w:rsidRPr="002005B7">
        <w:rPr>
          <w:rFonts w:cs="Arial"/>
          <w:b/>
          <w:lang w:val="sr-Latn-RS"/>
        </w:rPr>
        <w:t xml:space="preserve">6.24 </w:t>
      </w:r>
      <w:r w:rsidRPr="002005B7">
        <w:rPr>
          <w:rFonts w:cs="Arial"/>
          <w:b/>
          <w:lang w:val="sr-Cyrl-BA"/>
        </w:rPr>
        <w:t>ЗАКЉУЧИВАЊЕ И СТУПАЊЕ УГОВОРА НА СНАГУ</w:t>
      </w:r>
    </w:p>
    <w:p w:rsidR="007D4B98" w:rsidRPr="002005B7" w:rsidRDefault="007D4B98" w:rsidP="007D4B98">
      <w:pPr>
        <w:tabs>
          <w:tab w:val="left" w:pos="567"/>
        </w:tabs>
        <w:spacing w:before="0"/>
        <w:rPr>
          <w:rFonts w:cs="Arial"/>
          <w:b/>
          <w:lang w:val="sr-Cyrl-BA"/>
        </w:rPr>
      </w:pPr>
    </w:p>
    <w:p w:rsidR="007D4B98" w:rsidRPr="000E6908" w:rsidRDefault="007D4B98" w:rsidP="007D4B98">
      <w:pPr>
        <w:tabs>
          <w:tab w:val="left" w:pos="567"/>
        </w:tabs>
        <w:spacing w:before="0"/>
        <w:rPr>
          <w:rFonts w:eastAsia="Calibri" w:cs="Arial"/>
          <w:lang w:val="sr-Cyrl-RS"/>
        </w:rPr>
      </w:pPr>
      <w:r w:rsidRPr="002005B7">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средство финансијског обезбеђења</w:t>
      </w:r>
      <w:r w:rsidR="000E6908">
        <w:rPr>
          <w:rFonts w:eastAsia="Calibri" w:cs="Arial"/>
        </w:rPr>
        <w:t xml:space="preserve"> </w:t>
      </w:r>
      <w:r w:rsidR="000E6908">
        <w:rPr>
          <w:rFonts w:eastAsia="Calibri" w:cs="Arial"/>
          <w:lang w:val="sr-Cyrl-RS"/>
        </w:rPr>
        <w:t>за добро извршење посла.</w:t>
      </w:r>
    </w:p>
    <w:p w:rsidR="007D4B98" w:rsidRPr="002005B7" w:rsidRDefault="007D4B98" w:rsidP="007D4B98">
      <w:pPr>
        <w:tabs>
          <w:tab w:val="left" w:pos="567"/>
        </w:tabs>
        <w:spacing w:before="0"/>
        <w:rPr>
          <w:rFonts w:eastAsia="Calibri" w:cs="Arial"/>
        </w:rPr>
      </w:pPr>
      <w:r w:rsidRPr="002005B7">
        <w:rPr>
          <w:rFonts w:cs="Arial"/>
        </w:rPr>
        <w:t xml:space="preserve">Уговор </w:t>
      </w:r>
      <w:r w:rsidRPr="002005B7">
        <w:rPr>
          <w:rFonts w:cs="Arial"/>
          <w:lang w:val="sr-Cyrl-RS"/>
        </w:rPr>
        <w:t>важи до обостраног испуњења уговорених обавеза.</w:t>
      </w:r>
    </w:p>
    <w:p w:rsidR="006C2474" w:rsidRPr="002005B7" w:rsidRDefault="006C2474" w:rsidP="00922EDB">
      <w:pPr>
        <w:spacing w:before="0"/>
        <w:rPr>
          <w:rFonts w:cs="Arial"/>
          <w:lang w:val="sr-Cyrl-RS" w:eastAsia="sr-Latn-CS"/>
        </w:rPr>
      </w:pPr>
    </w:p>
    <w:p w:rsidR="006C2474" w:rsidRPr="002005B7" w:rsidRDefault="006C2474" w:rsidP="00922EDB">
      <w:pPr>
        <w:spacing w:before="0"/>
        <w:rPr>
          <w:rFonts w:cs="Arial"/>
          <w:lang w:val="sr-Cyrl-RS" w:eastAsia="sr-Latn-CS"/>
        </w:rPr>
      </w:pPr>
    </w:p>
    <w:p w:rsidR="006C2474" w:rsidRPr="002005B7" w:rsidRDefault="006C2474" w:rsidP="00922EDB">
      <w:pPr>
        <w:spacing w:before="0"/>
        <w:rPr>
          <w:rFonts w:cs="Arial"/>
          <w:lang w:val="sr-Cyrl-RS" w:eastAsia="sr-Latn-CS"/>
        </w:rPr>
      </w:pPr>
    </w:p>
    <w:p w:rsidR="006C2474" w:rsidRPr="002005B7" w:rsidRDefault="006C2474" w:rsidP="00922EDB">
      <w:pPr>
        <w:spacing w:before="0"/>
        <w:rPr>
          <w:rFonts w:cs="Arial"/>
          <w:lang w:val="sr-Cyrl-RS" w:eastAsia="sr-Latn-CS"/>
        </w:rPr>
      </w:pPr>
    </w:p>
    <w:p w:rsidR="00152765" w:rsidRPr="002005B7" w:rsidRDefault="00152765" w:rsidP="00922EDB">
      <w:pPr>
        <w:spacing w:before="0"/>
        <w:rPr>
          <w:rFonts w:cs="Arial"/>
          <w:lang w:val="sr-Cyrl-RS" w:eastAsia="sr-Latn-CS"/>
        </w:rPr>
      </w:pPr>
    </w:p>
    <w:p w:rsidR="00152765" w:rsidRDefault="00152765"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1535F" w:rsidRDefault="0081535F"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8F68A1" w:rsidRDefault="008F68A1" w:rsidP="00922EDB">
      <w:pPr>
        <w:spacing w:before="0"/>
        <w:rPr>
          <w:rFonts w:cs="Arial"/>
          <w:lang w:val="sr-Cyrl-RS" w:eastAsia="sr-Latn-CS"/>
        </w:rPr>
      </w:pPr>
    </w:p>
    <w:p w:rsidR="00FD396C" w:rsidRDefault="00FD396C" w:rsidP="00FD396C">
      <w:pPr>
        <w:spacing w:before="0"/>
        <w:jc w:val="center"/>
        <w:rPr>
          <w:b/>
          <w:noProof/>
        </w:rPr>
      </w:pPr>
      <w:r w:rsidRPr="002005B7">
        <w:rPr>
          <w:b/>
        </w:rPr>
        <w:t>ОБРА</w:t>
      </w:r>
      <w:r>
        <w:rPr>
          <w:b/>
          <w:lang w:val="sr-Cyrl-RS"/>
        </w:rPr>
        <w:t>СЦИ</w:t>
      </w:r>
      <w:r w:rsidRPr="002005B7">
        <w:rPr>
          <w:b/>
        </w:rPr>
        <w:t xml:space="preserve"> </w:t>
      </w:r>
      <w:r>
        <w:rPr>
          <w:b/>
          <w:lang w:val="sr-Cyrl-RS"/>
        </w:rPr>
        <w:t>7</w:t>
      </w:r>
      <w:r w:rsidRPr="002005B7">
        <w:rPr>
          <w:b/>
          <w:noProof/>
        </w:rPr>
        <w:t>.</w:t>
      </w:r>
    </w:p>
    <w:p w:rsidR="00AA5554" w:rsidRDefault="00AA5554" w:rsidP="00FD396C">
      <w:pPr>
        <w:spacing w:before="0"/>
        <w:jc w:val="center"/>
        <w:rPr>
          <w:b/>
          <w:noProof/>
        </w:rPr>
      </w:pPr>
    </w:p>
    <w:p w:rsidR="00AA5554" w:rsidRDefault="00AA5554" w:rsidP="00FD396C">
      <w:pPr>
        <w:spacing w:before="0"/>
        <w:jc w:val="center"/>
        <w:rPr>
          <w:b/>
          <w:noProof/>
        </w:rPr>
      </w:pPr>
    </w:p>
    <w:p w:rsidR="00AA5554" w:rsidRDefault="00AA5554" w:rsidP="00FD396C">
      <w:pPr>
        <w:spacing w:before="0"/>
        <w:jc w:val="center"/>
        <w:rPr>
          <w:b/>
          <w:noProof/>
        </w:rPr>
      </w:pPr>
    </w:p>
    <w:p w:rsidR="00AA5554" w:rsidRDefault="00AA5554" w:rsidP="00FD396C">
      <w:pPr>
        <w:spacing w:before="0"/>
        <w:jc w:val="center"/>
        <w:rPr>
          <w:b/>
          <w:noProof/>
        </w:rPr>
      </w:pPr>
    </w:p>
    <w:p w:rsidR="00AA5554" w:rsidRDefault="00AA5554" w:rsidP="00FD396C">
      <w:pPr>
        <w:spacing w:before="0"/>
        <w:jc w:val="center"/>
        <w:rPr>
          <w:b/>
          <w:noProof/>
        </w:rPr>
      </w:pPr>
    </w:p>
    <w:p w:rsidR="00AA5554" w:rsidRDefault="00AA5554" w:rsidP="00FD396C">
      <w:pPr>
        <w:spacing w:before="0"/>
        <w:jc w:val="center"/>
        <w:rPr>
          <w:b/>
          <w:noProof/>
        </w:rPr>
      </w:pPr>
    </w:p>
    <w:p w:rsidR="00AA5554" w:rsidRDefault="00AA5554" w:rsidP="00FD396C">
      <w:pPr>
        <w:spacing w:before="0"/>
        <w:jc w:val="center"/>
        <w:rPr>
          <w:b/>
          <w:noProof/>
        </w:rPr>
      </w:pPr>
    </w:p>
    <w:p w:rsidR="00AA5554" w:rsidRDefault="00AA5554"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160A8A" w:rsidRDefault="00160A8A" w:rsidP="00FD396C">
      <w:pPr>
        <w:spacing w:before="0"/>
        <w:jc w:val="center"/>
        <w:rPr>
          <w:b/>
          <w:noProof/>
        </w:rPr>
      </w:pPr>
    </w:p>
    <w:p w:rsidR="00343A18" w:rsidRPr="002005B7" w:rsidRDefault="00343A18" w:rsidP="00682F26">
      <w:pPr>
        <w:spacing w:before="0"/>
        <w:jc w:val="right"/>
        <w:rPr>
          <w:rFonts w:cs="Arial"/>
          <w:lang w:val="sr-Cyrl-RS" w:eastAsia="sr-Latn-CS"/>
        </w:rPr>
      </w:pPr>
      <w:bookmarkStart w:id="236" w:name="_Toc442559924"/>
      <w:r w:rsidRPr="002005B7">
        <w:rPr>
          <w:b/>
        </w:rPr>
        <w:lastRenderedPageBreak/>
        <w:t xml:space="preserve">ОБРАЗАЦ </w:t>
      </w:r>
      <w:r w:rsidR="00B94CA2" w:rsidRPr="002005B7">
        <w:rPr>
          <w:b/>
          <w:lang w:val="sr-Cyrl-RS"/>
        </w:rPr>
        <w:t>1</w:t>
      </w:r>
      <w:r w:rsidRPr="002005B7">
        <w:rPr>
          <w:b/>
          <w:noProof/>
        </w:rPr>
        <w:t>.</w:t>
      </w:r>
      <w:bookmarkEnd w:id="236"/>
    </w:p>
    <w:p w:rsidR="00343A18" w:rsidRPr="002005B7" w:rsidRDefault="00343A18" w:rsidP="00343A18">
      <w:pPr>
        <w:spacing w:before="0"/>
        <w:jc w:val="center"/>
        <w:rPr>
          <w:rStyle w:val="BookTitle"/>
          <w:rFonts w:cs="Arial"/>
        </w:rPr>
      </w:pPr>
      <w:r w:rsidRPr="002005B7">
        <w:rPr>
          <w:rStyle w:val="BookTitle"/>
          <w:rFonts w:cs="Arial"/>
        </w:rPr>
        <w:t>ОБРАЗАЦ ПОНУДЕ</w:t>
      </w:r>
    </w:p>
    <w:p w:rsidR="00343A18" w:rsidRPr="002005B7" w:rsidRDefault="00343A18" w:rsidP="00343A18">
      <w:pPr>
        <w:spacing w:before="0"/>
        <w:rPr>
          <w:rStyle w:val="BookTitle"/>
          <w:rFonts w:cs="Arial"/>
          <w:lang w:val="sr-Cyrl-RS"/>
        </w:rPr>
      </w:pPr>
    </w:p>
    <w:p w:rsidR="00343A18" w:rsidRPr="007A61B0" w:rsidRDefault="00343A18" w:rsidP="00343A18">
      <w:pPr>
        <w:spacing w:before="0"/>
        <w:rPr>
          <w:rFonts w:eastAsia="TimesNewRomanPS-BoldMT" w:cs="Arial"/>
          <w:bCs/>
          <w:lang w:val="sr-Cyrl-RS"/>
        </w:rPr>
      </w:pPr>
      <w:r w:rsidRPr="002005B7">
        <w:rPr>
          <w:rFonts w:eastAsia="TimesNewRomanPS-BoldMT" w:cs="Arial"/>
          <w:bCs/>
        </w:rPr>
        <w:t xml:space="preserve">Понуда бр._________ од _______________ </w:t>
      </w:r>
      <w:proofErr w:type="gramStart"/>
      <w:r w:rsidRPr="002005B7">
        <w:rPr>
          <w:rFonts w:eastAsia="TimesNewRomanPS-BoldMT" w:cs="Arial"/>
          <w:bCs/>
        </w:rPr>
        <w:t xml:space="preserve">за  </w:t>
      </w:r>
      <w:r w:rsidR="0008263C" w:rsidRPr="002005B7">
        <w:rPr>
          <w:rFonts w:eastAsia="TimesNewRomanPS-BoldMT" w:cs="Arial"/>
          <w:bCs/>
          <w:lang w:val="sr-Cyrl-RS"/>
        </w:rPr>
        <w:t>отворени</w:t>
      </w:r>
      <w:proofErr w:type="gramEnd"/>
      <w:r w:rsidR="0008263C" w:rsidRPr="002005B7">
        <w:rPr>
          <w:rFonts w:eastAsia="TimesNewRomanPS-BoldMT" w:cs="Arial"/>
          <w:bCs/>
          <w:lang w:val="sr-Cyrl-RS"/>
        </w:rPr>
        <w:t xml:space="preserve"> </w:t>
      </w:r>
      <w:r w:rsidRPr="002005B7">
        <w:rPr>
          <w:rFonts w:eastAsia="TimesNewRomanPS-BoldMT" w:cs="Arial"/>
          <w:bCs/>
        </w:rPr>
        <w:t>поступак јавне набавке</w:t>
      </w:r>
      <w:r w:rsidR="00EE49FC" w:rsidRPr="002005B7">
        <w:rPr>
          <w:rFonts w:eastAsia="TimesNewRomanPS-BoldMT" w:cs="Arial"/>
          <w:bCs/>
          <w:lang w:val="sr-Cyrl-RS"/>
        </w:rPr>
        <w:t xml:space="preserve"> </w:t>
      </w:r>
      <w:r w:rsidRPr="002005B7">
        <w:rPr>
          <w:rFonts w:eastAsia="TimesNewRomanPS-BoldMT" w:cs="Arial"/>
          <w:bCs/>
        </w:rPr>
        <w:t xml:space="preserve">– </w:t>
      </w:r>
      <w:r w:rsidR="008B6C0C" w:rsidRPr="002005B7">
        <w:rPr>
          <w:rFonts w:eastAsia="TimesNewRomanPS-BoldMT" w:cs="Arial"/>
          <w:bCs/>
        </w:rPr>
        <w:t xml:space="preserve">добра </w:t>
      </w:r>
      <w:r w:rsidR="00661689" w:rsidRPr="002005B7">
        <w:rPr>
          <w:rFonts w:cs="Arial"/>
          <w:lang w:val="ru-RU"/>
        </w:rPr>
        <w:t>„</w:t>
      </w:r>
      <w:r w:rsidR="00B537EC" w:rsidRPr="002005B7">
        <w:rPr>
          <w:rFonts w:eastAsia="Arial" w:cs="Arial"/>
        </w:rPr>
        <w:t xml:space="preserve"> </w:t>
      </w:r>
      <w:r w:rsidR="007A61B0" w:rsidRPr="007A61B0">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661689" w:rsidRPr="002005B7">
        <w:rPr>
          <w:rFonts w:cs="Arial"/>
          <w:lang w:val="ru-RU"/>
        </w:rPr>
        <w:t>“</w:t>
      </w:r>
      <w:r w:rsidR="00661689" w:rsidRPr="002005B7">
        <w:rPr>
          <w:rFonts w:cs="Arial"/>
          <w:lang w:val="sr-Latn-RS" w:eastAsia="ar-SA"/>
        </w:rPr>
        <w:t xml:space="preserve">, </w:t>
      </w:r>
      <w:r w:rsidR="00661689" w:rsidRPr="002005B7">
        <w:rPr>
          <w:rFonts w:cs="Arial"/>
          <w:lang w:val="ru-RU"/>
        </w:rPr>
        <w:t xml:space="preserve">број </w:t>
      </w:r>
      <w:r w:rsidR="007A61B0">
        <w:rPr>
          <w:rFonts w:cs="Arial"/>
        </w:rPr>
        <w:t xml:space="preserve">ЈН/4000/0320/2019 </w:t>
      </w:r>
      <w:r w:rsidR="007A61B0">
        <w:rPr>
          <w:rFonts w:cs="Arial"/>
          <w:lang w:val="sr-Cyrl-RS"/>
        </w:rPr>
        <w:t>Јана број 2097/2019</w:t>
      </w:r>
    </w:p>
    <w:p w:rsidR="00343A18" w:rsidRPr="002005B7" w:rsidRDefault="00343A18" w:rsidP="00343A18">
      <w:pPr>
        <w:spacing w:before="0"/>
        <w:rPr>
          <w:rFonts w:eastAsia="TimesNewRomanPS-BoldMT" w:cs="Arial"/>
          <w:bCs/>
        </w:rPr>
      </w:pPr>
    </w:p>
    <w:p w:rsidR="00343A18" w:rsidRPr="002005B7" w:rsidRDefault="00343A18" w:rsidP="00D71FEC">
      <w:pPr>
        <w:pStyle w:val="ListParagraph"/>
        <w:numPr>
          <w:ilvl w:val="0"/>
          <w:numId w:val="32"/>
        </w:numPr>
        <w:spacing w:before="0"/>
        <w:rPr>
          <w:rFonts w:ascii="Arial" w:hAnsi="Arial" w:cs="Arial"/>
          <w:b/>
          <w:bCs/>
          <w:i/>
          <w:iCs/>
        </w:rPr>
      </w:pPr>
      <w:r w:rsidRPr="002005B7">
        <w:rPr>
          <w:rFonts w:ascii="Arial" w:hAnsi="Arial" w:cs="Arial"/>
          <w:b/>
          <w:bCs/>
          <w:i/>
          <w:iCs/>
        </w:rPr>
        <w:t>ОПШТИ ПОДАЦИ О ПОНУЂАЧУ</w:t>
      </w:r>
    </w:p>
    <w:p w:rsidR="00343A18" w:rsidRPr="002005B7" w:rsidRDefault="00343A18" w:rsidP="00343A18">
      <w:pPr>
        <w:spacing w:before="0"/>
        <w:rPr>
          <w:rFonts w:cs="Arial"/>
          <w:i/>
          <w:iCs/>
        </w:rPr>
      </w:pPr>
    </w:p>
    <w:tbl>
      <w:tblPr>
        <w:tblW w:w="0" w:type="auto"/>
        <w:jc w:val="center"/>
        <w:tblLayout w:type="fixed"/>
        <w:tblLook w:val="0000" w:firstRow="0" w:lastRow="0" w:firstColumn="0" w:lastColumn="0" w:noHBand="0" w:noVBand="0"/>
      </w:tblPr>
      <w:tblGrid>
        <w:gridCol w:w="3956"/>
        <w:gridCol w:w="5325"/>
      </w:tblGrid>
      <w:tr w:rsidR="00343A18" w:rsidRPr="002005B7" w:rsidTr="00EB0372">
        <w:trPr>
          <w:trHeight w:val="620"/>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Назив понуђача: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trHeight w:val="683"/>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Адреса понуђача: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0B2EE9" w:rsidRPr="002005B7" w:rsidTr="00EB0372">
        <w:trPr>
          <w:trHeight w:val="440"/>
          <w:jc w:val="center"/>
        </w:trPr>
        <w:tc>
          <w:tcPr>
            <w:tcW w:w="3956" w:type="dxa"/>
            <w:tcBorders>
              <w:top w:val="single" w:sz="4" w:space="0" w:color="000000"/>
              <w:left w:val="single" w:sz="4" w:space="0" w:color="000000"/>
              <w:bottom w:val="single" w:sz="4" w:space="0" w:color="000000"/>
            </w:tcBorders>
            <w:shd w:val="clear" w:color="auto" w:fill="auto"/>
          </w:tcPr>
          <w:p w:rsidR="000B2EE9" w:rsidRPr="002005B7" w:rsidRDefault="000B2EE9" w:rsidP="00BC01DC">
            <w:pPr>
              <w:spacing w:before="0"/>
              <w:rPr>
                <w:rFonts w:cs="Arial"/>
                <w:i/>
                <w:iCs/>
              </w:rPr>
            </w:pPr>
            <w:r w:rsidRPr="002005B7">
              <w:rPr>
                <w:rFonts w:cs="Arial"/>
                <w:i/>
                <w:iCs/>
                <w:lang w:val="sr-Cyrl-RS"/>
              </w:rPr>
              <w:t>Врста правног лица:</w:t>
            </w:r>
            <w:r w:rsidR="00F52F35" w:rsidRPr="002005B7">
              <w:rPr>
                <w:rFonts w:cs="Arial"/>
                <w:i/>
                <w:iCs/>
                <w:kern w:val="3"/>
              </w:rPr>
              <w:t xml:space="preserve"> (микро, мало, средње, велико, физичко лице)</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0B2EE9" w:rsidRPr="002005B7" w:rsidRDefault="000B2EE9" w:rsidP="00BC01DC">
            <w:pPr>
              <w:snapToGrid w:val="0"/>
              <w:spacing w:before="0"/>
              <w:rPr>
                <w:rFonts w:cs="Arial"/>
                <w:b/>
                <w:bCs/>
                <w:i/>
                <w:iCs/>
              </w:rPr>
            </w:pPr>
          </w:p>
        </w:tc>
      </w:tr>
      <w:tr w:rsidR="00343A18" w:rsidRPr="002005B7" w:rsidTr="00EB0372">
        <w:trPr>
          <w:trHeight w:val="647"/>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Матични број понуђача: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lang w:val="ru-RU"/>
              </w:rPr>
            </w:pPr>
            <w:r w:rsidRPr="002005B7">
              <w:rPr>
                <w:rFonts w:cs="Arial"/>
                <w:i/>
                <w:iCs/>
                <w:lang w:val="ru-RU"/>
              </w:rPr>
              <w:t>Порески идентификациони број понуђача (ПИБ):</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lang w:val="ru-RU"/>
              </w:rPr>
            </w:pPr>
          </w:p>
        </w:tc>
      </w:tr>
      <w:tr w:rsidR="00343A18" w:rsidRPr="002005B7" w:rsidTr="00EB0372">
        <w:trPr>
          <w:trHeight w:val="512"/>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i/>
                <w:iCs/>
              </w:rPr>
            </w:pPr>
          </w:p>
          <w:p w:rsidR="00343A18" w:rsidRPr="002005B7" w:rsidRDefault="00343A18" w:rsidP="00BC01DC">
            <w:pPr>
              <w:spacing w:before="0"/>
              <w:rPr>
                <w:rFonts w:cs="Arial"/>
                <w:b/>
                <w:bCs/>
                <w:i/>
                <w:iCs/>
              </w:rPr>
            </w:pPr>
            <w:r w:rsidRPr="002005B7">
              <w:rPr>
                <w:rFonts w:cs="Arial"/>
                <w:i/>
                <w:iCs/>
              </w:rPr>
              <w:t>Име особе за контакт:</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lang w:val="ru-RU"/>
              </w:rPr>
            </w:pPr>
            <w:r w:rsidRPr="002005B7">
              <w:rPr>
                <w:rFonts w:cs="Arial"/>
                <w:i/>
                <w:iCs/>
                <w:lang w:val="ru-RU"/>
              </w:rPr>
              <w:t>Електронска адреса понуђача (</w:t>
            </w:r>
            <w:r w:rsidRPr="002005B7">
              <w:rPr>
                <w:rFonts w:cs="Arial"/>
                <w:i/>
                <w:iCs/>
              </w:rPr>
              <w:t>e</w:t>
            </w:r>
            <w:r w:rsidRPr="002005B7">
              <w:rPr>
                <w:rFonts w:cs="Arial"/>
                <w:i/>
                <w:iCs/>
                <w:lang w:val="ru-RU"/>
              </w:rPr>
              <w:t>-</w:t>
            </w:r>
            <w:r w:rsidRPr="002005B7">
              <w:rPr>
                <w:rFonts w:cs="Arial"/>
                <w:i/>
                <w:iCs/>
              </w:rPr>
              <w:t>mail</w:t>
            </w:r>
            <w:r w:rsidRPr="002005B7">
              <w:rPr>
                <w:rFonts w:cs="Arial"/>
                <w:i/>
                <w:iCs/>
                <w:lang w:val="ru-RU"/>
              </w:rPr>
              <w:t>):</w:t>
            </w:r>
          </w:p>
          <w:p w:rsidR="00343A18" w:rsidRPr="002005B7" w:rsidRDefault="00343A18" w:rsidP="00BC01DC">
            <w:pPr>
              <w:spacing w:before="0"/>
              <w:rPr>
                <w:rFonts w:cs="Arial"/>
                <w:b/>
                <w:bCs/>
                <w:i/>
                <w:iCs/>
                <w:lang w:val="ru-RU"/>
              </w:rPr>
            </w:pP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lang w:val="ru-RU"/>
              </w:rPr>
            </w:pPr>
          </w:p>
        </w:tc>
      </w:tr>
      <w:tr w:rsidR="00343A18" w:rsidRPr="002005B7" w:rsidTr="00EB0372">
        <w:trPr>
          <w:trHeight w:val="587"/>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Телефон:</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trHeight w:val="530"/>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Телефакс:</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trHeight w:val="593"/>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lang w:val="ru-RU"/>
              </w:rPr>
            </w:pPr>
            <w:r w:rsidRPr="002005B7">
              <w:rPr>
                <w:rFonts w:cs="Arial"/>
                <w:i/>
                <w:iCs/>
                <w:lang w:val="ru-RU"/>
              </w:rPr>
              <w:t>Број рачуна понуђача и назив банке:</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lang w:val="ru-RU"/>
              </w:rPr>
            </w:pPr>
          </w:p>
          <w:p w:rsidR="00343A18" w:rsidRPr="002005B7" w:rsidRDefault="00343A18" w:rsidP="00BC01DC">
            <w:pPr>
              <w:spacing w:before="0"/>
              <w:rPr>
                <w:rFonts w:cs="Arial"/>
                <w:b/>
                <w:bCs/>
                <w:i/>
                <w:iCs/>
                <w:lang w:val="ru-RU"/>
              </w:rPr>
            </w:pPr>
          </w:p>
        </w:tc>
      </w:tr>
      <w:tr w:rsidR="00343A18" w:rsidRPr="002005B7" w:rsidTr="00EB0372">
        <w:trPr>
          <w:trHeight w:val="593"/>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lang w:val="ru-RU"/>
              </w:rPr>
            </w:pPr>
            <w:r w:rsidRPr="002005B7">
              <w:rPr>
                <w:rFonts w:cs="Arial"/>
                <w:i/>
                <w:iCs/>
                <w:lang w:val="ru-RU"/>
              </w:rPr>
              <w:t>Лице овлашћено за потписивање уговора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ind w:firstLine="708"/>
              <w:rPr>
                <w:rFonts w:cs="Arial"/>
                <w:b/>
                <w:bCs/>
                <w:i/>
                <w:iCs/>
                <w:lang w:val="ru-RU"/>
              </w:rPr>
            </w:pPr>
          </w:p>
          <w:p w:rsidR="00343A18" w:rsidRPr="002005B7" w:rsidRDefault="00343A18" w:rsidP="000B506F">
            <w:pPr>
              <w:spacing w:before="0"/>
              <w:rPr>
                <w:rFonts w:cs="Arial"/>
                <w:b/>
                <w:bCs/>
                <w:i/>
                <w:iCs/>
                <w:lang w:val="ru-RU"/>
              </w:rPr>
            </w:pPr>
          </w:p>
        </w:tc>
      </w:tr>
    </w:tbl>
    <w:p w:rsidR="00343A18" w:rsidRPr="002005B7" w:rsidRDefault="00343A18" w:rsidP="00343A18">
      <w:pPr>
        <w:spacing w:before="0"/>
        <w:rPr>
          <w:rFonts w:cs="Arial"/>
        </w:rPr>
      </w:pPr>
    </w:p>
    <w:p w:rsidR="00343A18" w:rsidRPr="002005B7" w:rsidRDefault="00343A18" w:rsidP="00343A18">
      <w:pPr>
        <w:spacing w:before="0"/>
        <w:rPr>
          <w:rFonts w:eastAsia="TimesNewRomanPSMT" w:cs="Arial"/>
          <w:b/>
          <w:bCs/>
          <w:i/>
          <w:iCs/>
        </w:rPr>
      </w:pPr>
      <w:r w:rsidRPr="002005B7">
        <w:rPr>
          <w:rFonts w:eastAsia="TimesNewRomanPSMT" w:cs="Arial"/>
          <w:b/>
          <w:bCs/>
          <w:i/>
          <w:iCs/>
        </w:rPr>
        <w:t xml:space="preserve">2) ПОНУДУ ПОДНОСИ: </w:t>
      </w:r>
    </w:p>
    <w:p w:rsidR="00343A18" w:rsidRPr="002005B7" w:rsidRDefault="00343A18" w:rsidP="00343A18">
      <w:pPr>
        <w:spacing w:before="0"/>
        <w:rPr>
          <w:rFonts w:cs="Arial"/>
        </w:rPr>
      </w:pPr>
    </w:p>
    <w:tbl>
      <w:tblPr>
        <w:tblW w:w="0" w:type="auto"/>
        <w:jc w:val="center"/>
        <w:tblLayout w:type="fixed"/>
        <w:tblLook w:val="0000" w:firstRow="0" w:lastRow="0" w:firstColumn="0" w:lastColumn="0" w:noHBand="0" w:noVBand="0"/>
      </w:tblPr>
      <w:tblGrid>
        <w:gridCol w:w="9282"/>
      </w:tblGrid>
      <w:tr w:rsidR="00343A18" w:rsidRPr="002005B7" w:rsidTr="00F72521">
        <w:trPr>
          <w:jc w:val="center"/>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A18" w:rsidRPr="002005B7" w:rsidRDefault="00343A18" w:rsidP="00AB54FF">
            <w:pPr>
              <w:snapToGrid w:val="0"/>
              <w:spacing w:before="0"/>
              <w:jc w:val="center"/>
              <w:rPr>
                <w:rFonts w:cs="Arial"/>
              </w:rPr>
            </w:pPr>
          </w:p>
          <w:p w:rsidR="00343A18" w:rsidRPr="002005B7" w:rsidRDefault="00343A18" w:rsidP="00AB54FF">
            <w:pPr>
              <w:spacing w:before="0"/>
              <w:jc w:val="center"/>
              <w:rPr>
                <w:rFonts w:eastAsia="TimesNewRomanPSMT" w:cs="Arial"/>
                <w:b/>
                <w:bCs/>
              </w:rPr>
            </w:pPr>
            <w:r w:rsidRPr="002005B7">
              <w:rPr>
                <w:rFonts w:eastAsia="TimesNewRomanPSMT" w:cs="Arial"/>
                <w:b/>
                <w:bCs/>
              </w:rPr>
              <w:t>А) САМОСТАЛНО</w:t>
            </w:r>
          </w:p>
        </w:tc>
      </w:tr>
      <w:tr w:rsidR="00343A18" w:rsidRPr="002005B7" w:rsidTr="00F72521">
        <w:trPr>
          <w:jc w:val="center"/>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A18" w:rsidRPr="002005B7" w:rsidRDefault="00343A18" w:rsidP="00AB54FF">
            <w:pPr>
              <w:snapToGrid w:val="0"/>
              <w:spacing w:before="0"/>
              <w:jc w:val="center"/>
              <w:rPr>
                <w:rFonts w:eastAsia="TimesNewRomanPSMT" w:cs="Arial"/>
                <w:b/>
                <w:bCs/>
                <w:lang w:val="sr-Cyrl-RS"/>
              </w:rPr>
            </w:pPr>
          </w:p>
          <w:p w:rsidR="00343A18" w:rsidRPr="002005B7" w:rsidRDefault="00343A18" w:rsidP="00AB54FF">
            <w:pPr>
              <w:spacing w:before="0"/>
              <w:jc w:val="center"/>
              <w:rPr>
                <w:rFonts w:eastAsia="TimesNewRomanPSMT" w:cs="Arial"/>
                <w:b/>
                <w:bCs/>
              </w:rPr>
            </w:pPr>
            <w:r w:rsidRPr="002005B7">
              <w:rPr>
                <w:rFonts w:eastAsia="TimesNewRomanPSMT" w:cs="Arial"/>
                <w:b/>
                <w:bCs/>
              </w:rPr>
              <w:t>Б) СА ПОДИЗВОЂАЧЕМ</w:t>
            </w:r>
          </w:p>
        </w:tc>
      </w:tr>
      <w:tr w:rsidR="00F652B9" w:rsidRPr="002005B7" w:rsidTr="00F72521">
        <w:trPr>
          <w:jc w:val="center"/>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A18" w:rsidRPr="002005B7" w:rsidRDefault="00343A18" w:rsidP="00AB54FF">
            <w:pPr>
              <w:snapToGrid w:val="0"/>
              <w:spacing w:before="0"/>
              <w:jc w:val="center"/>
              <w:rPr>
                <w:rFonts w:eastAsia="TimesNewRomanPSMT" w:cs="Arial"/>
                <w:b/>
                <w:bCs/>
              </w:rPr>
            </w:pPr>
          </w:p>
          <w:p w:rsidR="00343A18" w:rsidRPr="002005B7" w:rsidRDefault="00343A18" w:rsidP="00AB54FF">
            <w:pPr>
              <w:spacing w:before="0"/>
              <w:jc w:val="center"/>
              <w:rPr>
                <w:rFonts w:cs="Arial"/>
                <w:b/>
                <w:i/>
                <w:iCs/>
                <w:lang w:val="ru-RU"/>
              </w:rPr>
            </w:pPr>
            <w:r w:rsidRPr="002005B7">
              <w:rPr>
                <w:rFonts w:eastAsia="TimesNewRomanPSMT" w:cs="Arial"/>
                <w:b/>
                <w:bCs/>
              </w:rPr>
              <w:t>В) КАО ЗАЈЕДНИЧКУ ПОНУДУ</w:t>
            </w:r>
          </w:p>
        </w:tc>
      </w:tr>
    </w:tbl>
    <w:p w:rsidR="00343A18" w:rsidRPr="002005B7" w:rsidRDefault="00343A18" w:rsidP="00343A18">
      <w:pPr>
        <w:spacing w:before="0"/>
        <w:rPr>
          <w:rFonts w:cs="Arial"/>
          <w:b/>
          <w:i/>
          <w:iCs/>
          <w:lang w:val="ru-RU"/>
        </w:rPr>
      </w:pPr>
    </w:p>
    <w:p w:rsidR="00900BBA" w:rsidRPr="002005B7" w:rsidRDefault="00900BBA" w:rsidP="00343A18">
      <w:pPr>
        <w:spacing w:before="0"/>
        <w:rPr>
          <w:rFonts w:cs="Arial"/>
          <w:b/>
          <w:i/>
          <w:iCs/>
          <w:lang w:val="ru-RU"/>
        </w:rPr>
      </w:pPr>
    </w:p>
    <w:p w:rsidR="00900BBA" w:rsidRPr="002005B7" w:rsidRDefault="00900BBA" w:rsidP="00343A18">
      <w:pPr>
        <w:spacing w:before="0"/>
        <w:rPr>
          <w:rFonts w:cs="Arial"/>
          <w:b/>
          <w:i/>
          <w:iCs/>
          <w:lang w:val="ru-RU"/>
        </w:rPr>
      </w:pPr>
    </w:p>
    <w:p w:rsidR="00900BBA" w:rsidRPr="002005B7" w:rsidRDefault="00900BBA" w:rsidP="00343A18">
      <w:pPr>
        <w:spacing w:before="0"/>
        <w:rPr>
          <w:rFonts w:cs="Arial"/>
          <w:b/>
          <w:i/>
          <w:iCs/>
          <w:lang w:val="ru-RU"/>
        </w:rPr>
      </w:pPr>
    </w:p>
    <w:p w:rsidR="00A60C7D" w:rsidRPr="002005B7" w:rsidRDefault="00343A18" w:rsidP="00343A18">
      <w:pPr>
        <w:spacing w:before="0"/>
        <w:rPr>
          <w:rFonts w:cs="Arial"/>
          <w:b/>
          <w:i/>
          <w:iCs/>
          <w:lang w:val="ru-RU"/>
        </w:rPr>
      </w:pPr>
      <w:r w:rsidRPr="002005B7">
        <w:rPr>
          <w:rFonts w:cs="Arial"/>
          <w:b/>
          <w:i/>
          <w:iCs/>
          <w:lang w:val="ru-RU"/>
        </w:rPr>
        <w:t>Напомена:</w:t>
      </w:r>
    </w:p>
    <w:p w:rsidR="00343A18" w:rsidRPr="002005B7" w:rsidRDefault="00343A18" w:rsidP="00343A18">
      <w:pPr>
        <w:spacing w:before="0"/>
        <w:rPr>
          <w:rFonts w:eastAsia="TimesNewRomanPSMT" w:cs="Arial"/>
          <w:bCs/>
          <w:sz w:val="20"/>
          <w:szCs w:val="20"/>
        </w:rPr>
      </w:pPr>
      <w:r w:rsidRPr="002005B7">
        <w:rPr>
          <w:rFonts w:cs="Arial"/>
          <w:i/>
          <w:iCs/>
          <w:sz w:val="20"/>
          <w:szCs w:val="20"/>
          <w:lang w:val="ru-RU"/>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607CA" w:rsidRPr="002005B7" w:rsidRDefault="003607CA">
      <w:pPr>
        <w:spacing w:before="0"/>
        <w:jc w:val="left"/>
        <w:rPr>
          <w:rFonts w:eastAsia="TimesNewRomanPSMT" w:cs="Arial"/>
          <w:bCs/>
        </w:rPr>
      </w:pPr>
      <w:r w:rsidRPr="002005B7">
        <w:rPr>
          <w:rFonts w:eastAsia="TimesNewRomanPSMT" w:cs="Arial"/>
          <w:bCs/>
        </w:rPr>
        <w:br w:type="page"/>
      </w:r>
    </w:p>
    <w:p w:rsidR="00343A18" w:rsidRPr="002005B7" w:rsidRDefault="00343A18" w:rsidP="00343A18">
      <w:pPr>
        <w:spacing w:before="0"/>
        <w:rPr>
          <w:rFonts w:eastAsia="TimesNewRomanPSMT" w:cs="Arial"/>
          <w:bCs/>
        </w:rPr>
      </w:pPr>
    </w:p>
    <w:p w:rsidR="00343A18" w:rsidRPr="002005B7" w:rsidRDefault="00343A18" w:rsidP="00343A18">
      <w:pPr>
        <w:spacing w:before="0"/>
        <w:rPr>
          <w:rFonts w:eastAsia="TimesNewRomanPSMT" w:cs="Arial"/>
          <w:b/>
          <w:bCs/>
          <w:i/>
          <w:lang w:val="sr-Cyrl-RS"/>
        </w:rPr>
      </w:pPr>
      <w:r w:rsidRPr="002005B7">
        <w:rPr>
          <w:rFonts w:eastAsia="TimesNewRomanPSMT" w:cs="Arial"/>
          <w:b/>
          <w:bCs/>
          <w:i/>
          <w:lang w:val="sr-Cyrl-CS"/>
        </w:rPr>
        <w:t xml:space="preserve">3) </w:t>
      </w:r>
      <w:r w:rsidRPr="002005B7">
        <w:rPr>
          <w:rFonts w:eastAsia="TimesNewRomanPSMT" w:cs="Arial"/>
          <w:b/>
          <w:bCs/>
          <w:i/>
        </w:rPr>
        <w:t xml:space="preserve">ПОДАЦИ О ПОДИЗВОЂАЧУ </w:t>
      </w:r>
    </w:p>
    <w:p w:rsidR="00343A18" w:rsidRPr="002005B7" w:rsidRDefault="00343A18" w:rsidP="00343A18">
      <w:pPr>
        <w:spacing w:before="0"/>
        <w:rPr>
          <w:rFonts w:cs="Arial"/>
        </w:rPr>
      </w:pPr>
      <w:r w:rsidRPr="002005B7">
        <w:rPr>
          <w:rFonts w:eastAsia="TimesNewRomanPSMT" w:cs="Arial"/>
          <w:b/>
          <w:bCs/>
          <w:i/>
        </w:rPr>
        <w:tab/>
      </w:r>
    </w:p>
    <w:tbl>
      <w:tblPr>
        <w:tblW w:w="9282" w:type="dxa"/>
        <w:tblInd w:w="-20" w:type="dxa"/>
        <w:tblLayout w:type="fixed"/>
        <w:tblLook w:val="0000" w:firstRow="0" w:lastRow="0" w:firstColumn="0" w:lastColumn="0" w:noHBand="0" w:noVBand="0"/>
      </w:tblPr>
      <w:tblGrid>
        <w:gridCol w:w="465"/>
        <w:gridCol w:w="4219"/>
        <w:gridCol w:w="4598"/>
      </w:tblGrid>
      <w:tr w:rsidR="00343A18" w:rsidRPr="002005B7" w:rsidTr="009B404E">
        <w:trPr>
          <w:trHeight w:val="410"/>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rPr>
                <w:rFonts w:eastAsia="TimesNewRomanPSMT" w:cs="Arial"/>
                <w:bCs/>
                <w:i/>
              </w:rPr>
            </w:pPr>
            <w:r w:rsidRPr="002005B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BC2104">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0B2EE9" w:rsidRPr="002005B7" w:rsidTr="009B404E">
        <w:trPr>
          <w:trHeight w:val="608"/>
        </w:trPr>
        <w:tc>
          <w:tcPr>
            <w:tcW w:w="465" w:type="dxa"/>
            <w:tcBorders>
              <w:top w:val="single" w:sz="4" w:space="0" w:color="000000"/>
              <w:left w:val="single" w:sz="4" w:space="0" w:color="000000"/>
              <w:bottom w:val="single" w:sz="4" w:space="0" w:color="000000"/>
            </w:tcBorders>
            <w:shd w:val="clear" w:color="auto" w:fill="auto"/>
          </w:tcPr>
          <w:p w:rsidR="000B2EE9" w:rsidRPr="002005B7"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0B2EE9" w:rsidRPr="002005B7" w:rsidRDefault="000B2EE9" w:rsidP="00BC2104">
            <w:pPr>
              <w:snapToGrid w:val="0"/>
              <w:spacing w:before="0"/>
              <w:jc w:val="left"/>
              <w:rPr>
                <w:rFonts w:cs="Arial"/>
                <w:i/>
                <w:iCs/>
                <w:lang w:val="sr-Cyrl-RS"/>
              </w:rPr>
            </w:pPr>
            <w:r w:rsidRPr="002005B7">
              <w:rPr>
                <w:rFonts w:cs="Arial"/>
                <w:i/>
                <w:iCs/>
                <w:lang w:val="sr-Cyrl-RS"/>
              </w:rPr>
              <w:t>Врста правног лица:</w:t>
            </w:r>
            <w:r w:rsidR="00F52F35" w:rsidRPr="002005B7">
              <w:rPr>
                <w:rFonts w:cs="Arial"/>
                <w:i/>
                <w:iCs/>
                <w:lang w:val="sr-Cyrl-RS"/>
              </w:rPr>
              <w:t xml:space="preserve"> </w:t>
            </w:r>
            <w:r w:rsidR="00F52F35" w:rsidRPr="002005B7">
              <w:rPr>
                <w:rFonts w:eastAsia="TimesNewRomanPSMT" w:cs="Arial"/>
                <w:bCs/>
                <w:i/>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005B7" w:rsidRDefault="000B2EE9" w:rsidP="00BC01DC">
            <w:pPr>
              <w:snapToGrid w:val="0"/>
              <w:spacing w:before="0"/>
              <w:rPr>
                <w:rFonts w:eastAsia="TimesNewRomanPSMT" w:cs="Arial"/>
                <w:b/>
                <w:bCs/>
              </w:rPr>
            </w:pPr>
          </w:p>
        </w:tc>
      </w:tr>
      <w:tr w:rsidR="00343A18" w:rsidRPr="002005B7" w:rsidTr="00BC2104">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BC2104">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BC2104">
        <w:trPr>
          <w:trHeight w:val="376"/>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693"/>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lang w:val="ru-RU"/>
              </w:rPr>
            </w:pPr>
            <w:r w:rsidRPr="002005B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343A18" w:rsidRPr="002005B7" w:rsidTr="009B404E">
        <w:trPr>
          <w:trHeight w:val="704"/>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lang w:val="ru-RU"/>
              </w:rPr>
            </w:pPr>
            <w:r w:rsidRPr="002005B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343A18" w:rsidRPr="002005B7" w:rsidTr="009B404E">
        <w:trPr>
          <w:trHeight w:val="530"/>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center"/>
              <w:rPr>
                <w:rFonts w:eastAsia="TimesNewRomanPSMT" w:cs="Arial"/>
                <w:bCs/>
                <w:i/>
              </w:rPr>
            </w:pPr>
            <w:r w:rsidRPr="002005B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F52F35" w:rsidRPr="002005B7" w:rsidTr="009B404E">
        <w:trPr>
          <w:trHeight w:val="609"/>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pStyle w:val="Standard"/>
              <w:spacing w:before="0"/>
              <w:jc w:val="left"/>
              <w:rPr>
                <w:rFonts w:cs="Arial"/>
                <w:sz w:val="22"/>
                <w:szCs w:val="22"/>
              </w:rPr>
            </w:pPr>
            <w:r w:rsidRPr="002005B7">
              <w:rPr>
                <w:rFonts w:eastAsia="TimesNewRomanPSMT" w:cs="Arial"/>
                <w:bCs/>
                <w:i/>
                <w:sz w:val="22"/>
                <w:szCs w:val="22"/>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BC2104">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p w:rsidR="00F52F35" w:rsidRPr="002005B7"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pStyle w:val="Standard"/>
              <w:spacing w:before="0"/>
              <w:jc w:val="left"/>
              <w:rPr>
                <w:rFonts w:cs="Arial"/>
                <w:sz w:val="22"/>
                <w:szCs w:val="22"/>
              </w:rPr>
            </w:pPr>
            <w:r w:rsidRPr="002005B7">
              <w:rPr>
                <w:rFonts w:eastAsia="TimesNewRomanPSMT" w:cs="Arial"/>
                <w:bCs/>
                <w:i/>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BC2104">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p w:rsidR="00F52F35" w:rsidRPr="002005B7"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BC2104">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p w:rsidR="00F52F35" w:rsidRPr="002005B7"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9B404E">
        <w:trPr>
          <w:trHeight w:val="428"/>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9B404E">
        <w:trPr>
          <w:trHeight w:val="704"/>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lang w:val="ru-RU"/>
              </w:rPr>
            </w:pPr>
            <w:r w:rsidRPr="002005B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lang w:val="ru-RU"/>
              </w:rPr>
            </w:pPr>
          </w:p>
        </w:tc>
      </w:tr>
      <w:tr w:rsidR="00F52F35" w:rsidRPr="002005B7" w:rsidTr="009B404E">
        <w:trPr>
          <w:trHeight w:val="686"/>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lang w:val="ru-RU"/>
              </w:rPr>
            </w:pPr>
            <w:r w:rsidRPr="002005B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lang w:val="ru-RU"/>
              </w:rPr>
            </w:pPr>
          </w:p>
        </w:tc>
      </w:tr>
    </w:tbl>
    <w:p w:rsidR="00343A18" w:rsidRPr="002005B7" w:rsidRDefault="00343A18" w:rsidP="00343A18">
      <w:pPr>
        <w:spacing w:before="0"/>
        <w:rPr>
          <w:rFonts w:cs="Arial"/>
          <w:b/>
          <w:bCs/>
          <w:i/>
          <w:iCs/>
          <w:u w:val="single"/>
          <w:lang w:val="ru-RU"/>
        </w:rPr>
      </w:pPr>
    </w:p>
    <w:p w:rsidR="00900BBA" w:rsidRPr="002005B7" w:rsidRDefault="00900BBA" w:rsidP="00343A18">
      <w:pPr>
        <w:spacing w:before="0"/>
        <w:rPr>
          <w:rFonts w:cs="Arial"/>
          <w:b/>
          <w:bCs/>
          <w:i/>
          <w:iCs/>
          <w:u w:val="single"/>
          <w:lang w:val="ru-RU"/>
        </w:rPr>
      </w:pPr>
    </w:p>
    <w:p w:rsidR="00343A18" w:rsidRPr="002005B7" w:rsidRDefault="00343A18" w:rsidP="00343A18">
      <w:pPr>
        <w:spacing w:before="0"/>
        <w:rPr>
          <w:rFonts w:cs="Arial"/>
          <w:i/>
          <w:iCs/>
          <w:lang w:val="ru-RU"/>
        </w:rPr>
      </w:pPr>
      <w:r w:rsidRPr="002005B7">
        <w:rPr>
          <w:rFonts w:cs="Arial"/>
          <w:b/>
          <w:bCs/>
          <w:i/>
          <w:iCs/>
          <w:u w:val="single"/>
          <w:lang w:val="ru-RU"/>
        </w:rPr>
        <w:t>Напомена:</w:t>
      </w:r>
    </w:p>
    <w:p w:rsidR="00343A18" w:rsidRPr="002005B7" w:rsidRDefault="00343A18" w:rsidP="00343A18">
      <w:pPr>
        <w:spacing w:before="0"/>
        <w:rPr>
          <w:rFonts w:cs="Arial"/>
          <w:i/>
          <w:iCs/>
          <w:sz w:val="20"/>
          <w:szCs w:val="20"/>
          <w:lang w:val="ru-RU"/>
        </w:rPr>
      </w:pPr>
      <w:r w:rsidRPr="002005B7">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A471B" w:rsidRPr="002005B7" w:rsidRDefault="009A471B" w:rsidP="00343A18">
      <w:pPr>
        <w:spacing w:before="0"/>
        <w:rPr>
          <w:rFonts w:cs="Arial"/>
          <w:i/>
          <w:iCs/>
          <w:lang w:val="ru-RU"/>
        </w:rPr>
      </w:pPr>
    </w:p>
    <w:p w:rsidR="009A471B" w:rsidRPr="002005B7" w:rsidRDefault="009A471B" w:rsidP="00343A18">
      <w:pPr>
        <w:spacing w:before="0"/>
        <w:rPr>
          <w:rFonts w:eastAsia="TimesNewRomanPSMT" w:cs="Arial"/>
          <w:b/>
          <w:bCs/>
          <w:lang w:val="ru-RU"/>
        </w:rPr>
      </w:pPr>
    </w:p>
    <w:p w:rsidR="00343A18" w:rsidRPr="002005B7" w:rsidRDefault="003607CA" w:rsidP="003607CA">
      <w:pPr>
        <w:spacing w:before="0"/>
        <w:jc w:val="left"/>
        <w:rPr>
          <w:rFonts w:eastAsia="TimesNewRomanPSMT" w:cs="Arial"/>
          <w:b/>
          <w:bCs/>
          <w:lang w:val="ru-RU"/>
        </w:rPr>
      </w:pPr>
      <w:r w:rsidRPr="002005B7">
        <w:rPr>
          <w:rFonts w:eastAsia="TimesNewRomanPSMT" w:cs="Arial"/>
          <w:b/>
          <w:bCs/>
          <w:lang w:val="ru-RU"/>
        </w:rPr>
        <w:br w:type="page"/>
      </w:r>
    </w:p>
    <w:p w:rsidR="00343A18" w:rsidRPr="002005B7" w:rsidRDefault="00343A18" w:rsidP="00343A18">
      <w:pPr>
        <w:spacing w:before="0"/>
        <w:rPr>
          <w:rFonts w:eastAsia="TimesNewRomanPSMT" w:cs="Arial"/>
          <w:b/>
          <w:bCs/>
          <w:i/>
          <w:lang w:val="ru-RU"/>
        </w:rPr>
      </w:pPr>
      <w:r w:rsidRPr="002005B7">
        <w:rPr>
          <w:rFonts w:eastAsia="TimesNewRomanPSMT" w:cs="Arial"/>
          <w:b/>
          <w:bCs/>
          <w:i/>
          <w:lang w:val="sr-Cyrl-CS"/>
        </w:rPr>
        <w:lastRenderedPageBreak/>
        <w:t xml:space="preserve">4) </w:t>
      </w:r>
      <w:r w:rsidRPr="002005B7">
        <w:rPr>
          <w:rFonts w:eastAsia="TimesNewRomanPSMT" w:cs="Arial"/>
          <w:b/>
          <w:bCs/>
          <w:i/>
          <w:lang w:val="ru-RU"/>
        </w:rPr>
        <w:t>ПОДАЦИ ЧЛАНУ ГРУПЕ ПОНУЂАЧА</w:t>
      </w:r>
    </w:p>
    <w:p w:rsidR="00343A18" w:rsidRPr="002005B7"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2005B7" w:rsidTr="009B404E">
        <w:trPr>
          <w:trHeight w:val="520"/>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line="276" w:lineRule="auto"/>
              <w:rPr>
                <w:rFonts w:eastAsia="TimesNewRomanPSMT" w:cs="Arial"/>
                <w:bCs/>
                <w:i/>
                <w:lang w:val="ru-RU"/>
              </w:rPr>
            </w:pPr>
            <w:r w:rsidRPr="002005B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lang w:val="ru-RU"/>
              </w:rPr>
            </w:pPr>
            <w:r w:rsidRPr="002005B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lang w:val="ru-RU"/>
              </w:rPr>
            </w:pPr>
          </w:p>
          <w:p w:rsidR="00343A18" w:rsidRPr="002005B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EB05FD" w:rsidRPr="002005B7" w:rsidTr="009B404E">
        <w:trPr>
          <w:trHeight w:val="606"/>
        </w:trPr>
        <w:tc>
          <w:tcPr>
            <w:tcW w:w="465" w:type="dxa"/>
            <w:tcBorders>
              <w:top w:val="single" w:sz="4" w:space="0" w:color="000000"/>
              <w:left w:val="single" w:sz="4" w:space="0" w:color="000000"/>
              <w:bottom w:val="single" w:sz="4" w:space="0" w:color="000000"/>
            </w:tcBorders>
            <w:shd w:val="clear" w:color="auto" w:fill="auto"/>
          </w:tcPr>
          <w:p w:rsidR="000B2EE9" w:rsidRPr="002005B7"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0B2EE9" w:rsidRPr="002005B7" w:rsidRDefault="000B2EE9" w:rsidP="009B404E">
            <w:pPr>
              <w:snapToGrid w:val="0"/>
              <w:spacing w:before="0"/>
              <w:jc w:val="left"/>
              <w:rPr>
                <w:rFonts w:cs="Arial"/>
                <w:i/>
                <w:iCs/>
                <w:lang w:val="sr-Cyrl-RS"/>
              </w:rPr>
            </w:pPr>
            <w:r w:rsidRPr="002005B7">
              <w:rPr>
                <w:rFonts w:cs="Arial"/>
                <w:i/>
                <w:iCs/>
                <w:lang w:val="sr-Cyrl-RS"/>
              </w:rPr>
              <w:t>Врста правног лица:</w:t>
            </w:r>
            <w:r w:rsidR="00F52F35" w:rsidRPr="002005B7">
              <w:rPr>
                <w:rFonts w:eastAsia="TimesNewRomanPSMT" w:cs="Arial"/>
                <w:bCs/>
                <w:i/>
                <w:lang w:val="ru-RU"/>
              </w:rPr>
              <w:t xml:space="preserve"> (микро, мало, средње, велико, физичко лице)</w:t>
            </w:r>
            <w:r w:rsidR="009B404E" w:rsidRPr="002005B7">
              <w:rPr>
                <w:rFonts w:eastAsia="TimesNewRomanPSMT" w:cs="Arial"/>
                <w:bCs/>
                <w:i/>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005B7" w:rsidRDefault="000B2EE9"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389"/>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550"/>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Cs/>
                <w:i/>
                <w:lang w:val="ru-RU"/>
              </w:rPr>
            </w:pPr>
            <w:r w:rsidRPr="002005B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lang w:val="ru-RU"/>
              </w:rPr>
            </w:pPr>
            <w:r w:rsidRPr="002005B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EB05FD" w:rsidRPr="002005B7" w:rsidTr="009B404E">
        <w:trPr>
          <w:trHeight w:val="699"/>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9B404E">
            <w:pPr>
              <w:snapToGrid w:val="0"/>
              <w:spacing w:before="0"/>
              <w:jc w:val="left"/>
              <w:rPr>
                <w:rFonts w:eastAsia="TimesNewRomanPSMT" w:cs="Arial"/>
                <w:bCs/>
                <w:i/>
                <w:lang w:val="ru-RU"/>
              </w:rPr>
            </w:pPr>
            <w:r w:rsidRPr="002005B7">
              <w:rPr>
                <w:rFonts w:cs="Arial"/>
                <w:i/>
                <w:iCs/>
                <w:lang w:val="sr-Cyrl-RS"/>
              </w:rPr>
              <w:t>Врста правног лица:</w:t>
            </w:r>
            <w:r w:rsidRPr="002005B7">
              <w:rPr>
                <w:rFonts w:eastAsia="TimesNewRomanPSMT" w:cs="Arial"/>
                <w:bCs/>
                <w:i/>
                <w:lang w:val="ru-RU"/>
              </w:rPr>
              <w:t xml:space="preserve">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lang w:val="ru-RU"/>
              </w:rPr>
            </w:pPr>
          </w:p>
          <w:p w:rsidR="00343A18" w:rsidRPr="002005B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420"/>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568"/>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Cs/>
                <w:i/>
                <w:lang w:val="ru-RU"/>
              </w:rPr>
            </w:pPr>
            <w:r w:rsidRPr="002005B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lang w:val="ru-RU"/>
              </w:rPr>
            </w:pPr>
            <w:r w:rsidRPr="002005B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EB05FD" w:rsidRPr="002005B7" w:rsidTr="009B404E">
        <w:trPr>
          <w:trHeight w:val="690"/>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9B404E">
            <w:pPr>
              <w:snapToGrid w:val="0"/>
              <w:spacing w:before="0"/>
              <w:jc w:val="left"/>
              <w:rPr>
                <w:rFonts w:eastAsia="TimesNewRomanPSMT" w:cs="Arial"/>
                <w:bCs/>
                <w:i/>
                <w:lang w:val="ru-RU"/>
              </w:rPr>
            </w:pPr>
            <w:r w:rsidRPr="002005B7">
              <w:rPr>
                <w:rFonts w:cs="Arial"/>
                <w:i/>
                <w:iCs/>
                <w:lang w:val="sr-Cyrl-RS"/>
              </w:rPr>
              <w:t>Врста правног лица:</w:t>
            </w:r>
            <w:r w:rsidRPr="002005B7">
              <w:rPr>
                <w:rFonts w:eastAsia="TimesNewRomanPSMT" w:cs="Arial"/>
                <w:bCs/>
                <w:i/>
                <w:lang w:val="ru-RU"/>
              </w:rPr>
              <w:t xml:space="preserve">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lang w:val="ru-RU"/>
              </w:rPr>
            </w:pPr>
          </w:p>
          <w:p w:rsidR="00343A18" w:rsidRPr="002005B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424"/>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bl>
    <w:p w:rsidR="00900BBA" w:rsidRPr="002005B7" w:rsidRDefault="00900BBA" w:rsidP="00343A18">
      <w:pPr>
        <w:spacing w:before="0"/>
        <w:rPr>
          <w:rFonts w:cs="Arial"/>
          <w:b/>
          <w:bCs/>
          <w:i/>
          <w:iCs/>
          <w:u w:val="single"/>
          <w:lang w:val="sr-Cyrl-RS"/>
        </w:rPr>
      </w:pPr>
    </w:p>
    <w:p w:rsidR="009B404E" w:rsidRPr="002005B7" w:rsidRDefault="009B404E" w:rsidP="00343A18">
      <w:pPr>
        <w:spacing w:before="0"/>
        <w:rPr>
          <w:rFonts w:cs="Arial"/>
          <w:b/>
          <w:bCs/>
          <w:i/>
          <w:iCs/>
          <w:u w:val="single"/>
          <w:lang w:val="sr-Cyrl-RS"/>
        </w:rPr>
      </w:pPr>
    </w:p>
    <w:p w:rsidR="009B404E" w:rsidRPr="002005B7" w:rsidRDefault="009B404E" w:rsidP="00343A18">
      <w:pPr>
        <w:spacing w:before="0"/>
        <w:rPr>
          <w:rFonts w:cs="Arial"/>
          <w:b/>
          <w:bCs/>
          <w:i/>
          <w:iCs/>
          <w:u w:val="single"/>
          <w:lang w:val="sr-Cyrl-RS"/>
        </w:rPr>
      </w:pPr>
    </w:p>
    <w:p w:rsidR="00343A18" w:rsidRPr="002005B7" w:rsidRDefault="00343A18" w:rsidP="00343A18">
      <w:pPr>
        <w:spacing w:before="0"/>
        <w:rPr>
          <w:rFonts w:cs="Arial"/>
          <w:b/>
          <w:bCs/>
          <w:i/>
          <w:iCs/>
          <w:u w:val="single"/>
          <w:lang w:val="sr-Cyrl-RS"/>
        </w:rPr>
      </w:pPr>
      <w:r w:rsidRPr="002005B7">
        <w:rPr>
          <w:rFonts w:cs="Arial"/>
          <w:b/>
          <w:bCs/>
          <w:i/>
          <w:iCs/>
          <w:u w:val="single"/>
        </w:rPr>
        <w:t>Напомена:</w:t>
      </w:r>
    </w:p>
    <w:p w:rsidR="009B404E" w:rsidRPr="002005B7" w:rsidRDefault="009B404E" w:rsidP="00343A18">
      <w:pPr>
        <w:spacing w:before="0"/>
        <w:rPr>
          <w:rFonts w:cs="Arial"/>
          <w:i/>
          <w:iCs/>
          <w:lang w:val="sr-Cyrl-RS"/>
        </w:rPr>
      </w:pPr>
    </w:p>
    <w:p w:rsidR="00F2311C" w:rsidRPr="002005B7" w:rsidRDefault="00343A18" w:rsidP="00343A18">
      <w:pPr>
        <w:spacing w:before="0"/>
        <w:rPr>
          <w:rFonts w:cs="Arial"/>
          <w:i/>
          <w:iCs/>
          <w:sz w:val="20"/>
          <w:szCs w:val="20"/>
          <w:lang w:val="ru-RU"/>
        </w:rPr>
      </w:pPr>
      <w:r w:rsidRPr="002005B7">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C2474" w:rsidRPr="002005B7" w:rsidRDefault="003607CA" w:rsidP="00E208FD">
      <w:pPr>
        <w:spacing w:before="0"/>
        <w:jc w:val="left"/>
        <w:rPr>
          <w:rFonts w:cs="Arial"/>
          <w:i/>
          <w:iCs/>
          <w:lang w:val="ru-RU"/>
        </w:rPr>
      </w:pPr>
      <w:r w:rsidRPr="002005B7">
        <w:rPr>
          <w:rFonts w:cs="Arial"/>
          <w:i/>
          <w:iCs/>
          <w:lang w:val="ru-RU"/>
        </w:rPr>
        <w:br w:type="page"/>
      </w:r>
    </w:p>
    <w:p w:rsidR="000E75A0" w:rsidRPr="002005B7" w:rsidRDefault="00BA2C2D" w:rsidP="00BA2C2D">
      <w:pPr>
        <w:spacing w:before="0"/>
        <w:rPr>
          <w:rFonts w:eastAsia="TimesNewRomanPSMT" w:cs="Arial"/>
          <w:b/>
          <w:bCs/>
          <w:i/>
          <w:lang w:val="sr-Cyrl-CS"/>
        </w:rPr>
      </w:pPr>
      <w:r w:rsidRPr="002005B7">
        <w:rPr>
          <w:rFonts w:eastAsia="TimesNewRomanPSMT" w:cs="Arial"/>
          <w:b/>
          <w:bCs/>
          <w:i/>
          <w:lang w:val="sr-Cyrl-CS"/>
        </w:rPr>
        <w:lastRenderedPageBreak/>
        <w:t xml:space="preserve">5) </w:t>
      </w:r>
      <w:r w:rsidR="000E75A0" w:rsidRPr="002005B7">
        <w:rPr>
          <w:rFonts w:eastAsia="TimesNewRomanPSMT" w:cs="Arial"/>
          <w:b/>
          <w:bCs/>
          <w:i/>
          <w:lang w:val="sr-Cyrl-CS"/>
        </w:rPr>
        <w:t>ЦЕНА И КОМЕРЦИЈАЛНИ УСЛОВИ ПОНУДЕ</w:t>
      </w:r>
    </w:p>
    <w:p w:rsidR="000E75A0" w:rsidRPr="002005B7" w:rsidRDefault="000E75A0" w:rsidP="000E75A0">
      <w:pPr>
        <w:spacing w:before="0"/>
        <w:jc w:val="center"/>
        <w:rPr>
          <w:rFonts w:cs="Arial"/>
          <w:bCs/>
          <w:i/>
          <w:iCs/>
          <w:lang w:val="sr-Cyrl-CS"/>
        </w:rPr>
      </w:pPr>
    </w:p>
    <w:p w:rsidR="00152765" w:rsidRPr="002005B7" w:rsidRDefault="00152765" w:rsidP="00152765">
      <w:pPr>
        <w:spacing w:before="0"/>
        <w:jc w:val="center"/>
        <w:rPr>
          <w:rFonts w:cs="Arial"/>
          <w:b/>
          <w:bCs/>
          <w:i/>
          <w:iCs/>
          <w:u w:val="single"/>
          <w:lang w:val="sr-Cyrl-C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410"/>
      </w:tblGrid>
      <w:tr w:rsidR="00152765" w:rsidRPr="002005B7" w:rsidTr="007A61B0">
        <w:trPr>
          <w:trHeight w:val="658"/>
        </w:trPr>
        <w:tc>
          <w:tcPr>
            <w:tcW w:w="5935" w:type="dxa"/>
            <w:shd w:val="clear" w:color="auto" w:fill="C6D9F1" w:themeFill="text2" w:themeFillTint="33"/>
            <w:vAlign w:val="center"/>
          </w:tcPr>
          <w:p w:rsidR="000517B2" w:rsidRDefault="000517B2" w:rsidP="00893F62">
            <w:pPr>
              <w:spacing w:before="0"/>
              <w:jc w:val="center"/>
              <w:rPr>
                <w:rFonts w:eastAsia="TimesNewRomanPSMT" w:cs="Arial"/>
                <w:b/>
                <w:bCs/>
                <w:sz w:val="20"/>
                <w:szCs w:val="20"/>
              </w:rPr>
            </w:pPr>
          </w:p>
          <w:p w:rsidR="00152765" w:rsidRPr="0035487A" w:rsidRDefault="000517B2" w:rsidP="000517B2">
            <w:pPr>
              <w:spacing w:before="0"/>
              <w:rPr>
                <w:rFonts w:eastAsia="TimesNewRomanPSMT" w:cs="Arial"/>
                <w:b/>
                <w:bCs/>
                <w:lang w:val="sr-Cyrl-RS"/>
              </w:rPr>
            </w:pPr>
            <w:r w:rsidRPr="0035487A">
              <w:rPr>
                <w:rFonts w:eastAsia="TimesNewRomanPSMT" w:cs="Arial"/>
                <w:b/>
                <w:bCs/>
                <w:lang w:val="sr-Cyrl-RS"/>
              </w:rPr>
              <w:t xml:space="preserve">           </w:t>
            </w:r>
            <w:r w:rsidR="00152765" w:rsidRPr="0035487A">
              <w:rPr>
                <w:rFonts w:eastAsia="TimesNewRomanPSMT" w:cs="Arial"/>
                <w:b/>
                <w:bCs/>
              </w:rPr>
              <w:t xml:space="preserve">ПРЕДМЕТ </w:t>
            </w:r>
            <w:r w:rsidR="00152765" w:rsidRPr="0035487A">
              <w:rPr>
                <w:rFonts w:eastAsia="TimesNewRomanPSMT" w:cs="Arial"/>
                <w:b/>
                <w:bCs/>
                <w:lang w:val="sr-Cyrl-CS"/>
              </w:rPr>
              <w:t xml:space="preserve">И БРОЈ </w:t>
            </w:r>
            <w:r w:rsidR="00152765" w:rsidRPr="0035487A">
              <w:rPr>
                <w:rFonts w:eastAsia="TimesNewRomanPSMT" w:cs="Arial"/>
                <w:b/>
                <w:bCs/>
              </w:rPr>
              <w:t>НАБАВКЕ</w:t>
            </w:r>
          </w:p>
          <w:p w:rsidR="00152765" w:rsidRPr="002005B7" w:rsidRDefault="00152765" w:rsidP="00B537EC">
            <w:pPr>
              <w:spacing w:before="0"/>
              <w:jc w:val="center"/>
              <w:rPr>
                <w:rFonts w:cs="Arial"/>
                <w:sz w:val="20"/>
                <w:szCs w:val="20"/>
                <w:lang w:val="sr-Latn-RS" w:eastAsia="ar-SA"/>
              </w:rPr>
            </w:pPr>
          </w:p>
        </w:tc>
        <w:tc>
          <w:tcPr>
            <w:tcW w:w="4410" w:type="dxa"/>
            <w:shd w:val="clear" w:color="auto" w:fill="C6D9F1" w:themeFill="text2" w:themeFillTint="33"/>
            <w:vAlign w:val="center"/>
          </w:tcPr>
          <w:p w:rsidR="00152765" w:rsidRPr="0035487A" w:rsidRDefault="00152765" w:rsidP="00893F62">
            <w:pPr>
              <w:spacing w:before="0"/>
              <w:jc w:val="center"/>
              <w:rPr>
                <w:rFonts w:cs="Arial"/>
                <w:b/>
                <w:bCs/>
                <w:i/>
                <w:iCs/>
                <w:lang w:val="sr-Cyrl-CS"/>
              </w:rPr>
            </w:pPr>
            <w:r w:rsidRPr="0035487A">
              <w:rPr>
                <w:rFonts w:cs="Arial"/>
                <w:b/>
                <w:bCs/>
                <w:i/>
                <w:iCs/>
                <w:lang w:val="sr-Cyrl-CS"/>
              </w:rPr>
              <w:t xml:space="preserve">УКУПНА ЦЕНА </w:t>
            </w:r>
            <w:r w:rsidRPr="0035487A">
              <w:rPr>
                <w:rFonts w:eastAsia="Arial Unicode MS" w:cs="Arial"/>
                <w:b/>
                <w:bCs/>
                <w:i/>
                <w:iCs/>
                <w:kern w:val="1"/>
                <w:lang w:val="sr-Cyrl-CS" w:eastAsia="ar-SA"/>
              </w:rPr>
              <w:t>дин.</w:t>
            </w:r>
            <w:r w:rsidR="00D84063">
              <w:rPr>
                <w:rFonts w:eastAsia="Arial Unicode MS" w:cs="Arial"/>
                <w:b/>
                <w:bCs/>
                <w:i/>
                <w:iCs/>
                <w:kern w:val="1"/>
                <w:lang w:val="sr-Cyrl-CS" w:eastAsia="ar-SA"/>
              </w:rPr>
              <w:t>/</w:t>
            </w:r>
            <w:r w:rsidR="00D84063" w:rsidRPr="003B44FC">
              <w:rPr>
                <w:rFonts w:eastAsia="Arial Unicode MS" w:cs="Arial"/>
                <w:b/>
                <w:bCs/>
                <w:iCs/>
                <w:kern w:val="1"/>
                <w:lang w:val="sr-Cyrl-CS" w:eastAsia="ar-SA"/>
              </w:rPr>
              <w:t xml:space="preserve"> €</w:t>
            </w:r>
            <w:r w:rsidR="00EE6F3B">
              <w:rPr>
                <w:rFonts w:eastAsia="Arial Unicode MS" w:cs="Arial"/>
                <w:b/>
                <w:bCs/>
                <w:i/>
                <w:iCs/>
                <w:kern w:val="1"/>
                <w:lang w:val="sr-Cyrl-CS" w:eastAsia="ar-SA"/>
              </w:rPr>
              <w:t xml:space="preserve"> </w:t>
            </w:r>
            <w:r w:rsidRPr="0035487A">
              <w:rPr>
                <w:rFonts w:eastAsia="Arial Unicode MS" w:cs="Arial"/>
                <w:b/>
                <w:bCs/>
                <w:i/>
                <w:iCs/>
                <w:kern w:val="1"/>
                <w:lang w:val="sr-Cyrl-CS" w:eastAsia="ar-SA"/>
              </w:rPr>
              <w:t xml:space="preserve"> </w:t>
            </w:r>
            <w:r w:rsidRPr="0035487A">
              <w:rPr>
                <w:rFonts w:cs="Arial"/>
                <w:b/>
                <w:bCs/>
                <w:i/>
                <w:iCs/>
                <w:lang w:val="sr-Cyrl-CS"/>
              </w:rPr>
              <w:t>без ПДВ-а</w:t>
            </w:r>
          </w:p>
        </w:tc>
      </w:tr>
      <w:tr w:rsidR="00893F62" w:rsidRPr="002005B7" w:rsidTr="009A2B0F">
        <w:trPr>
          <w:trHeight w:hRule="exact" w:val="1362"/>
        </w:trPr>
        <w:tc>
          <w:tcPr>
            <w:tcW w:w="5935" w:type="dxa"/>
            <w:vAlign w:val="center"/>
          </w:tcPr>
          <w:p w:rsidR="000517B2" w:rsidRPr="00160A8A" w:rsidRDefault="007A61B0" w:rsidP="000517B2">
            <w:pPr>
              <w:spacing w:before="0"/>
              <w:rPr>
                <w:rFonts w:cs="Arial"/>
                <w:i/>
                <w:lang w:val="sr-Cyrl-RS" w:eastAsia="ar-SA"/>
              </w:rPr>
            </w:pPr>
            <w:r w:rsidRPr="00160A8A">
              <w:rPr>
                <w:rFonts w:eastAsia="TimesNewRomanPS-BoldMT" w:cs="Arial"/>
                <w:bCs/>
                <w:i/>
              </w:rPr>
              <w:t xml:space="preserve">добра </w:t>
            </w:r>
            <w:r w:rsidRPr="00160A8A">
              <w:rPr>
                <w:rFonts w:cs="Arial"/>
                <w:i/>
                <w:lang w:val="ru-RU"/>
              </w:rPr>
              <w:t>„</w:t>
            </w:r>
            <w:r w:rsidRPr="00160A8A">
              <w:rPr>
                <w:rFonts w:eastAsia="Arial" w:cs="Arial"/>
                <w:i/>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Pr="00160A8A">
              <w:rPr>
                <w:rFonts w:cs="Arial"/>
                <w:i/>
                <w:lang w:val="ru-RU"/>
              </w:rPr>
              <w:t>“</w:t>
            </w:r>
            <w:r w:rsidRPr="00160A8A">
              <w:rPr>
                <w:rFonts w:cs="Arial"/>
                <w:i/>
                <w:lang w:val="sr-Latn-RS" w:eastAsia="ar-SA"/>
              </w:rPr>
              <w:t xml:space="preserve">, </w:t>
            </w:r>
            <w:r w:rsidRPr="00160A8A">
              <w:rPr>
                <w:rFonts w:cs="Arial"/>
                <w:i/>
                <w:lang w:val="ru-RU"/>
              </w:rPr>
              <w:t xml:space="preserve">број </w:t>
            </w:r>
            <w:r w:rsidRPr="00160A8A">
              <w:rPr>
                <w:rFonts w:cs="Arial"/>
                <w:i/>
              </w:rPr>
              <w:t xml:space="preserve">ЈН/4000/0320/2019 </w:t>
            </w:r>
            <w:r w:rsidRPr="00160A8A">
              <w:rPr>
                <w:rFonts w:cs="Arial"/>
                <w:i/>
                <w:lang w:val="sr-Cyrl-RS"/>
              </w:rPr>
              <w:t>Јана број 2097/2019</w:t>
            </w:r>
          </w:p>
          <w:p w:rsidR="000517B2" w:rsidRPr="00160A8A" w:rsidRDefault="000517B2" w:rsidP="00E5181E">
            <w:pPr>
              <w:spacing w:before="0"/>
              <w:jc w:val="left"/>
              <w:rPr>
                <w:rFonts w:cs="Arial"/>
                <w:i/>
                <w:noProof/>
                <w:lang w:val="sr-Cyrl-RS"/>
              </w:rPr>
            </w:pPr>
          </w:p>
          <w:p w:rsidR="000517B2" w:rsidRPr="00160A8A" w:rsidRDefault="000517B2" w:rsidP="00E5181E">
            <w:pPr>
              <w:spacing w:before="0"/>
              <w:jc w:val="left"/>
              <w:rPr>
                <w:rFonts w:cs="Arial"/>
                <w:i/>
                <w:noProof/>
                <w:lang w:val="sr-Cyrl-RS"/>
              </w:rPr>
            </w:pPr>
          </w:p>
          <w:p w:rsidR="000517B2" w:rsidRPr="00160A8A" w:rsidRDefault="000517B2" w:rsidP="00E5181E">
            <w:pPr>
              <w:spacing w:before="0"/>
              <w:jc w:val="left"/>
              <w:rPr>
                <w:rFonts w:cs="Arial"/>
                <w:i/>
                <w:lang w:val="sr-Cyrl-RS"/>
              </w:rPr>
            </w:pPr>
          </w:p>
        </w:tc>
        <w:tc>
          <w:tcPr>
            <w:tcW w:w="4410" w:type="dxa"/>
            <w:vAlign w:val="center"/>
          </w:tcPr>
          <w:p w:rsidR="00893F62" w:rsidRPr="002005B7" w:rsidRDefault="000517B2" w:rsidP="00893F62">
            <w:pPr>
              <w:spacing w:before="0"/>
              <w:rPr>
                <w:rFonts w:cs="Arial"/>
                <w:sz w:val="20"/>
                <w:szCs w:val="20"/>
                <w:lang w:val="sr-Cyrl-CS"/>
              </w:rPr>
            </w:pPr>
            <w:r>
              <w:rPr>
                <w:rFonts w:cs="Arial"/>
                <w:sz w:val="20"/>
                <w:szCs w:val="20"/>
                <w:lang w:val="sr-Cyrl-CS"/>
              </w:rPr>
              <w:t>_____________________</w:t>
            </w:r>
          </w:p>
        </w:tc>
      </w:tr>
    </w:tbl>
    <w:p w:rsidR="000517B2" w:rsidRDefault="000517B2" w:rsidP="000E75A0">
      <w:pPr>
        <w:spacing w:before="0"/>
        <w:jc w:val="center"/>
        <w:rPr>
          <w:rFonts w:cs="Arial"/>
          <w:b/>
          <w:bCs/>
          <w:i/>
          <w:iCs/>
          <w:u w:val="single"/>
          <w:lang w:val="sr-Cyrl-CS"/>
        </w:rPr>
      </w:pPr>
    </w:p>
    <w:p w:rsidR="000517B2" w:rsidRDefault="000517B2" w:rsidP="000E75A0">
      <w:pPr>
        <w:spacing w:before="0"/>
        <w:jc w:val="center"/>
        <w:rPr>
          <w:rFonts w:cs="Arial"/>
          <w:b/>
          <w:bCs/>
          <w:i/>
          <w:iCs/>
          <w:u w:val="single"/>
          <w:lang w:val="sr-Cyrl-CS"/>
        </w:rPr>
      </w:pPr>
    </w:p>
    <w:p w:rsidR="000E75A0" w:rsidRPr="002005B7" w:rsidRDefault="000E75A0" w:rsidP="000E75A0">
      <w:pPr>
        <w:spacing w:before="0"/>
        <w:jc w:val="center"/>
        <w:rPr>
          <w:rFonts w:cs="Arial"/>
          <w:b/>
          <w:bCs/>
          <w:i/>
          <w:iCs/>
          <w:u w:val="single"/>
          <w:lang w:val="sr-Cyrl-CS"/>
        </w:rPr>
      </w:pPr>
      <w:r w:rsidRPr="002005B7">
        <w:rPr>
          <w:rFonts w:cs="Arial"/>
          <w:b/>
          <w:bCs/>
          <w:i/>
          <w:iCs/>
          <w:u w:val="single"/>
          <w:lang w:val="sr-Cyrl-CS"/>
        </w:rPr>
        <w:t>КОМЕРЦИЈАЛНИ УСЛОВИ</w:t>
      </w:r>
    </w:p>
    <w:p w:rsidR="00893F62" w:rsidRPr="002005B7" w:rsidRDefault="00893F62" w:rsidP="000E75A0">
      <w:pPr>
        <w:spacing w:before="0"/>
        <w:jc w:val="center"/>
        <w:rPr>
          <w:rFonts w:cs="Arial"/>
          <w:b/>
          <w:bCs/>
          <w:i/>
          <w:iCs/>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0E75A0" w:rsidRPr="002005B7" w:rsidTr="00E5181E">
        <w:trPr>
          <w:trHeight w:val="308"/>
        </w:trPr>
        <w:tc>
          <w:tcPr>
            <w:tcW w:w="5211" w:type="dxa"/>
            <w:shd w:val="clear" w:color="auto" w:fill="C6D9F1" w:themeFill="text2" w:themeFillTint="33"/>
            <w:vAlign w:val="center"/>
          </w:tcPr>
          <w:p w:rsidR="000E75A0" w:rsidRPr="0035487A" w:rsidRDefault="000E75A0" w:rsidP="00AF3AF8">
            <w:pPr>
              <w:spacing w:before="0"/>
              <w:jc w:val="center"/>
              <w:rPr>
                <w:rFonts w:cs="Arial"/>
                <w:b/>
                <w:bCs/>
                <w:i/>
                <w:iCs/>
                <w:lang w:val="sr-Cyrl-CS"/>
              </w:rPr>
            </w:pPr>
            <w:r w:rsidRPr="0035487A">
              <w:rPr>
                <w:rFonts w:cs="Arial"/>
                <w:b/>
                <w:bCs/>
                <w:i/>
                <w:iCs/>
                <w:lang w:val="sr-Cyrl-CS"/>
              </w:rPr>
              <w:t>УСЛОВ НАРУЧИОЦА</w:t>
            </w:r>
          </w:p>
        </w:tc>
        <w:tc>
          <w:tcPr>
            <w:tcW w:w="5103" w:type="dxa"/>
            <w:shd w:val="clear" w:color="auto" w:fill="C6D9F1" w:themeFill="text2" w:themeFillTint="33"/>
            <w:vAlign w:val="center"/>
          </w:tcPr>
          <w:p w:rsidR="000E75A0" w:rsidRPr="0035487A" w:rsidRDefault="000E75A0" w:rsidP="00AF3AF8">
            <w:pPr>
              <w:spacing w:before="0"/>
              <w:jc w:val="center"/>
              <w:rPr>
                <w:rFonts w:cs="Arial"/>
                <w:b/>
                <w:bCs/>
                <w:i/>
                <w:iCs/>
                <w:lang w:val="sr-Cyrl-CS"/>
              </w:rPr>
            </w:pPr>
            <w:r w:rsidRPr="0035487A">
              <w:rPr>
                <w:rFonts w:cs="Arial"/>
                <w:b/>
                <w:bCs/>
                <w:i/>
                <w:iCs/>
                <w:lang w:val="sr-Cyrl-CS"/>
              </w:rPr>
              <w:t>ПОНУДА ПОНУЂАЧА</w:t>
            </w:r>
          </w:p>
        </w:tc>
      </w:tr>
      <w:tr w:rsidR="000E75A0" w:rsidRPr="002005B7" w:rsidTr="000517B2">
        <w:trPr>
          <w:trHeight w:val="1278"/>
        </w:trPr>
        <w:tc>
          <w:tcPr>
            <w:tcW w:w="5211" w:type="dxa"/>
            <w:vAlign w:val="center"/>
          </w:tcPr>
          <w:p w:rsidR="00E4789F" w:rsidRDefault="000E75A0" w:rsidP="00E5181E">
            <w:pPr>
              <w:spacing w:before="0"/>
              <w:jc w:val="center"/>
              <w:rPr>
                <w:rFonts w:cs="Arial"/>
                <w:b/>
                <w:bCs/>
                <w:iCs/>
                <w:lang w:val="sr-Cyrl-CS"/>
              </w:rPr>
            </w:pPr>
            <w:r w:rsidRPr="0035487A">
              <w:rPr>
                <w:rFonts w:cs="Arial"/>
                <w:b/>
                <w:bCs/>
                <w:iCs/>
                <w:lang w:val="sr-Cyrl-CS"/>
              </w:rPr>
              <w:t>РОК И НАЧИН ПЛАЋАЊА:</w:t>
            </w:r>
          </w:p>
          <w:p w:rsidR="0081535F" w:rsidRPr="0035487A" w:rsidRDefault="0081535F" w:rsidP="00E5181E">
            <w:pPr>
              <w:spacing w:before="0"/>
              <w:jc w:val="center"/>
              <w:rPr>
                <w:rFonts w:cs="Arial"/>
                <w:b/>
                <w:bCs/>
                <w:iCs/>
                <w:lang w:val="sr-Cyrl-CS"/>
              </w:rPr>
            </w:pPr>
          </w:p>
          <w:p w:rsidR="0049669D" w:rsidRPr="0035487A" w:rsidRDefault="00E34383" w:rsidP="005D6D88">
            <w:pPr>
              <w:rPr>
                <w:lang w:val="sr-Cyrl-RS"/>
              </w:rPr>
            </w:pPr>
            <w:r>
              <w:rPr>
                <w:rFonts w:cs="Arial"/>
                <w:lang w:val="sr-Cyrl-RS"/>
              </w:rPr>
              <w:t xml:space="preserve">Наручилац </w:t>
            </w:r>
            <w:r w:rsidRPr="004B199A">
              <w:rPr>
                <w:rFonts w:cs="Arial"/>
              </w:rPr>
              <w:t xml:space="preserve"> ће извршити </w:t>
            </w:r>
            <w:r w:rsidRPr="004B199A">
              <w:rPr>
                <w:rFonts w:cs="Arial"/>
                <w:lang w:val="sr-Cyrl-RS"/>
              </w:rPr>
              <w:t xml:space="preserve">плаћање </w:t>
            </w:r>
            <w:r w:rsidRPr="004B199A">
              <w:rPr>
                <w:rFonts w:cs="Arial"/>
              </w:rPr>
              <w:t xml:space="preserve">на текући рачун </w:t>
            </w:r>
            <w:r>
              <w:rPr>
                <w:rFonts w:cs="Arial"/>
              </w:rPr>
              <w:t>Понуђача</w:t>
            </w:r>
            <w:r w:rsidRPr="004B199A">
              <w:rPr>
                <w:rFonts w:cs="Arial"/>
              </w:rPr>
              <w:t xml:space="preserve">, </w:t>
            </w:r>
            <w:r w:rsidRPr="004B199A">
              <w:rPr>
                <w:rFonts w:cs="Arial"/>
                <w:lang w:val="sr-Cyrl-RS"/>
              </w:rPr>
              <w:t>након потписивања Записника о квантитативном и квалитативном пријему добара од стра</w:t>
            </w:r>
            <w:r>
              <w:rPr>
                <w:rFonts w:cs="Arial"/>
                <w:lang w:val="sr-Cyrl-RS"/>
              </w:rPr>
              <w:t>не овлашћених представника Наручиоца</w:t>
            </w:r>
            <w:r w:rsidRPr="004B199A">
              <w:rPr>
                <w:rFonts w:cs="Arial"/>
              </w:rPr>
              <w:t xml:space="preserve"> у року до 45 (словима: четрдесетпет) дана о</w:t>
            </w:r>
            <w:r>
              <w:rPr>
                <w:rFonts w:cs="Arial"/>
              </w:rPr>
              <w:t>д дана пријема исправног рачуна.</w:t>
            </w:r>
            <w:r w:rsidRPr="004B199A">
              <w:rPr>
                <w:rFonts w:eastAsia="Calibri" w:cs="Arial"/>
                <w:lang w:val="sr-Cyrl-RS"/>
              </w:rPr>
              <w:t xml:space="preserve"> </w:t>
            </w:r>
          </w:p>
        </w:tc>
        <w:tc>
          <w:tcPr>
            <w:tcW w:w="5103" w:type="dxa"/>
            <w:vAlign w:val="center"/>
          </w:tcPr>
          <w:p w:rsidR="004B4D3D" w:rsidRPr="004B4D3D" w:rsidRDefault="004B4D3D" w:rsidP="004B4D3D">
            <w:pPr>
              <w:spacing w:before="0"/>
              <w:jc w:val="center"/>
              <w:rPr>
                <w:rFonts w:cs="Arial"/>
                <w:bCs/>
                <w:iCs/>
                <w:lang w:val="sr-Cyrl-RS"/>
              </w:rPr>
            </w:pPr>
            <w:r w:rsidRPr="004B4D3D">
              <w:rPr>
                <w:rFonts w:cs="Arial"/>
                <w:bCs/>
                <w:iCs/>
                <w:lang w:val="sr-Cyrl-RS"/>
              </w:rPr>
              <w:t>Сагласан за захтевом наручиоца</w:t>
            </w:r>
          </w:p>
          <w:p w:rsidR="004B4D3D" w:rsidRPr="004B4D3D" w:rsidRDefault="004B4D3D" w:rsidP="004B4D3D">
            <w:pPr>
              <w:spacing w:before="0"/>
              <w:jc w:val="center"/>
              <w:rPr>
                <w:rFonts w:cs="Arial"/>
                <w:bCs/>
                <w:iCs/>
                <w:lang w:val="sr-Cyrl-RS"/>
              </w:rPr>
            </w:pPr>
            <w:r w:rsidRPr="004B4D3D">
              <w:rPr>
                <w:rFonts w:cs="Arial"/>
                <w:bCs/>
                <w:iCs/>
                <w:lang w:val="sr-Cyrl-RS"/>
              </w:rPr>
              <w:t>ДА/НЕ (заокружити)</w:t>
            </w:r>
          </w:p>
          <w:p w:rsidR="000E75A0" w:rsidRPr="0035487A" w:rsidRDefault="000E75A0" w:rsidP="00E5181E">
            <w:pPr>
              <w:pStyle w:val="CommentText"/>
              <w:jc w:val="center"/>
              <w:rPr>
                <w:sz w:val="22"/>
                <w:szCs w:val="22"/>
                <w:lang w:val="sr-Cyrl-RS"/>
              </w:rPr>
            </w:pPr>
          </w:p>
        </w:tc>
      </w:tr>
      <w:tr w:rsidR="00EB05FD" w:rsidRPr="002005B7" w:rsidTr="000517B2">
        <w:trPr>
          <w:trHeight w:val="1548"/>
        </w:trPr>
        <w:tc>
          <w:tcPr>
            <w:tcW w:w="5211" w:type="dxa"/>
            <w:vAlign w:val="center"/>
          </w:tcPr>
          <w:p w:rsidR="00606EC5" w:rsidRPr="0035487A" w:rsidRDefault="000E75A0" w:rsidP="00E5181E">
            <w:pPr>
              <w:spacing w:before="0"/>
              <w:jc w:val="center"/>
              <w:rPr>
                <w:rFonts w:cs="Arial"/>
                <w:b/>
                <w:bCs/>
                <w:iCs/>
                <w:lang w:val="sr-Cyrl-CS"/>
              </w:rPr>
            </w:pPr>
            <w:r w:rsidRPr="0035487A">
              <w:rPr>
                <w:rFonts w:cs="Arial"/>
                <w:b/>
                <w:bCs/>
                <w:iCs/>
                <w:lang w:val="sr-Cyrl-CS"/>
              </w:rPr>
              <w:t>РОК ИСПОРУКЕ:</w:t>
            </w:r>
          </w:p>
          <w:p w:rsidR="00E4789F" w:rsidRPr="0035487A" w:rsidRDefault="00EE6F3B" w:rsidP="00391D10">
            <w:pPr>
              <w:autoSpaceDE w:val="0"/>
              <w:autoSpaceDN w:val="0"/>
              <w:adjustRightInd w:val="0"/>
              <w:rPr>
                <w:rFonts w:cs="Arial"/>
                <w:spacing w:val="4"/>
                <w:lang w:val="sr-Cyrl-CS"/>
              </w:rPr>
            </w:pPr>
            <w:r>
              <w:rPr>
                <w:rFonts w:cs="Arial"/>
                <w:sz w:val="24"/>
                <w:szCs w:val="24"/>
              </w:rPr>
              <w:t xml:space="preserve">Изабрани понуђач је обавезан да испоруку добара изврши у року </w:t>
            </w:r>
            <w:r>
              <w:rPr>
                <w:rFonts w:cs="Arial"/>
                <w:sz w:val="24"/>
                <w:szCs w:val="24"/>
                <w:lang w:val="sr-Cyrl-RS"/>
              </w:rPr>
              <w:t xml:space="preserve">не дужем </w:t>
            </w:r>
            <w:r>
              <w:rPr>
                <w:rFonts w:cs="Arial"/>
                <w:sz w:val="24"/>
                <w:szCs w:val="24"/>
              </w:rPr>
              <w:t>од 6 (словима</w:t>
            </w:r>
            <w:proofErr w:type="gramStart"/>
            <w:r>
              <w:rPr>
                <w:rFonts w:cs="Arial"/>
                <w:sz w:val="24"/>
                <w:szCs w:val="24"/>
              </w:rPr>
              <w:t>:шест</w:t>
            </w:r>
            <w:proofErr w:type="gramEnd"/>
            <w:r>
              <w:rPr>
                <w:rFonts w:cs="Arial"/>
                <w:sz w:val="24"/>
                <w:szCs w:val="24"/>
              </w:rPr>
              <w:t>) месеци од ступања уговора на снагу.</w:t>
            </w:r>
          </w:p>
        </w:tc>
        <w:tc>
          <w:tcPr>
            <w:tcW w:w="5103" w:type="dxa"/>
            <w:vAlign w:val="center"/>
          </w:tcPr>
          <w:p w:rsidR="000E75A0" w:rsidRPr="0035487A" w:rsidRDefault="00DE489D" w:rsidP="004B4D3D">
            <w:pPr>
              <w:spacing w:before="0"/>
              <w:jc w:val="center"/>
              <w:rPr>
                <w:rFonts w:cs="Arial"/>
                <w:bCs/>
                <w:iCs/>
                <w:lang w:val="sr-Cyrl-CS"/>
              </w:rPr>
            </w:pPr>
            <w:r w:rsidRPr="0035487A">
              <w:rPr>
                <w:rFonts w:cs="Arial"/>
                <w:bCs/>
                <w:iCs/>
                <w:lang w:val="sr-Cyrl-CS"/>
              </w:rPr>
              <w:t>___</w:t>
            </w:r>
            <w:r w:rsidR="00606EC5" w:rsidRPr="0035487A">
              <w:rPr>
                <w:rFonts w:cs="Arial"/>
                <w:bCs/>
                <w:iCs/>
                <w:lang w:val="sr-Cyrl-CS"/>
              </w:rPr>
              <w:t>____</w:t>
            </w:r>
            <w:r w:rsidRPr="0035487A">
              <w:rPr>
                <w:rFonts w:cs="Arial"/>
                <w:bCs/>
                <w:iCs/>
                <w:lang w:val="sr-Cyrl-CS"/>
              </w:rPr>
              <w:t xml:space="preserve"> </w:t>
            </w:r>
            <w:r w:rsidR="00E5181E" w:rsidRPr="0035487A">
              <w:rPr>
                <w:rFonts w:cs="Arial"/>
                <w:bCs/>
                <w:iCs/>
                <w:lang w:val="sr-Cyrl-CS"/>
              </w:rPr>
              <w:t xml:space="preserve">(словима: __________________) </w:t>
            </w:r>
            <w:r w:rsidR="004B4D3D" w:rsidRPr="004B4D3D">
              <w:rPr>
                <w:rFonts w:cs="Arial"/>
                <w:bCs/>
                <w:iCs/>
              </w:rPr>
              <w:t>месеци од</w:t>
            </w:r>
            <w:r w:rsidR="004B4D3D">
              <w:rPr>
                <w:rFonts w:cs="Arial"/>
                <w:bCs/>
                <w:iCs/>
                <w:lang w:val="sr-Cyrl-RS"/>
              </w:rPr>
              <w:t xml:space="preserve"> дана </w:t>
            </w:r>
            <w:r w:rsidR="004B4D3D" w:rsidRPr="004B4D3D">
              <w:rPr>
                <w:rFonts w:cs="Arial"/>
                <w:bCs/>
                <w:iCs/>
              </w:rPr>
              <w:t>ступања уговора на снагу</w:t>
            </w:r>
          </w:p>
        </w:tc>
      </w:tr>
      <w:tr w:rsidR="00EB05FD" w:rsidRPr="002005B7" w:rsidTr="000517B2">
        <w:trPr>
          <w:trHeight w:val="1418"/>
        </w:trPr>
        <w:tc>
          <w:tcPr>
            <w:tcW w:w="5211" w:type="dxa"/>
            <w:vAlign w:val="center"/>
          </w:tcPr>
          <w:p w:rsidR="00606EC5" w:rsidRPr="0035487A" w:rsidRDefault="000E75A0" w:rsidP="00E5181E">
            <w:pPr>
              <w:spacing w:before="0"/>
              <w:jc w:val="center"/>
              <w:rPr>
                <w:rFonts w:cs="Arial"/>
                <w:b/>
                <w:bCs/>
                <w:iCs/>
                <w:lang w:val="sr-Cyrl-CS"/>
              </w:rPr>
            </w:pPr>
            <w:r w:rsidRPr="0035487A">
              <w:rPr>
                <w:rFonts w:cs="Arial"/>
                <w:b/>
                <w:bCs/>
                <w:iCs/>
                <w:lang w:val="sr-Cyrl-CS"/>
              </w:rPr>
              <w:t>ГАРАНТНИ РОК:</w:t>
            </w:r>
          </w:p>
          <w:p w:rsidR="004B4D3D" w:rsidRPr="004B4D3D" w:rsidRDefault="004B4D3D" w:rsidP="004B4D3D">
            <w:pPr>
              <w:spacing w:before="0"/>
              <w:jc w:val="center"/>
              <w:rPr>
                <w:rFonts w:cs="Arial"/>
                <w:bCs/>
                <w:iCs/>
              </w:rPr>
            </w:pPr>
            <w:r w:rsidRPr="004B4D3D">
              <w:rPr>
                <w:rFonts w:cs="Arial"/>
                <w:bCs/>
                <w:iCs/>
              </w:rPr>
              <w:t>Гарантни рок за предмет набавке је минимум 24 (словима: двадесетчетири) месеца</w:t>
            </w:r>
            <w:r w:rsidRPr="004B4D3D">
              <w:rPr>
                <w:rFonts w:cs="Arial"/>
                <w:bCs/>
                <w:iCs/>
                <w:lang w:val="sr-Cyrl-RS"/>
              </w:rPr>
              <w:t xml:space="preserve"> </w:t>
            </w:r>
            <w:r w:rsidRPr="004B4D3D">
              <w:rPr>
                <w:rFonts w:cs="Arial"/>
                <w:bCs/>
                <w:iCs/>
              </w:rPr>
              <w:t>од дана када је извршен квантитативни и квалитативни пријем добара.</w:t>
            </w:r>
          </w:p>
          <w:p w:rsidR="00E4789F" w:rsidRPr="0035487A" w:rsidRDefault="004B4D3D" w:rsidP="00391D10">
            <w:pPr>
              <w:spacing w:before="0"/>
              <w:jc w:val="center"/>
              <w:rPr>
                <w:rFonts w:cs="Arial"/>
                <w:bCs/>
                <w:iCs/>
                <w:lang w:val="sr-Cyrl-CS"/>
              </w:rPr>
            </w:pPr>
            <w:r w:rsidRPr="004B4D3D">
              <w:rPr>
                <w:rFonts w:cs="Arial"/>
                <w:bCs/>
                <w:iCs/>
              </w:rPr>
              <w:t>Изабрани Понуђач је дужан да о свом трошку отклони све евентуалне недостатке у</w:t>
            </w:r>
            <w:r w:rsidRPr="004B4D3D">
              <w:rPr>
                <w:rFonts w:cs="Arial"/>
                <w:bCs/>
                <w:iCs/>
                <w:lang w:val="sr-Cyrl-RS"/>
              </w:rPr>
              <w:t xml:space="preserve"> </w:t>
            </w:r>
            <w:r w:rsidRPr="004B4D3D">
              <w:rPr>
                <w:rFonts w:cs="Arial"/>
                <w:bCs/>
                <w:iCs/>
              </w:rPr>
              <w:t>току трајања гарантног рока.</w:t>
            </w:r>
          </w:p>
        </w:tc>
        <w:tc>
          <w:tcPr>
            <w:tcW w:w="5103" w:type="dxa"/>
            <w:vAlign w:val="center"/>
          </w:tcPr>
          <w:p w:rsidR="004B4D3D" w:rsidRPr="004B4D3D" w:rsidRDefault="0043057F" w:rsidP="004B4D3D">
            <w:pPr>
              <w:spacing w:before="0"/>
              <w:jc w:val="center"/>
              <w:rPr>
                <w:rFonts w:cs="Arial"/>
                <w:bCs/>
                <w:iCs/>
              </w:rPr>
            </w:pPr>
            <w:r w:rsidRPr="0035487A">
              <w:rPr>
                <w:rFonts w:cs="Arial"/>
                <w:bCs/>
                <w:iCs/>
                <w:lang w:val="sr-Cyrl-CS"/>
              </w:rPr>
              <w:t>____</w:t>
            </w:r>
            <w:r w:rsidR="00EB0DAB" w:rsidRPr="0035487A">
              <w:rPr>
                <w:rFonts w:cs="Arial"/>
                <w:bCs/>
                <w:iCs/>
                <w:lang w:val="sr-Cyrl-CS"/>
              </w:rPr>
              <w:t>___</w:t>
            </w:r>
            <w:r w:rsidR="00BA2CC2" w:rsidRPr="0035487A">
              <w:rPr>
                <w:rFonts w:cs="Arial"/>
                <w:bCs/>
                <w:iCs/>
                <w:lang w:val="sr-Cyrl-CS"/>
              </w:rPr>
              <w:t xml:space="preserve"> </w:t>
            </w:r>
            <w:r w:rsidR="00E5181E" w:rsidRPr="0035487A">
              <w:rPr>
                <w:rFonts w:cs="Arial"/>
                <w:bCs/>
                <w:iCs/>
                <w:lang w:val="sr-Cyrl-CS"/>
              </w:rPr>
              <w:t xml:space="preserve">(словима: __________________) </w:t>
            </w:r>
            <w:r w:rsidR="004B4D3D" w:rsidRPr="004B4D3D">
              <w:rPr>
                <w:rFonts w:cs="Arial"/>
                <w:bCs/>
                <w:iCs/>
              </w:rPr>
              <w:t>месеца</w:t>
            </w:r>
            <w:r w:rsidR="004B4D3D" w:rsidRPr="004B4D3D">
              <w:rPr>
                <w:rFonts w:cs="Arial"/>
                <w:bCs/>
                <w:iCs/>
                <w:lang w:val="sr-Cyrl-RS"/>
              </w:rPr>
              <w:t xml:space="preserve"> </w:t>
            </w:r>
            <w:r w:rsidR="004B4D3D" w:rsidRPr="004B4D3D">
              <w:rPr>
                <w:rFonts w:cs="Arial"/>
                <w:bCs/>
                <w:iCs/>
              </w:rPr>
              <w:t>од дана када је извршен квантитативни и квалитативни пријем добара.</w:t>
            </w:r>
          </w:p>
          <w:p w:rsidR="004B4D3D" w:rsidRDefault="004B4D3D" w:rsidP="004B4D3D">
            <w:pPr>
              <w:spacing w:before="0"/>
              <w:jc w:val="center"/>
              <w:rPr>
                <w:rFonts w:cs="Arial"/>
                <w:bCs/>
                <w:iCs/>
                <w:lang w:val="sr-Cyrl-RS"/>
              </w:rPr>
            </w:pPr>
          </w:p>
          <w:p w:rsidR="004B4D3D" w:rsidRDefault="004B4D3D" w:rsidP="004B4D3D">
            <w:pPr>
              <w:spacing w:before="0"/>
              <w:jc w:val="center"/>
              <w:rPr>
                <w:rFonts w:cs="Arial"/>
                <w:bCs/>
                <w:iCs/>
                <w:lang w:val="sr-Cyrl-RS"/>
              </w:rPr>
            </w:pPr>
          </w:p>
          <w:p w:rsidR="004B4D3D" w:rsidRPr="004B4D3D" w:rsidRDefault="004B4D3D" w:rsidP="004B4D3D">
            <w:pPr>
              <w:spacing w:before="0"/>
              <w:jc w:val="center"/>
              <w:rPr>
                <w:rFonts w:cs="Arial"/>
                <w:bCs/>
                <w:iCs/>
                <w:lang w:val="sr-Cyrl-RS"/>
              </w:rPr>
            </w:pPr>
            <w:r w:rsidRPr="004B4D3D">
              <w:rPr>
                <w:rFonts w:cs="Arial"/>
                <w:bCs/>
                <w:iCs/>
                <w:lang w:val="sr-Cyrl-RS"/>
              </w:rPr>
              <w:t>Сагласан за захтевом наручиоца</w:t>
            </w:r>
          </w:p>
          <w:p w:rsidR="004B4D3D" w:rsidRPr="004B4D3D" w:rsidRDefault="004B4D3D" w:rsidP="004B4D3D">
            <w:pPr>
              <w:spacing w:before="0"/>
              <w:jc w:val="center"/>
              <w:rPr>
                <w:rFonts w:cs="Arial"/>
                <w:bCs/>
                <w:iCs/>
                <w:lang w:val="sr-Cyrl-RS"/>
              </w:rPr>
            </w:pPr>
            <w:r w:rsidRPr="004B4D3D">
              <w:rPr>
                <w:rFonts w:cs="Arial"/>
                <w:bCs/>
                <w:iCs/>
                <w:lang w:val="sr-Cyrl-RS"/>
              </w:rPr>
              <w:t>ДА/НЕ (заокружити)</w:t>
            </w:r>
          </w:p>
          <w:p w:rsidR="000E75A0" w:rsidRPr="0035487A" w:rsidRDefault="000E75A0" w:rsidP="004B4D3D">
            <w:pPr>
              <w:spacing w:before="0"/>
              <w:jc w:val="center"/>
              <w:rPr>
                <w:rFonts w:cs="Arial"/>
                <w:bCs/>
                <w:iCs/>
                <w:lang w:val="sr-Cyrl-CS"/>
              </w:rPr>
            </w:pPr>
          </w:p>
        </w:tc>
      </w:tr>
      <w:tr w:rsidR="0021213D" w:rsidRPr="002005B7" w:rsidTr="000517B2">
        <w:trPr>
          <w:trHeight w:val="1686"/>
        </w:trPr>
        <w:tc>
          <w:tcPr>
            <w:tcW w:w="5211" w:type="dxa"/>
            <w:vAlign w:val="center"/>
          </w:tcPr>
          <w:p w:rsidR="0021213D" w:rsidRPr="005A6518" w:rsidRDefault="0021213D" w:rsidP="00897699">
            <w:pPr>
              <w:spacing w:before="0"/>
              <w:jc w:val="center"/>
              <w:rPr>
                <w:rFonts w:cs="Arial"/>
                <w:b/>
                <w:lang w:val="sr-Cyrl-CS"/>
              </w:rPr>
            </w:pPr>
            <w:r w:rsidRPr="005A6518">
              <w:rPr>
                <w:rFonts w:cs="Arial"/>
                <w:b/>
                <w:lang w:val="sr-Cyrl-CS"/>
              </w:rPr>
              <w:t>МЕСТО ИСПОРУКЕ:</w:t>
            </w:r>
          </w:p>
          <w:p w:rsidR="00EE50DF" w:rsidRDefault="00EE50DF" w:rsidP="00EE50DF">
            <w:pPr>
              <w:autoSpaceDE w:val="0"/>
              <w:autoSpaceDN w:val="0"/>
              <w:adjustRightInd w:val="0"/>
              <w:rPr>
                <w:rFonts w:cs="Arial"/>
                <w:sz w:val="24"/>
                <w:szCs w:val="24"/>
              </w:rPr>
            </w:pPr>
            <w:r>
              <w:rPr>
                <w:rFonts w:cs="Arial"/>
                <w:sz w:val="24"/>
                <w:szCs w:val="24"/>
              </w:rPr>
              <w:t>Место испоруке: магацин Наручиоца број 057 – Вреоци.</w:t>
            </w:r>
          </w:p>
          <w:p w:rsidR="00EE50DF" w:rsidRDefault="00EE50DF" w:rsidP="00EE50DF">
            <w:pPr>
              <w:autoSpaceDE w:val="0"/>
              <w:autoSpaceDN w:val="0"/>
              <w:adjustRightInd w:val="0"/>
              <w:rPr>
                <w:rFonts w:cs="Arial"/>
                <w:sz w:val="24"/>
                <w:szCs w:val="24"/>
              </w:rPr>
            </w:pPr>
            <w:r>
              <w:rPr>
                <w:rFonts w:cs="Arial"/>
                <w:sz w:val="24"/>
                <w:szCs w:val="24"/>
              </w:rPr>
              <w:t>Понуда се даје на паритету:</w:t>
            </w:r>
          </w:p>
          <w:p w:rsidR="00EE50DF" w:rsidRDefault="00EE50DF" w:rsidP="00EE50DF">
            <w:pPr>
              <w:autoSpaceDE w:val="0"/>
              <w:autoSpaceDN w:val="0"/>
              <w:adjustRightInd w:val="0"/>
              <w:rPr>
                <w:rFonts w:cs="Arial"/>
                <w:sz w:val="24"/>
                <w:szCs w:val="24"/>
              </w:rPr>
            </w:pPr>
            <w:r>
              <w:rPr>
                <w:rFonts w:cs="Arial"/>
                <w:sz w:val="24"/>
                <w:szCs w:val="24"/>
              </w:rPr>
              <w:t>- за домаће понуђаче: FCO - магацин Наручиоца број 057 – Вреоци, са</w:t>
            </w:r>
          </w:p>
          <w:p w:rsidR="00EE50DF" w:rsidRPr="001A4C62" w:rsidRDefault="00EE50DF" w:rsidP="00EE50DF">
            <w:pPr>
              <w:autoSpaceDE w:val="0"/>
              <w:autoSpaceDN w:val="0"/>
              <w:adjustRightInd w:val="0"/>
              <w:rPr>
                <w:rFonts w:cs="Arial"/>
                <w:sz w:val="24"/>
                <w:szCs w:val="24"/>
                <w:lang w:val="sr-Cyrl-RS"/>
              </w:rPr>
            </w:pPr>
            <w:r>
              <w:rPr>
                <w:rFonts w:cs="Arial"/>
                <w:sz w:val="24"/>
                <w:szCs w:val="24"/>
              </w:rPr>
              <w:t>урачунатим зависним трошковима</w:t>
            </w:r>
            <w:r>
              <w:rPr>
                <w:rFonts w:cs="Arial"/>
                <w:sz w:val="24"/>
                <w:szCs w:val="24"/>
                <w:lang w:val="sr-Cyrl-RS"/>
              </w:rPr>
              <w:t>,</w:t>
            </w:r>
          </w:p>
          <w:p w:rsidR="00EE50DF" w:rsidRDefault="00EE50DF" w:rsidP="00EE50DF">
            <w:pPr>
              <w:autoSpaceDE w:val="0"/>
              <w:autoSpaceDN w:val="0"/>
              <w:adjustRightInd w:val="0"/>
              <w:rPr>
                <w:rFonts w:cs="Arial"/>
                <w:sz w:val="24"/>
                <w:szCs w:val="24"/>
              </w:rPr>
            </w:pPr>
            <w:r>
              <w:rPr>
                <w:rFonts w:cs="Arial"/>
                <w:sz w:val="24"/>
                <w:szCs w:val="24"/>
              </w:rPr>
              <w:t>- за стране понуђаче: D</w:t>
            </w:r>
            <w:r>
              <w:rPr>
                <w:rFonts w:cs="Arial"/>
                <w:sz w:val="24"/>
                <w:szCs w:val="24"/>
                <w:lang w:val="sr-Latn-RS"/>
              </w:rPr>
              <w:t>D</w:t>
            </w:r>
            <w:r>
              <w:rPr>
                <w:rFonts w:cs="Arial"/>
                <w:sz w:val="24"/>
                <w:szCs w:val="24"/>
              </w:rPr>
              <w:t>P магацин Наручиоца број 057 – Вреоци, (INCOTERMS</w:t>
            </w:r>
          </w:p>
          <w:p w:rsidR="00EE50DF" w:rsidRDefault="00EE50DF" w:rsidP="00EE50DF">
            <w:pPr>
              <w:autoSpaceDE w:val="0"/>
              <w:autoSpaceDN w:val="0"/>
              <w:adjustRightInd w:val="0"/>
              <w:rPr>
                <w:rFonts w:cs="Arial"/>
                <w:sz w:val="24"/>
                <w:szCs w:val="24"/>
              </w:rPr>
            </w:pPr>
            <w:r>
              <w:rPr>
                <w:rFonts w:cs="Arial"/>
                <w:sz w:val="24"/>
                <w:szCs w:val="24"/>
              </w:rPr>
              <w:t>2010).</w:t>
            </w:r>
          </w:p>
          <w:p w:rsidR="00EE50DF" w:rsidRDefault="00EE50DF" w:rsidP="00EE50DF">
            <w:pPr>
              <w:autoSpaceDE w:val="0"/>
              <w:autoSpaceDN w:val="0"/>
              <w:adjustRightInd w:val="0"/>
              <w:rPr>
                <w:rFonts w:cs="Arial"/>
                <w:sz w:val="24"/>
                <w:szCs w:val="24"/>
              </w:rPr>
            </w:pPr>
            <w:r>
              <w:rPr>
                <w:rFonts w:cs="Arial"/>
                <w:sz w:val="24"/>
                <w:szCs w:val="24"/>
              </w:rPr>
              <w:t>Понуђачи који нуде добра на паритету DDP магацин Наручиоца број 057 – Вреоци,</w:t>
            </w:r>
          </w:p>
          <w:p w:rsidR="00EE6F3B" w:rsidRPr="00EE6F3B" w:rsidRDefault="00EE50DF" w:rsidP="00EE6F3B">
            <w:pPr>
              <w:autoSpaceDE w:val="0"/>
              <w:autoSpaceDN w:val="0"/>
              <w:adjustRightInd w:val="0"/>
              <w:rPr>
                <w:rFonts w:cs="Arial"/>
                <w:sz w:val="24"/>
                <w:szCs w:val="24"/>
              </w:rPr>
            </w:pPr>
            <w:r>
              <w:rPr>
                <w:rFonts w:cs="Arial"/>
                <w:sz w:val="24"/>
                <w:szCs w:val="24"/>
              </w:rPr>
              <w:lastRenderedPageBreak/>
              <w:t>(INCOTERMS 2010) дужни су да уз понуду доставе Изјаву у којој наводе да ли робу</w:t>
            </w:r>
            <w:r>
              <w:rPr>
                <w:rFonts w:cs="Arial"/>
                <w:sz w:val="24"/>
                <w:szCs w:val="24"/>
                <w:lang w:val="sr-Cyrl-RS"/>
              </w:rPr>
              <w:t xml:space="preserve"> </w:t>
            </w:r>
            <w:r>
              <w:rPr>
                <w:rFonts w:cs="Arial"/>
                <w:sz w:val="24"/>
                <w:szCs w:val="24"/>
              </w:rPr>
              <w:t>прати</w:t>
            </w:r>
            <w:r w:rsidR="00EE6F3B">
              <w:rPr>
                <w:rFonts w:cs="Arial"/>
                <w:sz w:val="24"/>
                <w:szCs w:val="24"/>
              </w:rPr>
              <w:t xml:space="preserve"> ЕУР 1 </w:t>
            </w:r>
            <w:r w:rsidR="00EE6F3B" w:rsidRPr="00EE6F3B">
              <w:rPr>
                <w:rFonts w:cs="Arial"/>
                <w:sz w:val="24"/>
                <w:szCs w:val="24"/>
                <w:lang w:val="sr-Cyrl-RS"/>
              </w:rPr>
              <w:t>или неки други документ на основу кога се остварују царинске повластице.</w:t>
            </w:r>
          </w:p>
          <w:p w:rsidR="00EE50DF" w:rsidRDefault="00EE50DF" w:rsidP="00EE50DF">
            <w:pPr>
              <w:autoSpaceDE w:val="0"/>
              <w:autoSpaceDN w:val="0"/>
              <w:adjustRightInd w:val="0"/>
              <w:rPr>
                <w:rFonts w:cs="Arial"/>
                <w:sz w:val="24"/>
                <w:szCs w:val="24"/>
              </w:rPr>
            </w:pPr>
            <w:r>
              <w:rPr>
                <w:rFonts w:cs="Arial"/>
                <w:sz w:val="24"/>
                <w:szCs w:val="24"/>
              </w:rPr>
              <w:t>Продавац ће за добра која су предмет набавке приликом испоруке, прибавити о свом</w:t>
            </w:r>
            <w:r>
              <w:rPr>
                <w:rFonts w:cs="Arial"/>
                <w:sz w:val="24"/>
                <w:szCs w:val="24"/>
                <w:lang w:val="sr-Cyrl-RS"/>
              </w:rPr>
              <w:t xml:space="preserve"> </w:t>
            </w:r>
            <w:r>
              <w:rPr>
                <w:rFonts w:cs="Arial"/>
                <w:sz w:val="24"/>
                <w:szCs w:val="24"/>
              </w:rPr>
              <w:t>трошку - сертификат о пореклу ЕУР 1.</w:t>
            </w:r>
          </w:p>
          <w:p w:rsidR="00EE50DF" w:rsidRDefault="00EE50DF" w:rsidP="00EE50DF">
            <w:pPr>
              <w:autoSpaceDE w:val="0"/>
              <w:autoSpaceDN w:val="0"/>
              <w:adjustRightInd w:val="0"/>
              <w:rPr>
                <w:rFonts w:cs="Arial"/>
                <w:sz w:val="24"/>
                <w:szCs w:val="24"/>
              </w:rPr>
            </w:pPr>
            <w:r>
              <w:rPr>
                <w:rFonts w:cs="Arial"/>
                <w:sz w:val="24"/>
                <w:szCs w:val="24"/>
              </w:rPr>
              <w:t>Уколико продавац не прибави сертификат ЕУР 1, дужан је да сноси све зависне</w:t>
            </w:r>
          </w:p>
          <w:p w:rsidR="00EE50DF" w:rsidRDefault="00EE50DF" w:rsidP="00EE50DF">
            <w:pPr>
              <w:autoSpaceDE w:val="0"/>
              <w:autoSpaceDN w:val="0"/>
              <w:adjustRightInd w:val="0"/>
              <w:rPr>
                <w:rFonts w:cs="Arial"/>
                <w:sz w:val="24"/>
                <w:szCs w:val="24"/>
              </w:rPr>
            </w:pPr>
            <w:proofErr w:type="gramStart"/>
            <w:r>
              <w:rPr>
                <w:rFonts w:cs="Arial"/>
                <w:sz w:val="24"/>
                <w:szCs w:val="24"/>
              </w:rPr>
              <w:t>трошкове</w:t>
            </w:r>
            <w:proofErr w:type="gramEnd"/>
            <w:r>
              <w:rPr>
                <w:rFonts w:cs="Arial"/>
                <w:sz w:val="24"/>
                <w:szCs w:val="24"/>
              </w:rPr>
              <w:t xml:space="preserve"> увоза који би услед тога могли настати.</w:t>
            </w:r>
          </w:p>
          <w:p w:rsidR="00EE50DF" w:rsidRDefault="00EE50DF" w:rsidP="00EE50DF">
            <w:pPr>
              <w:autoSpaceDE w:val="0"/>
              <w:autoSpaceDN w:val="0"/>
              <w:adjustRightInd w:val="0"/>
              <w:rPr>
                <w:rFonts w:cs="Arial"/>
                <w:sz w:val="24"/>
                <w:szCs w:val="24"/>
              </w:rPr>
            </w:pPr>
            <w:r>
              <w:rPr>
                <w:rFonts w:cs="Arial"/>
                <w:sz w:val="24"/>
                <w:szCs w:val="24"/>
              </w:rPr>
              <w:t>Евентуално настала штета приликом транспорта предметних добара до места</w:t>
            </w:r>
          </w:p>
          <w:p w:rsidR="0021213D" w:rsidRPr="0035487A" w:rsidRDefault="00EE50DF" w:rsidP="00391D10">
            <w:pPr>
              <w:autoSpaceDE w:val="0"/>
              <w:autoSpaceDN w:val="0"/>
              <w:adjustRightInd w:val="0"/>
              <w:rPr>
                <w:rFonts w:cs="Arial"/>
                <w:b/>
                <w:bCs/>
                <w:iCs/>
                <w:lang w:val="sr-Cyrl-CS"/>
              </w:rPr>
            </w:pPr>
            <w:proofErr w:type="gramStart"/>
            <w:r>
              <w:rPr>
                <w:rFonts w:cs="Arial"/>
                <w:sz w:val="24"/>
                <w:szCs w:val="24"/>
              </w:rPr>
              <w:t>испоруке</w:t>
            </w:r>
            <w:proofErr w:type="gramEnd"/>
            <w:r>
              <w:rPr>
                <w:rFonts w:cs="Arial"/>
                <w:sz w:val="24"/>
                <w:szCs w:val="24"/>
              </w:rPr>
              <w:t xml:space="preserve"> пада на терет изабраног понуђача.</w:t>
            </w:r>
          </w:p>
        </w:tc>
        <w:tc>
          <w:tcPr>
            <w:tcW w:w="5103" w:type="dxa"/>
            <w:vAlign w:val="center"/>
          </w:tcPr>
          <w:p w:rsidR="004B4D3D" w:rsidRPr="004B4D3D" w:rsidRDefault="004B4D3D" w:rsidP="004B4D3D">
            <w:pPr>
              <w:spacing w:before="0"/>
              <w:jc w:val="center"/>
              <w:rPr>
                <w:rFonts w:cs="Arial"/>
                <w:bCs/>
                <w:iCs/>
                <w:lang w:val="sr-Cyrl-RS"/>
              </w:rPr>
            </w:pPr>
            <w:r w:rsidRPr="004B4D3D">
              <w:rPr>
                <w:rFonts w:cs="Arial"/>
                <w:bCs/>
                <w:iCs/>
                <w:lang w:val="sr-Cyrl-RS"/>
              </w:rPr>
              <w:lastRenderedPageBreak/>
              <w:t>Сагласан за захтевом наручиоца</w:t>
            </w:r>
          </w:p>
          <w:p w:rsidR="004B4D3D" w:rsidRPr="004B4D3D" w:rsidRDefault="004B4D3D" w:rsidP="004B4D3D">
            <w:pPr>
              <w:spacing w:before="0"/>
              <w:jc w:val="center"/>
              <w:rPr>
                <w:rFonts w:cs="Arial"/>
                <w:bCs/>
                <w:iCs/>
                <w:lang w:val="sr-Cyrl-RS"/>
              </w:rPr>
            </w:pPr>
            <w:r w:rsidRPr="004B4D3D">
              <w:rPr>
                <w:rFonts w:cs="Arial"/>
                <w:bCs/>
                <w:iCs/>
                <w:lang w:val="sr-Cyrl-RS"/>
              </w:rPr>
              <w:t>ДА/НЕ (заокружити)</w:t>
            </w:r>
          </w:p>
          <w:p w:rsidR="0021213D" w:rsidRPr="0035487A" w:rsidRDefault="0021213D" w:rsidP="00E5181E">
            <w:pPr>
              <w:spacing w:before="0"/>
              <w:jc w:val="center"/>
              <w:rPr>
                <w:rFonts w:cs="Arial"/>
                <w:b/>
                <w:bCs/>
                <w:iCs/>
                <w:lang w:val="sr-Cyrl-RS"/>
              </w:rPr>
            </w:pPr>
          </w:p>
        </w:tc>
      </w:tr>
      <w:tr w:rsidR="000E75A0" w:rsidRPr="002005B7" w:rsidTr="000517B2">
        <w:trPr>
          <w:trHeight w:val="1741"/>
        </w:trPr>
        <w:tc>
          <w:tcPr>
            <w:tcW w:w="5211" w:type="dxa"/>
            <w:vAlign w:val="center"/>
          </w:tcPr>
          <w:p w:rsidR="000E75A0" w:rsidRPr="0035487A" w:rsidRDefault="000E75A0" w:rsidP="00E5181E">
            <w:pPr>
              <w:spacing w:before="0"/>
              <w:jc w:val="center"/>
              <w:rPr>
                <w:rFonts w:cs="Arial"/>
                <w:b/>
                <w:bCs/>
                <w:iCs/>
                <w:lang w:val="sr-Cyrl-CS"/>
              </w:rPr>
            </w:pPr>
            <w:r w:rsidRPr="0035487A">
              <w:rPr>
                <w:rFonts w:cs="Arial"/>
                <w:b/>
                <w:bCs/>
                <w:iCs/>
                <w:lang w:val="sr-Cyrl-CS"/>
              </w:rPr>
              <w:t>РОК ВАЖЕЊА ПОНУДЕ:</w:t>
            </w:r>
          </w:p>
          <w:p w:rsidR="00E4789F" w:rsidRPr="0035487A" w:rsidRDefault="000E75A0" w:rsidP="00E5181E">
            <w:pPr>
              <w:spacing w:before="0"/>
              <w:jc w:val="center"/>
              <w:rPr>
                <w:rFonts w:cs="Arial"/>
                <w:bCs/>
                <w:iCs/>
                <w:lang w:val="sr-Cyrl-CS"/>
              </w:rPr>
            </w:pPr>
            <w:r w:rsidRPr="0035487A">
              <w:rPr>
                <w:rFonts w:cs="Arial"/>
                <w:bCs/>
                <w:iCs/>
                <w:lang w:val="sr-Cyrl-CS"/>
              </w:rPr>
              <w:t>не може бити краћ</w:t>
            </w:r>
            <w:r w:rsidRPr="0035487A">
              <w:rPr>
                <w:rFonts w:cs="Arial"/>
                <w:bCs/>
                <w:iCs/>
              </w:rPr>
              <w:t>и</w:t>
            </w:r>
            <w:r w:rsidRPr="0035487A">
              <w:rPr>
                <w:rFonts w:cs="Arial"/>
                <w:bCs/>
                <w:iCs/>
                <w:lang w:val="sr-Cyrl-CS"/>
              </w:rPr>
              <w:t xml:space="preserve"> од </w:t>
            </w:r>
            <w:r w:rsidR="00BE28F3" w:rsidRPr="0035487A">
              <w:rPr>
                <w:rFonts w:cs="Arial"/>
                <w:bCs/>
                <w:iCs/>
                <w:lang w:val="sr-Cyrl-CS"/>
              </w:rPr>
              <w:t xml:space="preserve">90 (словима: деведесет) дана </w:t>
            </w:r>
            <w:r w:rsidRPr="0035487A">
              <w:rPr>
                <w:rFonts w:cs="Arial"/>
                <w:bCs/>
                <w:iCs/>
                <w:lang w:val="sr-Cyrl-CS"/>
              </w:rPr>
              <w:t>од дана отварања понуда</w:t>
            </w:r>
          </w:p>
        </w:tc>
        <w:tc>
          <w:tcPr>
            <w:tcW w:w="5103" w:type="dxa"/>
            <w:vAlign w:val="center"/>
          </w:tcPr>
          <w:p w:rsidR="000E75A0" w:rsidRPr="0035487A" w:rsidRDefault="000E75A0" w:rsidP="00E5181E">
            <w:pPr>
              <w:spacing w:before="0"/>
              <w:jc w:val="center"/>
              <w:rPr>
                <w:rFonts w:cs="Arial"/>
                <w:b/>
                <w:bCs/>
                <w:iCs/>
                <w:lang w:val="sr-Cyrl-CS"/>
              </w:rPr>
            </w:pPr>
            <w:r w:rsidRPr="0035487A">
              <w:rPr>
                <w:rFonts w:cs="Arial"/>
                <w:bCs/>
                <w:iCs/>
                <w:lang w:val="sr-Cyrl-CS"/>
              </w:rPr>
              <w:t xml:space="preserve">_____ </w:t>
            </w:r>
            <w:r w:rsidR="00E5181E" w:rsidRPr="0035487A">
              <w:rPr>
                <w:rFonts w:cs="Arial"/>
                <w:bCs/>
                <w:iCs/>
                <w:lang w:val="sr-Cyrl-CS"/>
              </w:rPr>
              <w:t xml:space="preserve">(словима: __________________) </w:t>
            </w:r>
            <w:r w:rsidRPr="0035487A">
              <w:rPr>
                <w:rFonts w:cs="Arial"/>
                <w:bCs/>
                <w:iCs/>
                <w:lang w:val="sr-Cyrl-CS"/>
              </w:rPr>
              <w:t>дана од дана отварања понуда</w:t>
            </w:r>
          </w:p>
        </w:tc>
      </w:tr>
      <w:tr w:rsidR="000E75A0" w:rsidRPr="002005B7" w:rsidTr="000517B2">
        <w:trPr>
          <w:trHeight w:val="638"/>
        </w:trPr>
        <w:tc>
          <w:tcPr>
            <w:tcW w:w="10314" w:type="dxa"/>
            <w:gridSpan w:val="2"/>
          </w:tcPr>
          <w:p w:rsidR="00E4789F" w:rsidRPr="0035487A" w:rsidRDefault="000E75A0" w:rsidP="00133EDF">
            <w:pPr>
              <w:spacing w:before="0"/>
              <w:rPr>
                <w:rFonts w:cs="Arial"/>
                <w:bCs/>
                <w:iCs/>
                <w:lang w:val="sr-Cyrl-CS"/>
              </w:rPr>
            </w:pPr>
            <w:r w:rsidRPr="0035487A">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893F62" w:rsidRPr="002005B7" w:rsidRDefault="00893F62" w:rsidP="00893F62">
      <w:pPr>
        <w:spacing w:before="0"/>
        <w:jc w:val="center"/>
        <w:rPr>
          <w:rFonts w:cs="Arial"/>
          <w:b/>
          <w:bCs/>
          <w:i/>
          <w:iCs/>
          <w:u w:val="single"/>
          <w:lang w:val="sr-Cyrl-RS"/>
        </w:rPr>
      </w:pPr>
    </w:p>
    <w:p w:rsidR="00BF0077" w:rsidRPr="002005B7" w:rsidRDefault="00BF0077" w:rsidP="00EF6C45">
      <w:pPr>
        <w:spacing w:before="0"/>
        <w:rPr>
          <w:rFonts w:cs="Arial"/>
          <w:b/>
          <w:bCs/>
          <w:i/>
          <w:iCs/>
        </w:rPr>
      </w:pPr>
    </w:p>
    <w:p w:rsidR="00BF0077" w:rsidRPr="002005B7" w:rsidRDefault="00BF0077" w:rsidP="00EF6C45">
      <w:pPr>
        <w:spacing w:before="0"/>
        <w:jc w:val="center"/>
        <w:rPr>
          <w:rFonts w:cs="Arial"/>
          <w:b/>
          <w:bCs/>
          <w:i/>
          <w:iCs/>
          <w:lang w:val="sr-Cyrl-CS"/>
        </w:rPr>
      </w:pPr>
    </w:p>
    <w:p w:rsidR="000E75A0" w:rsidRPr="002005B7" w:rsidRDefault="000E75A0" w:rsidP="00EF6C45">
      <w:pPr>
        <w:spacing w:before="0"/>
        <w:jc w:val="center"/>
        <w:rPr>
          <w:rFonts w:eastAsia="TimesNewRomanPSMT" w:cs="Arial"/>
          <w:bCs/>
          <w:lang w:val="sr-Cyrl-CS"/>
        </w:rPr>
      </w:pPr>
      <w:r w:rsidRPr="002005B7">
        <w:rPr>
          <w:rFonts w:eastAsia="TimesNewRomanPSMT" w:cs="Arial"/>
          <w:bCs/>
        </w:rPr>
        <w:t xml:space="preserve">Датум </w:t>
      </w:r>
      <w:r w:rsidRPr="002005B7">
        <w:rPr>
          <w:rFonts w:eastAsia="TimesNewRomanPSMT" w:cs="Arial"/>
          <w:bCs/>
        </w:rPr>
        <w:tab/>
      </w:r>
      <w:r w:rsidRPr="002005B7">
        <w:rPr>
          <w:rFonts w:eastAsia="TimesNewRomanPSMT" w:cs="Arial"/>
          <w:bCs/>
        </w:rPr>
        <w:tab/>
      </w:r>
      <w:r w:rsidRPr="002005B7">
        <w:rPr>
          <w:rFonts w:eastAsia="TimesNewRomanPSMT" w:cs="Arial"/>
          <w:bCs/>
        </w:rPr>
        <w:tab/>
      </w:r>
      <w:r w:rsidRPr="002005B7">
        <w:rPr>
          <w:rFonts w:eastAsia="TimesNewRomanPSMT" w:cs="Arial"/>
          <w:bCs/>
        </w:rPr>
        <w:tab/>
        <w:t xml:space="preserve">             </w:t>
      </w:r>
      <w:r w:rsidR="00BA2C2D" w:rsidRPr="002005B7">
        <w:rPr>
          <w:rFonts w:eastAsia="TimesNewRomanPSMT" w:cs="Arial"/>
          <w:bCs/>
          <w:lang w:val="sr-Cyrl-CS"/>
        </w:rPr>
        <w:t xml:space="preserve">                </w:t>
      </w:r>
      <w:r w:rsidRPr="002005B7">
        <w:rPr>
          <w:rFonts w:eastAsia="TimesNewRomanPSMT" w:cs="Arial"/>
          <w:bCs/>
          <w:lang w:val="sr-Cyrl-CS"/>
        </w:rPr>
        <w:t xml:space="preserve"> </w:t>
      </w:r>
      <w:r w:rsidR="00BA2C2D" w:rsidRPr="002005B7">
        <w:rPr>
          <w:rFonts w:eastAsia="TimesNewRomanPSMT" w:cs="Arial"/>
          <w:bCs/>
          <w:lang w:val="sr-Cyrl-CS"/>
        </w:rPr>
        <w:t xml:space="preserve">    </w:t>
      </w:r>
      <w:r w:rsidR="00E208FD" w:rsidRPr="002005B7">
        <w:rPr>
          <w:rFonts w:eastAsia="TimesNewRomanPSMT" w:cs="Arial"/>
          <w:bCs/>
          <w:lang w:val="sr-Cyrl-CS"/>
        </w:rPr>
        <w:t xml:space="preserve">  </w:t>
      </w:r>
      <w:r w:rsidR="00BA2C2D" w:rsidRPr="002005B7">
        <w:rPr>
          <w:rFonts w:eastAsia="TimesNewRomanPSMT" w:cs="Arial"/>
          <w:bCs/>
          <w:lang w:val="sr-Cyrl-CS"/>
        </w:rPr>
        <w:t xml:space="preserve"> </w:t>
      </w:r>
      <w:r w:rsidRPr="002005B7">
        <w:rPr>
          <w:rFonts w:eastAsia="TimesNewRomanPSMT" w:cs="Arial"/>
          <w:bCs/>
        </w:rPr>
        <w:t>Понуђач</w:t>
      </w:r>
    </w:p>
    <w:p w:rsidR="000E75A0" w:rsidRPr="002005B7" w:rsidRDefault="000E75A0" w:rsidP="00EF6C45">
      <w:pPr>
        <w:spacing w:before="0"/>
        <w:jc w:val="center"/>
        <w:rPr>
          <w:rFonts w:eastAsia="TimesNewRomanPS-BoldMT" w:cs="Arial"/>
          <w:bCs/>
          <w:i/>
          <w:iCs/>
          <w:lang w:val="sr-Cyrl-CS"/>
        </w:rPr>
      </w:pPr>
      <w:r w:rsidRPr="002005B7">
        <w:rPr>
          <w:rFonts w:eastAsia="TimesNewRomanPS-BoldMT" w:cs="Arial"/>
          <w:bCs/>
          <w:i/>
          <w:iCs/>
        </w:rPr>
        <w:t>________________________</w:t>
      </w:r>
      <w:r w:rsidR="00BA2C2D" w:rsidRPr="002005B7">
        <w:rPr>
          <w:rFonts w:eastAsia="TimesNewRomanPS-BoldMT" w:cs="Arial"/>
          <w:bCs/>
          <w:i/>
          <w:iCs/>
          <w:lang w:val="sr-Cyrl-CS"/>
        </w:rPr>
        <w:t xml:space="preserve">          </w:t>
      </w:r>
      <w:r w:rsidRPr="002005B7">
        <w:rPr>
          <w:rFonts w:eastAsia="TimesNewRomanPS-BoldMT" w:cs="Arial"/>
          <w:bCs/>
          <w:i/>
          <w:iCs/>
          <w:lang w:val="sr-Cyrl-CS"/>
        </w:rPr>
        <w:t xml:space="preserve">        М.П.</w:t>
      </w:r>
      <w:r w:rsidRPr="002005B7">
        <w:rPr>
          <w:rFonts w:eastAsia="TimesNewRomanPS-BoldMT" w:cs="Arial"/>
          <w:bCs/>
          <w:i/>
          <w:iCs/>
        </w:rPr>
        <w:tab/>
      </w:r>
      <w:r w:rsidRPr="002005B7">
        <w:rPr>
          <w:rFonts w:eastAsia="TimesNewRomanPS-BoldMT" w:cs="Arial"/>
          <w:bCs/>
          <w:i/>
          <w:iCs/>
          <w:lang w:val="sr-Cyrl-CS"/>
        </w:rPr>
        <w:t xml:space="preserve">              </w:t>
      </w:r>
      <w:r w:rsidR="00BA2C2D" w:rsidRPr="002005B7">
        <w:rPr>
          <w:rFonts w:eastAsia="TimesNewRomanPS-BoldMT" w:cs="Arial"/>
          <w:bCs/>
          <w:i/>
          <w:iCs/>
          <w:lang w:val="sr-Cyrl-CS"/>
        </w:rPr>
        <w:t>___</w:t>
      </w:r>
      <w:r w:rsidRPr="002005B7">
        <w:rPr>
          <w:rFonts w:eastAsia="TimesNewRomanPS-BoldMT" w:cs="Arial"/>
          <w:bCs/>
          <w:i/>
          <w:iCs/>
          <w:lang w:val="sr-Cyrl-CS"/>
        </w:rPr>
        <w:t>__________________</w:t>
      </w:r>
    </w:p>
    <w:p w:rsidR="00E4789F" w:rsidRPr="002005B7" w:rsidRDefault="00E4789F" w:rsidP="000E75A0">
      <w:pPr>
        <w:spacing w:before="0"/>
        <w:rPr>
          <w:rFonts w:cs="Arial"/>
          <w:b/>
          <w:bCs/>
          <w:i/>
          <w:iCs/>
          <w:u w:val="single"/>
          <w:lang w:val="sr-Cyrl-RS"/>
        </w:rPr>
      </w:pPr>
    </w:p>
    <w:p w:rsidR="00BF0077" w:rsidRPr="002005B7" w:rsidRDefault="00BF0077" w:rsidP="000E75A0">
      <w:pPr>
        <w:spacing w:before="0"/>
        <w:rPr>
          <w:rFonts w:cs="Arial"/>
          <w:b/>
          <w:bCs/>
          <w:i/>
          <w:iCs/>
          <w:u w:val="single"/>
          <w:lang w:val="sr-Cyrl-RS"/>
        </w:rPr>
      </w:pPr>
    </w:p>
    <w:p w:rsidR="00BF0077" w:rsidRPr="002005B7" w:rsidRDefault="00BF0077" w:rsidP="000E75A0">
      <w:pPr>
        <w:spacing w:before="0"/>
        <w:rPr>
          <w:rFonts w:cs="Arial"/>
          <w:b/>
          <w:bCs/>
          <w:i/>
          <w:iCs/>
          <w:u w:val="single"/>
          <w:lang w:val="sr-Cyrl-RS"/>
        </w:rPr>
      </w:pPr>
    </w:p>
    <w:p w:rsidR="00EF6C45" w:rsidRDefault="00EF6C45" w:rsidP="000E75A0">
      <w:pPr>
        <w:spacing w:before="0"/>
        <w:rPr>
          <w:rFonts w:cs="Arial"/>
          <w:b/>
          <w:bCs/>
          <w:i/>
          <w:iCs/>
          <w:u w:val="single"/>
        </w:rPr>
      </w:pPr>
    </w:p>
    <w:p w:rsidR="000517B2" w:rsidRPr="002005B7" w:rsidRDefault="000517B2" w:rsidP="000E75A0">
      <w:pPr>
        <w:spacing w:before="0"/>
        <w:rPr>
          <w:rFonts w:cs="Arial"/>
          <w:b/>
          <w:bCs/>
          <w:i/>
          <w:iCs/>
          <w:u w:val="single"/>
        </w:rPr>
      </w:pPr>
    </w:p>
    <w:p w:rsidR="00EF6C45" w:rsidRPr="002005B7" w:rsidRDefault="00EF6C45" w:rsidP="000E75A0">
      <w:pPr>
        <w:spacing w:before="0"/>
        <w:rPr>
          <w:rFonts w:cs="Arial"/>
          <w:b/>
          <w:bCs/>
          <w:i/>
          <w:iCs/>
          <w:u w:val="single"/>
        </w:rPr>
      </w:pPr>
    </w:p>
    <w:p w:rsidR="000E75A0" w:rsidRPr="002005B7" w:rsidRDefault="000E75A0" w:rsidP="000E75A0">
      <w:pPr>
        <w:spacing w:before="0"/>
        <w:rPr>
          <w:rFonts w:cs="Arial"/>
          <w:b/>
          <w:bCs/>
          <w:i/>
          <w:iCs/>
          <w:u w:val="single"/>
          <w:lang w:val="sr-Cyrl-RS"/>
        </w:rPr>
      </w:pPr>
      <w:r w:rsidRPr="002005B7">
        <w:rPr>
          <w:rFonts w:cs="Arial"/>
          <w:b/>
          <w:bCs/>
          <w:i/>
          <w:iCs/>
          <w:u w:val="single"/>
        </w:rPr>
        <w:t>Напомене:</w:t>
      </w:r>
    </w:p>
    <w:p w:rsidR="00BA2C2D" w:rsidRPr="002005B7" w:rsidRDefault="00BA2C2D" w:rsidP="00BA2C2D">
      <w:pPr>
        <w:autoSpaceDE w:val="0"/>
        <w:autoSpaceDN w:val="0"/>
        <w:adjustRightInd w:val="0"/>
        <w:rPr>
          <w:rFonts w:eastAsia="TimesNewRomanPS-BoldMT" w:cs="Arial"/>
          <w:bCs/>
          <w:i/>
          <w:iCs/>
          <w:lang w:val="sr-Cyrl-RS"/>
        </w:rPr>
      </w:pPr>
      <w:r w:rsidRPr="002005B7">
        <w:rPr>
          <w:rFonts w:eastAsia="TimesNewRomanPS-BoldMT" w:cs="Arial"/>
          <w:bCs/>
          <w:i/>
          <w:iCs/>
          <w:lang w:val="sr-Cyrl-RS"/>
        </w:rPr>
        <w:t>-  Понуђач је обавезан да у обрасцу понуде попуни све комерцијалне услове (сва празна поља).</w:t>
      </w:r>
    </w:p>
    <w:p w:rsidR="008E757B" w:rsidRDefault="00BA2C2D" w:rsidP="00FD396C">
      <w:pPr>
        <w:autoSpaceDE w:val="0"/>
        <w:autoSpaceDN w:val="0"/>
        <w:adjustRightInd w:val="0"/>
        <w:spacing w:before="0"/>
        <w:rPr>
          <w:rFonts w:eastAsia="TimesNewRomanPS-BoldMT" w:cs="Arial"/>
          <w:bCs/>
          <w:i/>
          <w:iCs/>
          <w:lang w:val="ru-RU"/>
        </w:rPr>
      </w:pPr>
      <w:r w:rsidRPr="002005B7">
        <w:rPr>
          <w:rFonts w:eastAsia="TimesNewRomanPS-BoldMT" w:cs="Arial"/>
          <w:bCs/>
          <w:i/>
          <w:iCs/>
          <w:lang w:val="sr-Cyrl-RS"/>
        </w:rPr>
        <w:t xml:space="preserve">- </w:t>
      </w:r>
      <w:r w:rsidRPr="002005B7">
        <w:rPr>
          <w:rFonts w:eastAsia="TimesNewRomanPS-BoldMT" w:cs="Arial"/>
          <w:bCs/>
          <w:i/>
          <w:iCs/>
          <w:lang w:val="ru-RU"/>
        </w:rPr>
        <w:t>Уколико понуђачи подносе заједничку понуду,</w:t>
      </w:r>
      <w:r w:rsidRPr="002005B7">
        <w:rPr>
          <w:rFonts w:eastAsia="TimesNewRomanPS-BoldMT" w:cs="Arial"/>
          <w:bCs/>
          <w:i/>
          <w:iCs/>
          <w:lang w:val="sr-Cyrl-RS"/>
        </w:rPr>
        <w:t xml:space="preserve"> </w:t>
      </w:r>
      <w:r w:rsidRPr="002005B7">
        <w:rPr>
          <w:rFonts w:eastAsia="TimesNewRomanPS-BoldMT" w:cs="Arial"/>
          <w:bCs/>
          <w:i/>
          <w:iCs/>
          <w:lang w:val="ru-RU"/>
        </w:rPr>
        <w:t>група понуђача може да о</w:t>
      </w:r>
      <w:r w:rsidRPr="002005B7">
        <w:rPr>
          <w:rFonts w:eastAsia="TimesNewRomanPS-BoldMT" w:cs="Arial"/>
          <w:bCs/>
          <w:i/>
          <w:iCs/>
          <w:lang w:val="sr-Cyrl-RS"/>
        </w:rPr>
        <w:t>власти</w:t>
      </w:r>
      <w:r w:rsidRPr="002005B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F652B9" w:rsidRPr="002005B7">
        <w:rPr>
          <w:rFonts w:eastAsia="TimesNewRomanPS-BoldMT" w:cs="Arial"/>
          <w:bCs/>
          <w:i/>
          <w:iCs/>
          <w:lang w:val="ru-RU"/>
        </w:rPr>
        <w:t>.</w:t>
      </w:r>
      <w:bookmarkStart w:id="237" w:name="_Toc442559925"/>
    </w:p>
    <w:p w:rsidR="00D84063" w:rsidRDefault="00D84063" w:rsidP="00FD396C">
      <w:pPr>
        <w:autoSpaceDE w:val="0"/>
        <w:autoSpaceDN w:val="0"/>
        <w:adjustRightInd w:val="0"/>
        <w:spacing w:before="0"/>
        <w:rPr>
          <w:rFonts w:eastAsia="TimesNewRomanPS-BoldMT" w:cs="Arial"/>
          <w:bCs/>
          <w:i/>
          <w:iCs/>
          <w:lang w:val="ru-RU"/>
        </w:rPr>
      </w:pPr>
    </w:p>
    <w:p w:rsidR="00302AC6" w:rsidRPr="00D84063" w:rsidRDefault="00302AC6" w:rsidP="00FD396C">
      <w:pPr>
        <w:autoSpaceDE w:val="0"/>
        <w:autoSpaceDN w:val="0"/>
        <w:adjustRightInd w:val="0"/>
        <w:spacing w:before="0"/>
        <w:rPr>
          <w:rFonts w:eastAsia="TimesNewRomanPS-BoldMT" w:cs="Arial"/>
          <w:bCs/>
          <w:i/>
          <w:iCs/>
          <w:u w:val="single"/>
          <w:lang w:val="ru-RU"/>
        </w:rPr>
      </w:pPr>
    </w:p>
    <w:p w:rsidR="00D84063" w:rsidRPr="00D84063" w:rsidRDefault="00D84063" w:rsidP="00FD396C">
      <w:pPr>
        <w:autoSpaceDE w:val="0"/>
        <w:autoSpaceDN w:val="0"/>
        <w:adjustRightInd w:val="0"/>
        <w:spacing w:before="0"/>
        <w:rPr>
          <w:rFonts w:eastAsia="TimesNewRomanPS-BoldMT" w:cs="Arial"/>
          <w:bCs/>
          <w:i/>
          <w:iCs/>
          <w:u w:val="single"/>
          <w:lang w:val="ru-RU"/>
        </w:rPr>
      </w:pPr>
    </w:p>
    <w:p w:rsidR="00D84063" w:rsidRPr="00D84063" w:rsidRDefault="00D84063" w:rsidP="00D84063">
      <w:pPr>
        <w:autoSpaceDE w:val="0"/>
        <w:autoSpaceDN w:val="0"/>
        <w:adjustRightInd w:val="0"/>
        <w:rPr>
          <w:rFonts w:eastAsia="TimesNewRomanPS-BoldMT" w:cs="Arial"/>
          <w:bCs/>
          <w:iCs/>
          <w:sz w:val="20"/>
          <w:szCs w:val="20"/>
          <w:u w:val="single"/>
          <w:lang w:val="sr-Cyrl-RS"/>
        </w:rPr>
      </w:pPr>
      <w:r w:rsidRPr="00D84063">
        <w:rPr>
          <w:rFonts w:eastAsia="TimesNewRomanPS-BoldMT" w:cs="Arial"/>
          <w:bCs/>
          <w:iCs/>
          <w:sz w:val="20"/>
          <w:szCs w:val="20"/>
          <w:u w:val="single"/>
        </w:rPr>
        <w:t>Страни Понуђач може цену исказати у еврима, а иста ће у сврху оцене понуда бити прерачуната у динаре по средњем курсу Народне банке Србије на дан када је започето отварање понуда.</w:t>
      </w:r>
    </w:p>
    <w:bookmarkEnd w:id="237"/>
    <w:p w:rsidR="00302AC6" w:rsidRDefault="00302AC6" w:rsidP="00C364EF">
      <w:pPr>
        <w:pStyle w:val="KDObrazac"/>
        <w:spacing w:before="0"/>
      </w:pPr>
    </w:p>
    <w:p w:rsidR="00302AC6" w:rsidRDefault="00302AC6" w:rsidP="00C364EF">
      <w:pPr>
        <w:pStyle w:val="KDObrazac"/>
        <w:spacing w:before="0"/>
      </w:pPr>
    </w:p>
    <w:p w:rsidR="00302AC6" w:rsidRDefault="00302AC6" w:rsidP="00C364EF">
      <w:pPr>
        <w:pStyle w:val="KDObrazac"/>
        <w:spacing w:before="0"/>
        <w:rPr>
          <w:lang w:val="sr-Latn-RS"/>
        </w:rPr>
      </w:pPr>
    </w:p>
    <w:p w:rsidR="00564704" w:rsidRPr="00391D10" w:rsidRDefault="00564704" w:rsidP="00C364EF">
      <w:pPr>
        <w:pStyle w:val="KDObrazac"/>
        <w:spacing w:before="0"/>
        <w:rPr>
          <w:lang w:val="sr-Latn-RS"/>
        </w:rPr>
      </w:pPr>
    </w:p>
    <w:p w:rsidR="00C364EF" w:rsidRPr="002005B7" w:rsidRDefault="00C364EF" w:rsidP="00C364EF">
      <w:pPr>
        <w:pStyle w:val="KDObrazac"/>
        <w:spacing w:before="0"/>
      </w:pPr>
      <w:r w:rsidRPr="002005B7">
        <w:lastRenderedPageBreak/>
        <w:t xml:space="preserve">ОБРАЗАЦ </w:t>
      </w:r>
      <w:r w:rsidRPr="002005B7">
        <w:rPr>
          <w:lang w:val="sr-Cyrl-RS"/>
        </w:rPr>
        <w:t>2</w:t>
      </w:r>
      <w:r w:rsidRPr="002005B7">
        <w:t>.</w:t>
      </w:r>
    </w:p>
    <w:p w:rsidR="00B561F6" w:rsidRDefault="00B561F6" w:rsidP="00C364EF">
      <w:pPr>
        <w:spacing w:before="0"/>
        <w:rPr>
          <w:rFonts w:cs="Arial"/>
          <w:lang w:val="sr-Cyrl-RS"/>
        </w:rPr>
      </w:pPr>
    </w:p>
    <w:p w:rsidR="004B4D3D" w:rsidRPr="004B4D3D" w:rsidRDefault="004B4D3D" w:rsidP="004B4D3D">
      <w:pPr>
        <w:spacing w:before="0"/>
        <w:jc w:val="center"/>
        <w:rPr>
          <w:rFonts w:cs="Arial"/>
          <w:b/>
          <w:sz w:val="24"/>
          <w:szCs w:val="24"/>
        </w:rPr>
      </w:pPr>
      <w:r w:rsidRPr="004B4D3D">
        <w:rPr>
          <w:rFonts w:cs="Arial"/>
          <w:b/>
          <w:sz w:val="24"/>
          <w:szCs w:val="24"/>
        </w:rPr>
        <w:t>ОБРАЗАЦ СТРУКУТРЕ ЦЕНЕ</w:t>
      </w:r>
    </w:p>
    <w:p w:rsidR="004B4D3D" w:rsidRPr="004B4D3D" w:rsidRDefault="004B4D3D" w:rsidP="004B4D3D">
      <w:pPr>
        <w:spacing w:before="0"/>
        <w:rPr>
          <w:rFonts w:cs="Arial"/>
          <w:sz w:val="24"/>
          <w:szCs w:val="24"/>
        </w:rPr>
      </w:pPr>
    </w:p>
    <w:p w:rsidR="004B4D3D" w:rsidRPr="004B4D3D" w:rsidRDefault="004B4D3D" w:rsidP="004B4D3D">
      <w:pPr>
        <w:spacing w:before="0"/>
        <w:rPr>
          <w:rFonts w:cs="Arial"/>
          <w:sz w:val="24"/>
          <w:szCs w:val="24"/>
        </w:rPr>
      </w:pPr>
      <w:r w:rsidRPr="004B4D3D">
        <w:rPr>
          <w:rFonts w:cs="Arial"/>
          <w:sz w:val="24"/>
          <w:szCs w:val="24"/>
        </w:rPr>
        <w:t>Табела 1.</w:t>
      </w: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827"/>
        <w:gridCol w:w="1652"/>
        <w:gridCol w:w="808"/>
        <w:gridCol w:w="1371"/>
        <w:gridCol w:w="783"/>
        <w:gridCol w:w="783"/>
        <w:gridCol w:w="1059"/>
        <w:gridCol w:w="1059"/>
      </w:tblGrid>
      <w:tr w:rsidR="00EA3E7C" w:rsidRPr="004B4D3D" w:rsidTr="00DD3FED">
        <w:tc>
          <w:tcPr>
            <w:tcW w:w="384" w:type="pct"/>
            <w:shd w:val="clear" w:color="auto" w:fill="C6D9F1" w:themeFill="text2" w:themeFillTint="33"/>
            <w:vAlign w:val="center"/>
          </w:tcPr>
          <w:p w:rsidR="00EA3E7C" w:rsidRPr="004B4D3D" w:rsidRDefault="00EA3E7C" w:rsidP="002F6477">
            <w:pPr>
              <w:spacing w:before="0"/>
              <w:jc w:val="center"/>
              <w:rPr>
                <w:rFonts w:cs="Arial"/>
                <w:bCs/>
                <w:i/>
                <w:iCs/>
                <w:sz w:val="24"/>
                <w:szCs w:val="24"/>
                <w:lang w:val="sr-Cyrl-CS"/>
              </w:rPr>
            </w:pPr>
            <w:r w:rsidRPr="004B4D3D">
              <w:rPr>
                <w:rFonts w:cs="Arial"/>
                <w:bCs/>
                <w:i/>
                <w:iCs/>
                <w:sz w:val="24"/>
                <w:szCs w:val="24"/>
                <w:lang w:val="sr-Cyrl-CS"/>
              </w:rPr>
              <w:t>Р</w:t>
            </w:r>
            <w:r>
              <w:rPr>
                <w:rFonts w:cs="Arial"/>
                <w:bCs/>
                <w:i/>
                <w:iCs/>
                <w:sz w:val="24"/>
                <w:szCs w:val="24"/>
                <w:lang w:val="sr-Cyrl-CS"/>
              </w:rPr>
              <w:t>.</w:t>
            </w:r>
            <w:r w:rsidRPr="004B4D3D">
              <w:rPr>
                <w:rFonts w:cs="Arial"/>
                <w:bCs/>
                <w:i/>
                <w:iCs/>
                <w:sz w:val="24"/>
                <w:szCs w:val="24"/>
                <w:lang w:val="sr-Cyrl-CS"/>
              </w:rPr>
              <w:t>бр</w:t>
            </w:r>
            <w:r>
              <w:rPr>
                <w:rFonts w:cs="Arial"/>
                <w:bCs/>
                <w:i/>
                <w:iCs/>
                <w:sz w:val="24"/>
                <w:szCs w:val="24"/>
                <w:lang w:val="sr-Cyrl-CS"/>
              </w:rPr>
              <w:t>.</w:t>
            </w:r>
          </w:p>
        </w:tc>
        <w:tc>
          <w:tcPr>
            <w:tcW w:w="903" w:type="pct"/>
            <w:shd w:val="clear" w:color="auto" w:fill="C6D9F1" w:themeFill="text2" w:themeFillTint="33"/>
            <w:vAlign w:val="center"/>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Назив</w:t>
            </w:r>
            <w:r>
              <w:rPr>
                <w:rFonts w:cs="Arial"/>
                <w:b/>
                <w:bCs/>
                <w:i/>
                <w:iCs/>
                <w:sz w:val="24"/>
                <w:szCs w:val="24"/>
                <w:lang w:val="sr-Latn-RS"/>
              </w:rPr>
              <w:t xml:space="preserve"> </w:t>
            </w:r>
            <w:r>
              <w:rPr>
                <w:rFonts w:cs="Arial"/>
                <w:b/>
                <w:bCs/>
                <w:i/>
                <w:iCs/>
                <w:sz w:val="24"/>
                <w:szCs w:val="24"/>
                <w:lang w:val="sr-Cyrl-RS"/>
              </w:rPr>
              <w:t>захтеваног</w:t>
            </w:r>
            <w:r w:rsidRPr="004B4D3D">
              <w:rPr>
                <w:rFonts w:cs="Arial"/>
                <w:b/>
                <w:bCs/>
                <w:i/>
                <w:iCs/>
                <w:sz w:val="24"/>
                <w:szCs w:val="24"/>
                <w:lang w:val="sr-Cyrl-CS"/>
              </w:rPr>
              <w:t xml:space="preserve"> добра</w:t>
            </w:r>
          </w:p>
        </w:tc>
        <w:tc>
          <w:tcPr>
            <w:tcW w:w="816" w:type="pct"/>
            <w:shd w:val="clear" w:color="auto" w:fill="C6D9F1" w:themeFill="text2" w:themeFillTint="33"/>
          </w:tcPr>
          <w:p w:rsidR="00EA3E7C" w:rsidRPr="004B4D3D" w:rsidRDefault="00EA3E7C" w:rsidP="002F6477">
            <w:pPr>
              <w:spacing w:before="0"/>
              <w:jc w:val="center"/>
              <w:rPr>
                <w:rFonts w:cs="Arial"/>
                <w:b/>
                <w:bCs/>
                <w:i/>
                <w:iCs/>
                <w:sz w:val="24"/>
                <w:szCs w:val="24"/>
                <w:lang w:val="sr-Cyrl-CS"/>
              </w:rPr>
            </w:pPr>
            <w:r w:rsidRPr="00EA3E7C">
              <w:rPr>
                <w:rFonts w:cs="Arial"/>
                <w:b/>
                <w:bCs/>
                <w:i/>
                <w:iCs/>
                <w:sz w:val="24"/>
                <w:szCs w:val="24"/>
                <w:lang w:val="sr-Cyrl-CS"/>
              </w:rPr>
              <w:t>Назив</w:t>
            </w:r>
            <w:r w:rsidRPr="00EA3E7C">
              <w:rPr>
                <w:rFonts w:cs="Arial"/>
                <w:b/>
                <w:bCs/>
                <w:i/>
                <w:iCs/>
                <w:sz w:val="24"/>
                <w:szCs w:val="24"/>
                <w:lang w:val="sr-Cyrl-CS"/>
              </w:rPr>
              <w:br/>
              <w:t>понуђеног добра,</w:t>
            </w:r>
            <w:r w:rsidRPr="00EA3E7C">
              <w:rPr>
                <w:rFonts w:cs="Arial"/>
                <w:b/>
                <w:bCs/>
                <w:i/>
                <w:iCs/>
                <w:sz w:val="24"/>
                <w:szCs w:val="24"/>
                <w:lang w:val="sr-Cyrl-CS"/>
              </w:rPr>
              <w:br/>
              <w:t>произвођач и земљe порекла</w:t>
            </w:r>
          </w:p>
        </w:tc>
        <w:tc>
          <w:tcPr>
            <w:tcW w:w="399" w:type="pct"/>
            <w:shd w:val="clear" w:color="auto" w:fill="C6D9F1" w:themeFill="text2" w:themeFillTint="33"/>
            <w:vAlign w:val="center"/>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Јед.</w:t>
            </w:r>
          </w:p>
          <w:p w:rsidR="00EA3E7C" w:rsidRDefault="00EA3E7C" w:rsidP="002F6477">
            <w:pPr>
              <w:spacing w:before="0"/>
              <w:jc w:val="center"/>
              <w:rPr>
                <w:rFonts w:cs="Arial"/>
                <w:b/>
                <w:bCs/>
                <w:i/>
                <w:iCs/>
                <w:sz w:val="24"/>
                <w:szCs w:val="24"/>
                <w:lang w:val="sr-Cyrl-CS"/>
              </w:rPr>
            </w:pPr>
            <w:r w:rsidRPr="004B4D3D">
              <w:rPr>
                <w:rFonts w:cs="Arial"/>
                <w:b/>
                <w:bCs/>
                <w:i/>
                <w:iCs/>
                <w:sz w:val="24"/>
                <w:szCs w:val="24"/>
                <w:lang w:val="sr-Cyrl-CS"/>
              </w:rPr>
              <w:t>мере</w:t>
            </w:r>
          </w:p>
          <w:p w:rsidR="00EA3E7C" w:rsidRPr="004B4D3D" w:rsidRDefault="00EA3E7C" w:rsidP="002F6477">
            <w:pPr>
              <w:spacing w:before="0"/>
              <w:jc w:val="center"/>
              <w:rPr>
                <w:rFonts w:cs="Arial"/>
                <w:b/>
                <w:bCs/>
                <w:i/>
                <w:iCs/>
                <w:sz w:val="24"/>
                <w:szCs w:val="24"/>
                <w:lang w:val="sr-Cyrl-CS"/>
              </w:rPr>
            </w:pPr>
          </w:p>
        </w:tc>
        <w:tc>
          <w:tcPr>
            <w:tcW w:w="677" w:type="pct"/>
            <w:shd w:val="clear" w:color="auto" w:fill="C6D9F1" w:themeFill="text2" w:themeFillTint="33"/>
            <w:vAlign w:val="center"/>
          </w:tcPr>
          <w:p w:rsidR="00EA3E7C" w:rsidRPr="004B4D3D" w:rsidRDefault="00EA3E7C" w:rsidP="002F6477">
            <w:pPr>
              <w:spacing w:before="0"/>
              <w:jc w:val="center"/>
              <w:rPr>
                <w:rFonts w:cs="Arial"/>
                <w:b/>
                <w:bCs/>
                <w:i/>
                <w:iCs/>
                <w:sz w:val="24"/>
                <w:szCs w:val="24"/>
                <w:lang w:val="sr-Cyrl-CS"/>
              </w:rPr>
            </w:pPr>
            <w:r>
              <w:rPr>
                <w:rFonts w:cs="Arial"/>
                <w:b/>
                <w:bCs/>
                <w:i/>
                <w:iCs/>
                <w:sz w:val="24"/>
                <w:szCs w:val="24"/>
                <w:lang w:val="sr-Cyrl-CS"/>
              </w:rPr>
              <w:t>К</w:t>
            </w:r>
            <w:r w:rsidRPr="004B4D3D">
              <w:rPr>
                <w:rFonts w:cs="Arial"/>
                <w:b/>
                <w:bCs/>
                <w:i/>
                <w:iCs/>
                <w:sz w:val="24"/>
                <w:szCs w:val="24"/>
                <w:lang w:val="sr-Cyrl-CS"/>
              </w:rPr>
              <w:t>оличина</w:t>
            </w:r>
          </w:p>
        </w:tc>
        <w:tc>
          <w:tcPr>
            <w:tcW w:w="387" w:type="pct"/>
            <w:shd w:val="clear" w:color="auto" w:fill="C6D9F1" w:themeFill="text2" w:themeFillTint="33"/>
            <w:vAlign w:val="center"/>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Јед.</w:t>
            </w:r>
          </w:p>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цена без ПДВ</w:t>
            </w:r>
          </w:p>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 xml:space="preserve">дин. </w:t>
            </w:r>
            <w:r w:rsidRPr="004B4D3D">
              <w:rPr>
                <w:rFonts w:cs="Arial"/>
                <w:b/>
                <w:bCs/>
                <w:i/>
                <w:iCs/>
                <w:color w:val="00B0F0"/>
                <w:sz w:val="24"/>
                <w:szCs w:val="24"/>
                <w:lang w:val="sr-Cyrl-CS"/>
              </w:rPr>
              <w:t>/</w:t>
            </w:r>
            <w:r w:rsidRPr="004B4D3D">
              <w:rPr>
                <w:rFonts w:cs="Arial"/>
                <w:color w:val="00B0F0"/>
                <w:sz w:val="24"/>
                <w:szCs w:val="24"/>
              </w:rPr>
              <w:t xml:space="preserve"> EUR</w:t>
            </w:r>
          </w:p>
        </w:tc>
        <w:tc>
          <w:tcPr>
            <w:tcW w:w="387" w:type="pct"/>
            <w:shd w:val="clear" w:color="auto" w:fill="C6D9F1" w:themeFill="text2" w:themeFillTint="33"/>
            <w:vAlign w:val="center"/>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Јед.</w:t>
            </w:r>
          </w:p>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цена са ПДВ</w:t>
            </w:r>
          </w:p>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 xml:space="preserve">дин. </w:t>
            </w:r>
            <w:r w:rsidRPr="004B4D3D">
              <w:rPr>
                <w:rFonts w:cs="Arial"/>
                <w:b/>
                <w:bCs/>
                <w:i/>
                <w:iCs/>
                <w:color w:val="00B0F0"/>
                <w:sz w:val="24"/>
                <w:szCs w:val="24"/>
                <w:lang w:val="sr-Cyrl-CS"/>
              </w:rPr>
              <w:t>/</w:t>
            </w:r>
            <w:r w:rsidRPr="004B4D3D">
              <w:rPr>
                <w:rFonts w:cs="Arial"/>
                <w:color w:val="00B0F0"/>
                <w:sz w:val="24"/>
                <w:szCs w:val="24"/>
              </w:rPr>
              <w:t xml:space="preserve"> EUR</w:t>
            </w:r>
          </w:p>
        </w:tc>
        <w:tc>
          <w:tcPr>
            <w:tcW w:w="523" w:type="pct"/>
            <w:shd w:val="clear" w:color="auto" w:fill="C6D9F1" w:themeFill="text2" w:themeFillTint="33"/>
            <w:vAlign w:val="center"/>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Укупна цена без ПДВ</w:t>
            </w:r>
          </w:p>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дин. /</w:t>
            </w:r>
            <w:r w:rsidRPr="004B4D3D">
              <w:rPr>
                <w:rFonts w:cs="Arial"/>
                <w:sz w:val="24"/>
                <w:szCs w:val="24"/>
              </w:rPr>
              <w:t xml:space="preserve"> </w:t>
            </w:r>
            <w:r w:rsidRPr="004B4D3D">
              <w:rPr>
                <w:rFonts w:cs="Arial"/>
                <w:color w:val="00B0F0"/>
                <w:sz w:val="24"/>
                <w:szCs w:val="24"/>
              </w:rPr>
              <w:t>EUR</w:t>
            </w:r>
            <w:r w:rsidRPr="004B4D3D">
              <w:rPr>
                <w:rFonts w:cs="Arial"/>
                <w:b/>
                <w:bCs/>
                <w:i/>
                <w:iCs/>
                <w:color w:val="00B0F0"/>
                <w:sz w:val="24"/>
                <w:szCs w:val="24"/>
                <w:lang w:val="sr-Cyrl-CS"/>
              </w:rPr>
              <w:t xml:space="preserve"> </w:t>
            </w:r>
          </w:p>
        </w:tc>
        <w:tc>
          <w:tcPr>
            <w:tcW w:w="523" w:type="pct"/>
            <w:shd w:val="clear" w:color="auto" w:fill="C6D9F1" w:themeFill="text2" w:themeFillTint="33"/>
            <w:vAlign w:val="center"/>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Укупна цена са ПДВ</w:t>
            </w:r>
          </w:p>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дин. /</w:t>
            </w:r>
            <w:r w:rsidRPr="004B4D3D">
              <w:rPr>
                <w:rFonts w:cs="Arial"/>
                <w:sz w:val="24"/>
                <w:szCs w:val="24"/>
              </w:rPr>
              <w:t xml:space="preserve"> </w:t>
            </w:r>
            <w:r w:rsidRPr="004B4D3D">
              <w:rPr>
                <w:rFonts w:cs="Arial"/>
                <w:color w:val="00B0F0"/>
                <w:sz w:val="24"/>
                <w:szCs w:val="24"/>
              </w:rPr>
              <w:t>EUR</w:t>
            </w:r>
          </w:p>
        </w:tc>
      </w:tr>
      <w:tr w:rsidR="00EA3E7C" w:rsidRPr="004B4D3D" w:rsidTr="00DD3FED">
        <w:tc>
          <w:tcPr>
            <w:tcW w:w="384" w:type="pct"/>
            <w:shd w:val="clear" w:color="auto" w:fill="auto"/>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(1)</w:t>
            </w:r>
          </w:p>
        </w:tc>
        <w:tc>
          <w:tcPr>
            <w:tcW w:w="903" w:type="pct"/>
            <w:shd w:val="clear" w:color="auto" w:fill="auto"/>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(2)</w:t>
            </w:r>
          </w:p>
        </w:tc>
        <w:tc>
          <w:tcPr>
            <w:tcW w:w="816" w:type="pct"/>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w:t>
            </w:r>
            <w:r>
              <w:rPr>
                <w:rFonts w:cs="Arial"/>
                <w:b/>
                <w:bCs/>
                <w:i/>
                <w:iCs/>
                <w:sz w:val="24"/>
                <w:szCs w:val="24"/>
                <w:lang w:val="sr-Latn-RS"/>
              </w:rPr>
              <w:t>3</w:t>
            </w:r>
            <w:r w:rsidRPr="004B4D3D">
              <w:rPr>
                <w:rFonts w:cs="Arial"/>
                <w:b/>
                <w:bCs/>
                <w:i/>
                <w:iCs/>
                <w:sz w:val="24"/>
                <w:szCs w:val="24"/>
                <w:lang w:val="sr-Cyrl-CS"/>
              </w:rPr>
              <w:t>)</w:t>
            </w:r>
          </w:p>
        </w:tc>
        <w:tc>
          <w:tcPr>
            <w:tcW w:w="399" w:type="pct"/>
            <w:shd w:val="clear" w:color="auto" w:fill="auto"/>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w:t>
            </w:r>
            <w:r>
              <w:rPr>
                <w:rFonts w:cs="Arial"/>
                <w:b/>
                <w:bCs/>
                <w:i/>
                <w:iCs/>
                <w:sz w:val="24"/>
                <w:szCs w:val="24"/>
                <w:lang w:val="sr-Latn-RS"/>
              </w:rPr>
              <w:t>4</w:t>
            </w:r>
            <w:r w:rsidRPr="004B4D3D">
              <w:rPr>
                <w:rFonts w:cs="Arial"/>
                <w:b/>
                <w:bCs/>
                <w:i/>
                <w:iCs/>
                <w:sz w:val="24"/>
                <w:szCs w:val="24"/>
                <w:lang w:val="sr-Cyrl-CS"/>
              </w:rPr>
              <w:t>)</w:t>
            </w:r>
          </w:p>
        </w:tc>
        <w:tc>
          <w:tcPr>
            <w:tcW w:w="677" w:type="pct"/>
            <w:shd w:val="clear" w:color="auto" w:fill="auto"/>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w:t>
            </w:r>
            <w:r>
              <w:rPr>
                <w:rFonts w:cs="Arial"/>
                <w:b/>
                <w:bCs/>
                <w:i/>
                <w:iCs/>
                <w:sz w:val="24"/>
                <w:szCs w:val="24"/>
                <w:lang w:val="sr-Latn-RS"/>
              </w:rPr>
              <w:t>5</w:t>
            </w:r>
            <w:r w:rsidRPr="004B4D3D">
              <w:rPr>
                <w:rFonts w:cs="Arial"/>
                <w:b/>
                <w:bCs/>
                <w:i/>
                <w:iCs/>
                <w:sz w:val="24"/>
                <w:szCs w:val="24"/>
                <w:lang w:val="sr-Cyrl-CS"/>
              </w:rPr>
              <w:t>)</w:t>
            </w:r>
          </w:p>
        </w:tc>
        <w:tc>
          <w:tcPr>
            <w:tcW w:w="387" w:type="pct"/>
            <w:shd w:val="clear" w:color="auto" w:fill="auto"/>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w:t>
            </w:r>
            <w:r>
              <w:rPr>
                <w:rFonts w:cs="Arial"/>
                <w:b/>
                <w:bCs/>
                <w:i/>
                <w:iCs/>
                <w:sz w:val="24"/>
                <w:szCs w:val="24"/>
                <w:lang w:val="sr-Latn-RS"/>
              </w:rPr>
              <w:t>6</w:t>
            </w:r>
            <w:r w:rsidRPr="004B4D3D">
              <w:rPr>
                <w:rFonts w:cs="Arial"/>
                <w:b/>
                <w:bCs/>
                <w:i/>
                <w:iCs/>
                <w:sz w:val="24"/>
                <w:szCs w:val="24"/>
                <w:lang w:val="sr-Cyrl-CS"/>
              </w:rPr>
              <w:t>)</w:t>
            </w:r>
          </w:p>
        </w:tc>
        <w:tc>
          <w:tcPr>
            <w:tcW w:w="387" w:type="pct"/>
            <w:shd w:val="clear" w:color="auto" w:fill="auto"/>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w:t>
            </w:r>
            <w:r>
              <w:rPr>
                <w:rFonts w:cs="Arial"/>
                <w:b/>
                <w:bCs/>
                <w:i/>
                <w:iCs/>
                <w:sz w:val="24"/>
                <w:szCs w:val="24"/>
                <w:lang w:val="sr-Latn-RS"/>
              </w:rPr>
              <w:t>7</w:t>
            </w:r>
            <w:r w:rsidRPr="004B4D3D">
              <w:rPr>
                <w:rFonts w:cs="Arial"/>
                <w:b/>
                <w:bCs/>
                <w:i/>
                <w:iCs/>
                <w:sz w:val="24"/>
                <w:szCs w:val="24"/>
                <w:lang w:val="sr-Cyrl-CS"/>
              </w:rPr>
              <w:t>)</w:t>
            </w:r>
          </w:p>
        </w:tc>
        <w:tc>
          <w:tcPr>
            <w:tcW w:w="523" w:type="pct"/>
            <w:shd w:val="clear" w:color="auto" w:fill="auto"/>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w:t>
            </w:r>
            <w:r>
              <w:rPr>
                <w:rFonts w:cs="Arial"/>
                <w:b/>
                <w:bCs/>
                <w:i/>
                <w:iCs/>
                <w:sz w:val="24"/>
                <w:szCs w:val="24"/>
                <w:lang w:val="sr-Latn-RS"/>
              </w:rPr>
              <w:t>8</w:t>
            </w:r>
            <w:r w:rsidRPr="004B4D3D">
              <w:rPr>
                <w:rFonts w:cs="Arial"/>
                <w:b/>
                <w:bCs/>
                <w:i/>
                <w:iCs/>
                <w:sz w:val="24"/>
                <w:szCs w:val="24"/>
                <w:lang w:val="sr-Cyrl-CS"/>
              </w:rPr>
              <w:t>)</w:t>
            </w:r>
          </w:p>
        </w:tc>
        <w:tc>
          <w:tcPr>
            <w:tcW w:w="523" w:type="pct"/>
            <w:shd w:val="clear" w:color="auto" w:fill="auto"/>
          </w:tcPr>
          <w:p w:rsidR="00EA3E7C" w:rsidRPr="004B4D3D" w:rsidRDefault="00EA3E7C" w:rsidP="002F6477">
            <w:pPr>
              <w:spacing w:before="0"/>
              <w:jc w:val="center"/>
              <w:rPr>
                <w:rFonts w:cs="Arial"/>
                <w:b/>
                <w:bCs/>
                <w:i/>
                <w:iCs/>
                <w:sz w:val="24"/>
                <w:szCs w:val="24"/>
                <w:lang w:val="sr-Cyrl-CS"/>
              </w:rPr>
            </w:pPr>
            <w:r w:rsidRPr="004B4D3D">
              <w:rPr>
                <w:rFonts w:cs="Arial"/>
                <w:b/>
                <w:bCs/>
                <w:i/>
                <w:iCs/>
                <w:sz w:val="24"/>
                <w:szCs w:val="24"/>
                <w:lang w:val="sr-Cyrl-CS"/>
              </w:rPr>
              <w:t>(</w:t>
            </w:r>
            <w:r>
              <w:rPr>
                <w:rFonts w:cs="Arial"/>
                <w:b/>
                <w:bCs/>
                <w:i/>
                <w:iCs/>
                <w:sz w:val="24"/>
                <w:szCs w:val="24"/>
                <w:lang w:val="sr-Latn-RS"/>
              </w:rPr>
              <w:t>9</w:t>
            </w:r>
            <w:r w:rsidRPr="004B4D3D">
              <w:rPr>
                <w:rFonts w:cs="Arial"/>
                <w:b/>
                <w:bCs/>
                <w:i/>
                <w:iCs/>
                <w:sz w:val="24"/>
                <w:szCs w:val="24"/>
                <w:lang w:val="sr-Cyrl-CS"/>
              </w:rPr>
              <w:t>)</w:t>
            </w:r>
          </w:p>
        </w:tc>
      </w:tr>
      <w:tr w:rsidR="00EA3E7C" w:rsidRPr="004B4D3D" w:rsidTr="00DD3FED">
        <w:tc>
          <w:tcPr>
            <w:tcW w:w="384" w:type="pct"/>
            <w:shd w:val="clear" w:color="auto" w:fill="auto"/>
            <w:vAlign w:val="center"/>
          </w:tcPr>
          <w:p w:rsidR="00EA3E7C" w:rsidRPr="004B4D3D" w:rsidRDefault="00EA3E7C" w:rsidP="0034401B">
            <w:pPr>
              <w:spacing w:before="0"/>
              <w:jc w:val="center"/>
              <w:rPr>
                <w:rFonts w:cs="Arial"/>
                <w:b/>
                <w:bCs/>
                <w:i/>
                <w:iCs/>
                <w:sz w:val="24"/>
                <w:szCs w:val="24"/>
                <w:lang w:val="sr-Cyrl-CS"/>
              </w:rPr>
            </w:pPr>
            <w:r w:rsidRPr="004B4D3D">
              <w:rPr>
                <w:rFonts w:cs="Arial"/>
                <w:b/>
                <w:bCs/>
                <w:i/>
                <w:iCs/>
                <w:sz w:val="24"/>
                <w:szCs w:val="24"/>
                <w:lang w:val="sr-Cyrl-CS"/>
              </w:rPr>
              <w:t>1.</w:t>
            </w:r>
          </w:p>
        </w:tc>
        <w:tc>
          <w:tcPr>
            <w:tcW w:w="903" w:type="pct"/>
            <w:shd w:val="clear" w:color="auto" w:fill="auto"/>
          </w:tcPr>
          <w:p w:rsidR="00EA3E7C" w:rsidRDefault="00EA3E7C" w:rsidP="00452ECB">
            <w:pPr>
              <w:autoSpaceDE w:val="0"/>
              <w:autoSpaceDN w:val="0"/>
              <w:adjustRightInd w:val="0"/>
              <w:spacing w:before="0"/>
              <w:jc w:val="left"/>
              <w:rPr>
                <w:rFonts w:ascii="Arial Narrow" w:hAnsi="Arial Narrow" w:cs="Arial Narrow"/>
                <w:lang w:val="sr-Latn-RS" w:eastAsia="sr-Latn-CS"/>
              </w:rPr>
            </w:pPr>
            <w:r>
              <w:rPr>
                <w:rFonts w:ascii="Arial Narrow" w:hAnsi="Arial Narrow" w:cs="Arial Narrow"/>
                <w:lang w:val="sr-Cyrl-RS" w:eastAsia="sr-Latn-CS"/>
              </w:rPr>
              <w:t>Лежај</w:t>
            </w:r>
            <w:r>
              <w:rPr>
                <w:rFonts w:ascii="Arial Narrow" w:hAnsi="Arial Narrow" w:cs="Arial Narrow"/>
                <w:lang w:val="sr-Latn-RS" w:eastAsia="sr-Latn-CS"/>
              </w:rPr>
              <w:t xml:space="preserve"> 23192 CAK/W33</w:t>
            </w:r>
          </w:p>
          <w:p w:rsidR="00EA3E7C" w:rsidRPr="004B4D3D" w:rsidRDefault="00EA3E7C" w:rsidP="00452ECB">
            <w:pPr>
              <w:spacing w:before="0"/>
              <w:rPr>
                <w:rFonts w:cs="Arial"/>
                <w:bCs/>
                <w:iCs/>
                <w:sz w:val="24"/>
                <w:szCs w:val="24"/>
                <w:lang w:val="sr-Cyrl-CS"/>
              </w:rPr>
            </w:pPr>
            <w:r>
              <w:rPr>
                <w:rFonts w:ascii="Arial Narrow" w:hAnsi="Arial Narrow" w:cs="Arial Narrow"/>
                <w:lang w:val="sr-Latn-RS" w:eastAsia="sr-Latn-CS"/>
              </w:rPr>
              <w:t>„или одговарајуће“</w:t>
            </w:r>
          </w:p>
        </w:tc>
        <w:tc>
          <w:tcPr>
            <w:tcW w:w="816" w:type="pct"/>
          </w:tcPr>
          <w:p w:rsidR="00EA3E7C" w:rsidRPr="004B4D3D" w:rsidRDefault="00EA3E7C" w:rsidP="004B4D3D">
            <w:pPr>
              <w:spacing w:before="0"/>
              <w:jc w:val="center"/>
              <w:rPr>
                <w:rFonts w:cs="Arial"/>
                <w:b/>
                <w:bCs/>
                <w:i/>
                <w:iCs/>
                <w:sz w:val="24"/>
                <w:szCs w:val="24"/>
              </w:rPr>
            </w:pPr>
          </w:p>
        </w:tc>
        <w:tc>
          <w:tcPr>
            <w:tcW w:w="399" w:type="pct"/>
            <w:shd w:val="clear" w:color="auto" w:fill="auto"/>
            <w:vAlign w:val="center"/>
          </w:tcPr>
          <w:p w:rsidR="00EA3E7C" w:rsidRPr="003379F4" w:rsidRDefault="00EA3E7C" w:rsidP="004B4D3D">
            <w:pPr>
              <w:spacing w:before="0"/>
              <w:jc w:val="center"/>
              <w:rPr>
                <w:rFonts w:cs="Arial"/>
                <w:b/>
                <w:bCs/>
                <w:i/>
                <w:iCs/>
                <w:sz w:val="24"/>
                <w:szCs w:val="24"/>
                <w:lang w:val="sr-Cyrl-RS"/>
              </w:rPr>
            </w:pPr>
            <w:r>
              <w:rPr>
                <w:rFonts w:cs="Arial"/>
                <w:b/>
                <w:bCs/>
                <w:i/>
                <w:iCs/>
                <w:sz w:val="24"/>
                <w:szCs w:val="24"/>
                <w:lang w:val="sr-Cyrl-RS"/>
              </w:rPr>
              <w:t>ком</w:t>
            </w:r>
          </w:p>
        </w:tc>
        <w:tc>
          <w:tcPr>
            <w:tcW w:w="677" w:type="pct"/>
            <w:shd w:val="clear" w:color="auto" w:fill="auto"/>
            <w:vAlign w:val="center"/>
          </w:tcPr>
          <w:p w:rsidR="00EA3E7C" w:rsidRPr="003379F4" w:rsidRDefault="00EA3E7C" w:rsidP="004B4D3D">
            <w:pPr>
              <w:spacing w:before="0"/>
              <w:jc w:val="center"/>
              <w:rPr>
                <w:rFonts w:cs="Arial"/>
                <w:b/>
                <w:bCs/>
                <w:i/>
                <w:iCs/>
                <w:sz w:val="24"/>
                <w:szCs w:val="24"/>
                <w:lang w:val="sr-Cyrl-RS"/>
              </w:rPr>
            </w:pPr>
            <w:r>
              <w:rPr>
                <w:rFonts w:cs="Arial"/>
                <w:b/>
                <w:bCs/>
                <w:i/>
                <w:iCs/>
                <w:sz w:val="24"/>
                <w:szCs w:val="24"/>
                <w:lang w:val="sr-Cyrl-RS"/>
              </w:rPr>
              <w:t>14</w:t>
            </w:r>
          </w:p>
        </w:tc>
        <w:tc>
          <w:tcPr>
            <w:tcW w:w="387" w:type="pct"/>
            <w:shd w:val="clear" w:color="auto" w:fill="auto"/>
            <w:vAlign w:val="center"/>
          </w:tcPr>
          <w:p w:rsidR="00EA3E7C" w:rsidRPr="004B4D3D" w:rsidRDefault="00EA3E7C" w:rsidP="004B4D3D">
            <w:pPr>
              <w:spacing w:before="0"/>
              <w:jc w:val="center"/>
              <w:rPr>
                <w:rFonts w:cs="Arial"/>
                <w:b/>
                <w:bCs/>
                <w:i/>
                <w:iCs/>
                <w:sz w:val="24"/>
                <w:szCs w:val="24"/>
              </w:rPr>
            </w:pPr>
          </w:p>
        </w:tc>
        <w:tc>
          <w:tcPr>
            <w:tcW w:w="387" w:type="pct"/>
            <w:shd w:val="clear" w:color="auto" w:fill="auto"/>
            <w:vAlign w:val="center"/>
          </w:tcPr>
          <w:p w:rsidR="00EA3E7C" w:rsidRPr="004B4D3D" w:rsidRDefault="00EA3E7C" w:rsidP="004B4D3D">
            <w:pPr>
              <w:spacing w:before="0"/>
              <w:jc w:val="center"/>
              <w:rPr>
                <w:rFonts w:cs="Arial"/>
                <w:b/>
                <w:bCs/>
                <w:i/>
                <w:iCs/>
                <w:sz w:val="24"/>
                <w:szCs w:val="24"/>
              </w:rPr>
            </w:pPr>
          </w:p>
        </w:tc>
        <w:tc>
          <w:tcPr>
            <w:tcW w:w="523" w:type="pct"/>
            <w:shd w:val="clear" w:color="auto" w:fill="auto"/>
            <w:vAlign w:val="center"/>
          </w:tcPr>
          <w:p w:rsidR="00EA3E7C" w:rsidRPr="004B4D3D" w:rsidRDefault="00EA3E7C" w:rsidP="004B4D3D">
            <w:pPr>
              <w:spacing w:before="0"/>
              <w:jc w:val="center"/>
              <w:rPr>
                <w:rFonts w:cs="Arial"/>
                <w:b/>
                <w:bCs/>
                <w:i/>
                <w:iCs/>
                <w:sz w:val="24"/>
                <w:szCs w:val="24"/>
              </w:rPr>
            </w:pPr>
          </w:p>
        </w:tc>
        <w:tc>
          <w:tcPr>
            <w:tcW w:w="523" w:type="pct"/>
            <w:shd w:val="clear" w:color="auto" w:fill="auto"/>
            <w:vAlign w:val="center"/>
          </w:tcPr>
          <w:p w:rsidR="00EA3E7C" w:rsidRPr="004B4D3D" w:rsidRDefault="00EA3E7C" w:rsidP="004B4D3D">
            <w:pPr>
              <w:spacing w:before="0"/>
              <w:jc w:val="center"/>
              <w:rPr>
                <w:rFonts w:cs="Arial"/>
                <w:b/>
                <w:bCs/>
                <w:i/>
                <w:iCs/>
                <w:sz w:val="24"/>
                <w:szCs w:val="24"/>
              </w:rPr>
            </w:pPr>
          </w:p>
        </w:tc>
      </w:tr>
      <w:tr w:rsidR="00EA3E7C" w:rsidRPr="004B4D3D" w:rsidTr="00DD3FED">
        <w:tc>
          <w:tcPr>
            <w:tcW w:w="384" w:type="pct"/>
            <w:shd w:val="clear" w:color="auto" w:fill="auto"/>
            <w:vAlign w:val="center"/>
          </w:tcPr>
          <w:p w:rsidR="00EA3E7C" w:rsidRPr="0034401B" w:rsidRDefault="00EA3E7C" w:rsidP="004B4D3D">
            <w:pPr>
              <w:spacing w:before="0"/>
              <w:jc w:val="center"/>
              <w:rPr>
                <w:rFonts w:cs="Arial"/>
                <w:b/>
                <w:bCs/>
                <w:i/>
                <w:iCs/>
                <w:sz w:val="24"/>
                <w:szCs w:val="24"/>
                <w:lang w:val="sr-Latn-RS"/>
              </w:rPr>
            </w:pPr>
            <w:r>
              <w:rPr>
                <w:rFonts w:cs="Arial"/>
                <w:b/>
                <w:bCs/>
                <w:i/>
                <w:iCs/>
                <w:sz w:val="24"/>
                <w:szCs w:val="24"/>
                <w:lang w:val="sr-Latn-RS"/>
              </w:rPr>
              <w:t>2.</w:t>
            </w:r>
          </w:p>
        </w:tc>
        <w:tc>
          <w:tcPr>
            <w:tcW w:w="903" w:type="pct"/>
            <w:shd w:val="clear" w:color="auto" w:fill="auto"/>
          </w:tcPr>
          <w:p w:rsidR="00EA3E7C" w:rsidRDefault="00EA3E7C" w:rsidP="00452ECB">
            <w:pPr>
              <w:autoSpaceDE w:val="0"/>
              <w:autoSpaceDN w:val="0"/>
              <w:adjustRightInd w:val="0"/>
              <w:spacing w:before="0"/>
              <w:jc w:val="left"/>
              <w:rPr>
                <w:rFonts w:ascii="Arial Narrow" w:hAnsi="Arial Narrow" w:cs="Arial Narrow"/>
                <w:lang w:val="sr-Latn-RS" w:eastAsia="sr-Latn-CS"/>
              </w:rPr>
            </w:pPr>
            <w:r>
              <w:rPr>
                <w:rFonts w:ascii="Arial Narrow" w:hAnsi="Arial Narrow" w:cs="Arial Narrow"/>
                <w:lang w:val="sr-Cyrl-RS" w:eastAsia="sr-Latn-CS"/>
              </w:rPr>
              <w:t>Хилзна</w:t>
            </w:r>
            <w:r>
              <w:rPr>
                <w:rFonts w:ascii="Arial Narrow" w:hAnsi="Arial Narrow" w:cs="Arial Narrow"/>
                <w:lang w:val="sr-Latn-RS" w:eastAsia="sr-Latn-CS"/>
              </w:rPr>
              <w:t xml:space="preserve"> OH 3192 H</w:t>
            </w:r>
          </w:p>
          <w:p w:rsidR="00EA3E7C" w:rsidRDefault="00EA3E7C" w:rsidP="00452ECB">
            <w:pPr>
              <w:autoSpaceDE w:val="0"/>
              <w:autoSpaceDN w:val="0"/>
              <w:adjustRightInd w:val="0"/>
              <w:spacing w:before="0"/>
              <w:jc w:val="left"/>
              <w:rPr>
                <w:rFonts w:ascii="Arial Narrow" w:hAnsi="Arial Narrow" w:cs="Arial Narrow"/>
                <w:lang w:val="sr-Latn-RS" w:eastAsia="sr-Latn-CS"/>
              </w:rPr>
            </w:pPr>
            <w:r>
              <w:rPr>
                <w:rFonts w:ascii="Arial Narrow" w:hAnsi="Arial Narrow" w:cs="Arial Narrow"/>
                <w:lang w:val="sr-Latn-RS" w:eastAsia="sr-Latn-CS"/>
              </w:rPr>
              <w:t>„или одговарајуће“</w:t>
            </w:r>
          </w:p>
        </w:tc>
        <w:tc>
          <w:tcPr>
            <w:tcW w:w="816" w:type="pct"/>
          </w:tcPr>
          <w:p w:rsidR="00EA3E7C" w:rsidRPr="004B4D3D" w:rsidRDefault="00EA3E7C" w:rsidP="004B4D3D">
            <w:pPr>
              <w:spacing w:before="0"/>
              <w:jc w:val="center"/>
              <w:rPr>
                <w:rFonts w:cs="Arial"/>
                <w:b/>
                <w:bCs/>
                <w:i/>
                <w:iCs/>
                <w:sz w:val="24"/>
                <w:szCs w:val="24"/>
              </w:rPr>
            </w:pPr>
          </w:p>
        </w:tc>
        <w:tc>
          <w:tcPr>
            <w:tcW w:w="399" w:type="pct"/>
            <w:shd w:val="clear" w:color="auto" w:fill="auto"/>
            <w:vAlign w:val="center"/>
          </w:tcPr>
          <w:p w:rsidR="00EA3E7C" w:rsidRPr="003379F4" w:rsidRDefault="00EA3E7C" w:rsidP="004B4D3D">
            <w:pPr>
              <w:spacing w:before="0"/>
              <w:jc w:val="center"/>
              <w:rPr>
                <w:rFonts w:cs="Arial"/>
                <w:b/>
                <w:bCs/>
                <w:i/>
                <w:iCs/>
                <w:sz w:val="24"/>
                <w:szCs w:val="24"/>
                <w:lang w:val="sr-Cyrl-RS"/>
              </w:rPr>
            </w:pPr>
            <w:r>
              <w:rPr>
                <w:rFonts w:cs="Arial"/>
                <w:b/>
                <w:bCs/>
                <w:i/>
                <w:iCs/>
                <w:sz w:val="24"/>
                <w:szCs w:val="24"/>
                <w:lang w:val="sr-Cyrl-RS"/>
              </w:rPr>
              <w:t>ком</w:t>
            </w:r>
          </w:p>
        </w:tc>
        <w:tc>
          <w:tcPr>
            <w:tcW w:w="677" w:type="pct"/>
            <w:shd w:val="clear" w:color="auto" w:fill="auto"/>
            <w:vAlign w:val="center"/>
          </w:tcPr>
          <w:p w:rsidR="00EA3E7C" w:rsidRPr="003379F4" w:rsidRDefault="00EA3E7C" w:rsidP="004B4D3D">
            <w:pPr>
              <w:spacing w:before="0"/>
              <w:jc w:val="center"/>
              <w:rPr>
                <w:rFonts w:cs="Arial"/>
                <w:b/>
                <w:bCs/>
                <w:i/>
                <w:iCs/>
                <w:sz w:val="24"/>
                <w:szCs w:val="24"/>
                <w:lang w:val="sr-Cyrl-RS"/>
              </w:rPr>
            </w:pPr>
            <w:r>
              <w:rPr>
                <w:rFonts w:cs="Arial"/>
                <w:b/>
                <w:bCs/>
                <w:i/>
                <w:iCs/>
                <w:sz w:val="24"/>
                <w:szCs w:val="24"/>
                <w:lang w:val="sr-Cyrl-RS"/>
              </w:rPr>
              <w:t>14</w:t>
            </w:r>
          </w:p>
        </w:tc>
        <w:tc>
          <w:tcPr>
            <w:tcW w:w="387" w:type="pct"/>
            <w:shd w:val="clear" w:color="auto" w:fill="auto"/>
            <w:vAlign w:val="center"/>
          </w:tcPr>
          <w:p w:rsidR="00EA3E7C" w:rsidRPr="004B4D3D" w:rsidRDefault="00EA3E7C" w:rsidP="004B4D3D">
            <w:pPr>
              <w:spacing w:before="0"/>
              <w:jc w:val="center"/>
              <w:rPr>
                <w:rFonts w:cs="Arial"/>
                <w:b/>
                <w:bCs/>
                <w:i/>
                <w:iCs/>
                <w:sz w:val="24"/>
                <w:szCs w:val="24"/>
              </w:rPr>
            </w:pPr>
          </w:p>
        </w:tc>
        <w:tc>
          <w:tcPr>
            <w:tcW w:w="387" w:type="pct"/>
            <w:shd w:val="clear" w:color="auto" w:fill="auto"/>
            <w:vAlign w:val="center"/>
          </w:tcPr>
          <w:p w:rsidR="00EA3E7C" w:rsidRPr="004B4D3D" w:rsidRDefault="00EA3E7C" w:rsidP="004B4D3D">
            <w:pPr>
              <w:spacing w:before="0"/>
              <w:jc w:val="center"/>
              <w:rPr>
                <w:rFonts w:cs="Arial"/>
                <w:b/>
                <w:bCs/>
                <w:i/>
                <w:iCs/>
                <w:sz w:val="24"/>
                <w:szCs w:val="24"/>
              </w:rPr>
            </w:pPr>
          </w:p>
        </w:tc>
        <w:tc>
          <w:tcPr>
            <w:tcW w:w="523" w:type="pct"/>
            <w:shd w:val="clear" w:color="auto" w:fill="auto"/>
            <w:vAlign w:val="center"/>
          </w:tcPr>
          <w:p w:rsidR="00EA3E7C" w:rsidRPr="004B4D3D" w:rsidRDefault="00EA3E7C" w:rsidP="004B4D3D">
            <w:pPr>
              <w:spacing w:before="0"/>
              <w:jc w:val="center"/>
              <w:rPr>
                <w:rFonts w:cs="Arial"/>
                <w:b/>
                <w:bCs/>
                <w:i/>
                <w:iCs/>
                <w:sz w:val="24"/>
                <w:szCs w:val="24"/>
              </w:rPr>
            </w:pPr>
          </w:p>
        </w:tc>
        <w:tc>
          <w:tcPr>
            <w:tcW w:w="523" w:type="pct"/>
            <w:shd w:val="clear" w:color="auto" w:fill="auto"/>
            <w:vAlign w:val="center"/>
          </w:tcPr>
          <w:p w:rsidR="00EA3E7C" w:rsidRPr="004B4D3D" w:rsidRDefault="00EA3E7C" w:rsidP="004B4D3D">
            <w:pPr>
              <w:spacing w:before="0"/>
              <w:jc w:val="center"/>
              <w:rPr>
                <w:rFonts w:cs="Arial"/>
                <w:b/>
                <w:bCs/>
                <w:i/>
                <w:iCs/>
                <w:sz w:val="24"/>
                <w:szCs w:val="24"/>
              </w:rPr>
            </w:pPr>
          </w:p>
        </w:tc>
      </w:tr>
      <w:tr w:rsidR="00EA3E7C" w:rsidRPr="004B4D3D" w:rsidTr="00DD3FED">
        <w:tc>
          <w:tcPr>
            <w:tcW w:w="384" w:type="pct"/>
            <w:shd w:val="clear" w:color="auto" w:fill="auto"/>
            <w:vAlign w:val="center"/>
          </w:tcPr>
          <w:p w:rsidR="00EA3E7C" w:rsidRPr="0034401B" w:rsidRDefault="00EA3E7C" w:rsidP="004B4D3D">
            <w:pPr>
              <w:spacing w:before="0"/>
              <w:jc w:val="center"/>
              <w:rPr>
                <w:rFonts w:cs="Arial"/>
                <w:b/>
                <w:bCs/>
                <w:i/>
                <w:iCs/>
                <w:sz w:val="24"/>
                <w:szCs w:val="24"/>
                <w:lang w:val="sr-Latn-RS"/>
              </w:rPr>
            </w:pPr>
            <w:r>
              <w:rPr>
                <w:rFonts w:cs="Arial"/>
                <w:b/>
                <w:bCs/>
                <w:i/>
                <w:iCs/>
                <w:sz w:val="24"/>
                <w:szCs w:val="24"/>
                <w:lang w:val="sr-Latn-RS"/>
              </w:rPr>
              <w:t>3.</w:t>
            </w:r>
          </w:p>
        </w:tc>
        <w:tc>
          <w:tcPr>
            <w:tcW w:w="903" w:type="pct"/>
            <w:shd w:val="clear" w:color="auto" w:fill="auto"/>
          </w:tcPr>
          <w:p w:rsidR="00EA3E7C" w:rsidRPr="003A0E86" w:rsidRDefault="00EA3E7C" w:rsidP="00452ECB">
            <w:pPr>
              <w:autoSpaceDE w:val="0"/>
              <w:autoSpaceDN w:val="0"/>
              <w:adjustRightInd w:val="0"/>
              <w:spacing w:before="0"/>
              <w:jc w:val="left"/>
              <w:rPr>
                <w:rFonts w:asciiTheme="minorHAnsi" w:hAnsiTheme="minorHAnsi" w:cs="Arial Narrow,Bold"/>
                <w:b/>
                <w:bCs/>
                <w:lang w:val="sr-Cyrl-RS" w:eastAsia="sr-Latn-CS"/>
              </w:rPr>
            </w:pPr>
            <w:r>
              <w:rPr>
                <w:rFonts w:ascii="Arial Narrow" w:hAnsi="Arial Narrow" w:cs="Arial Narrow"/>
                <w:lang w:val="sr-Cyrl-RS" w:eastAsia="sr-Latn-CS"/>
              </w:rPr>
              <w:t>Кућиште лежаја</w:t>
            </w:r>
            <w:r>
              <w:rPr>
                <w:rFonts w:ascii="Arial Narrow" w:hAnsi="Arial Narrow" w:cs="Arial Narrow"/>
                <w:lang w:val="sr-Latn-RS" w:eastAsia="sr-Latn-CS"/>
              </w:rPr>
              <w:t xml:space="preserve"> 23192 – </w:t>
            </w:r>
            <w:r>
              <w:rPr>
                <w:rFonts w:ascii="Arial Narrow" w:hAnsi="Arial Narrow" w:cs="Arial Narrow"/>
                <w:lang w:val="sr-Cyrl-RS" w:eastAsia="sr-Latn-CS"/>
              </w:rPr>
              <w:t>Фиксно</w:t>
            </w:r>
            <w:r>
              <w:rPr>
                <w:rFonts w:ascii="Arial Narrow" w:hAnsi="Arial Narrow" w:cs="Arial Narrow"/>
                <w:lang w:val="sr-Latn-RS" w:eastAsia="sr-Latn-CS"/>
              </w:rPr>
              <w:t xml:space="preserve"> </w:t>
            </w:r>
            <w:r>
              <w:rPr>
                <w:rFonts w:ascii="Arial Narrow,Bold" w:hAnsi="Arial Narrow,Bold" w:cs="Arial Narrow,Bold"/>
                <w:b/>
                <w:bCs/>
                <w:lang w:val="sr-Latn-RS" w:eastAsia="sr-Latn-CS"/>
              </w:rPr>
              <w:t>GON 301-43.00/T</w:t>
            </w:r>
            <w:r>
              <w:rPr>
                <w:rFonts w:asciiTheme="minorHAnsi" w:hAnsiTheme="minorHAnsi" w:cs="Arial Narrow,Bold"/>
                <w:b/>
                <w:bCs/>
                <w:lang w:val="sr-Cyrl-RS" w:eastAsia="sr-Latn-CS"/>
              </w:rPr>
              <w:t xml:space="preserve"> </w:t>
            </w:r>
            <w:r>
              <w:rPr>
                <w:rFonts w:ascii="Arial Narrow" w:hAnsi="Arial Narrow" w:cs="Arial Narrow"/>
                <w:lang w:val="sr-Latn-RS" w:eastAsia="sr-Latn-CS"/>
              </w:rPr>
              <w:t>„или одговарајуће“</w:t>
            </w:r>
          </w:p>
          <w:p w:rsidR="00EA3E7C" w:rsidRPr="00635B42" w:rsidRDefault="00EA3E7C" w:rsidP="00635B42">
            <w:pPr>
              <w:autoSpaceDE w:val="0"/>
              <w:autoSpaceDN w:val="0"/>
              <w:adjustRightInd w:val="0"/>
              <w:spacing w:before="0"/>
              <w:jc w:val="left"/>
              <w:rPr>
                <w:rFonts w:ascii="Arial Narrow" w:hAnsi="Arial Narrow" w:cs="Arial Narrow"/>
                <w:lang w:val="sr-Cyrl-RS" w:eastAsia="sr-Latn-CS"/>
              </w:rPr>
            </w:pPr>
            <w:r>
              <w:rPr>
                <w:rFonts w:ascii="Arial Narrow" w:hAnsi="Arial Narrow" w:cs="Arial Narrow"/>
                <w:lang w:val="sr-Latn-RS" w:eastAsia="sr-Latn-CS"/>
              </w:rPr>
              <w:t>(</w:t>
            </w:r>
            <w:r>
              <w:rPr>
                <w:rFonts w:ascii="Arial Narrow" w:hAnsi="Arial Narrow" w:cs="Arial Narrow"/>
                <w:lang w:val="sr-Cyrl-RS" w:eastAsia="sr-Latn-CS"/>
              </w:rPr>
              <w:t>Склоп – сви машински елементи сем лежаја и хилзне)</w:t>
            </w:r>
          </w:p>
        </w:tc>
        <w:tc>
          <w:tcPr>
            <w:tcW w:w="816" w:type="pct"/>
          </w:tcPr>
          <w:p w:rsidR="00EA3E7C" w:rsidRPr="004B4D3D" w:rsidRDefault="00EA3E7C" w:rsidP="004B4D3D">
            <w:pPr>
              <w:spacing w:before="0"/>
              <w:jc w:val="center"/>
              <w:rPr>
                <w:rFonts w:cs="Arial"/>
                <w:b/>
                <w:bCs/>
                <w:i/>
                <w:iCs/>
                <w:sz w:val="24"/>
                <w:szCs w:val="24"/>
              </w:rPr>
            </w:pPr>
          </w:p>
        </w:tc>
        <w:tc>
          <w:tcPr>
            <w:tcW w:w="399" w:type="pct"/>
            <w:shd w:val="clear" w:color="auto" w:fill="auto"/>
            <w:vAlign w:val="center"/>
          </w:tcPr>
          <w:p w:rsidR="00EA3E7C" w:rsidRPr="003379F4" w:rsidRDefault="00EA3E7C" w:rsidP="004B4D3D">
            <w:pPr>
              <w:spacing w:before="0"/>
              <w:jc w:val="center"/>
              <w:rPr>
                <w:rFonts w:cs="Arial"/>
                <w:b/>
                <w:bCs/>
                <w:i/>
                <w:iCs/>
                <w:sz w:val="24"/>
                <w:szCs w:val="24"/>
                <w:lang w:val="sr-Cyrl-RS"/>
              </w:rPr>
            </w:pPr>
            <w:r>
              <w:rPr>
                <w:rFonts w:cs="Arial"/>
                <w:b/>
                <w:bCs/>
                <w:i/>
                <w:iCs/>
                <w:sz w:val="24"/>
                <w:szCs w:val="24"/>
                <w:lang w:val="sr-Cyrl-RS"/>
              </w:rPr>
              <w:t>ком</w:t>
            </w:r>
          </w:p>
        </w:tc>
        <w:tc>
          <w:tcPr>
            <w:tcW w:w="677" w:type="pct"/>
            <w:shd w:val="clear" w:color="auto" w:fill="auto"/>
            <w:vAlign w:val="center"/>
          </w:tcPr>
          <w:p w:rsidR="00EA3E7C" w:rsidRPr="003379F4" w:rsidRDefault="00EA3E7C" w:rsidP="004B4D3D">
            <w:pPr>
              <w:spacing w:before="0"/>
              <w:jc w:val="center"/>
              <w:rPr>
                <w:rFonts w:cs="Arial"/>
                <w:b/>
                <w:bCs/>
                <w:i/>
                <w:iCs/>
                <w:sz w:val="24"/>
                <w:szCs w:val="24"/>
                <w:lang w:val="sr-Cyrl-RS"/>
              </w:rPr>
            </w:pPr>
            <w:r>
              <w:rPr>
                <w:rFonts w:cs="Arial"/>
                <w:b/>
                <w:bCs/>
                <w:i/>
                <w:iCs/>
                <w:sz w:val="24"/>
                <w:szCs w:val="24"/>
                <w:lang w:val="sr-Cyrl-RS"/>
              </w:rPr>
              <w:t>6</w:t>
            </w:r>
          </w:p>
        </w:tc>
        <w:tc>
          <w:tcPr>
            <w:tcW w:w="387" w:type="pct"/>
            <w:shd w:val="clear" w:color="auto" w:fill="auto"/>
            <w:vAlign w:val="center"/>
          </w:tcPr>
          <w:p w:rsidR="00EA3E7C" w:rsidRPr="004B4D3D" w:rsidRDefault="00EA3E7C" w:rsidP="004B4D3D">
            <w:pPr>
              <w:spacing w:before="0"/>
              <w:jc w:val="center"/>
              <w:rPr>
                <w:rFonts w:cs="Arial"/>
                <w:b/>
                <w:bCs/>
                <w:i/>
                <w:iCs/>
                <w:sz w:val="24"/>
                <w:szCs w:val="24"/>
              </w:rPr>
            </w:pPr>
          </w:p>
        </w:tc>
        <w:tc>
          <w:tcPr>
            <w:tcW w:w="387" w:type="pct"/>
            <w:shd w:val="clear" w:color="auto" w:fill="auto"/>
            <w:vAlign w:val="center"/>
          </w:tcPr>
          <w:p w:rsidR="00EA3E7C" w:rsidRPr="004B4D3D" w:rsidRDefault="00EA3E7C" w:rsidP="004B4D3D">
            <w:pPr>
              <w:spacing w:before="0"/>
              <w:jc w:val="center"/>
              <w:rPr>
                <w:rFonts w:cs="Arial"/>
                <w:b/>
                <w:bCs/>
                <w:i/>
                <w:iCs/>
                <w:sz w:val="24"/>
                <w:szCs w:val="24"/>
              </w:rPr>
            </w:pPr>
          </w:p>
        </w:tc>
        <w:tc>
          <w:tcPr>
            <w:tcW w:w="523" w:type="pct"/>
            <w:shd w:val="clear" w:color="auto" w:fill="auto"/>
            <w:vAlign w:val="center"/>
          </w:tcPr>
          <w:p w:rsidR="00EA3E7C" w:rsidRPr="004B4D3D" w:rsidRDefault="00EA3E7C" w:rsidP="004B4D3D">
            <w:pPr>
              <w:spacing w:before="0"/>
              <w:jc w:val="center"/>
              <w:rPr>
                <w:rFonts w:cs="Arial"/>
                <w:b/>
                <w:bCs/>
                <w:i/>
                <w:iCs/>
                <w:sz w:val="24"/>
                <w:szCs w:val="24"/>
              </w:rPr>
            </w:pPr>
          </w:p>
        </w:tc>
        <w:tc>
          <w:tcPr>
            <w:tcW w:w="523" w:type="pct"/>
            <w:shd w:val="clear" w:color="auto" w:fill="auto"/>
            <w:vAlign w:val="center"/>
          </w:tcPr>
          <w:p w:rsidR="00EA3E7C" w:rsidRPr="004B4D3D" w:rsidRDefault="00EA3E7C" w:rsidP="004B4D3D">
            <w:pPr>
              <w:spacing w:before="0"/>
              <w:jc w:val="center"/>
              <w:rPr>
                <w:rFonts w:cs="Arial"/>
                <w:b/>
                <w:bCs/>
                <w:i/>
                <w:iCs/>
                <w:sz w:val="24"/>
                <w:szCs w:val="24"/>
              </w:rPr>
            </w:pPr>
          </w:p>
        </w:tc>
      </w:tr>
      <w:tr w:rsidR="00EA3E7C" w:rsidRPr="004B4D3D" w:rsidTr="00DD3FED">
        <w:tc>
          <w:tcPr>
            <w:tcW w:w="384" w:type="pct"/>
            <w:shd w:val="clear" w:color="auto" w:fill="auto"/>
            <w:vAlign w:val="center"/>
          </w:tcPr>
          <w:p w:rsidR="00EA3E7C" w:rsidRPr="0034401B" w:rsidRDefault="00EA3E7C" w:rsidP="004B4D3D">
            <w:pPr>
              <w:spacing w:before="0"/>
              <w:jc w:val="center"/>
              <w:rPr>
                <w:rFonts w:cs="Arial"/>
                <w:b/>
                <w:bCs/>
                <w:i/>
                <w:iCs/>
                <w:sz w:val="24"/>
                <w:szCs w:val="24"/>
                <w:lang w:val="sr-Latn-RS"/>
              </w:rPr>
            </w:pPr>
            <w:r>
              <w:rPr>
                <w:rFonts w:cs="Arial"/>
                <w:b/>
                <w:bCs/>
                <w:i/>
                <w:iCs/>
                <w:sz w:val="24"/>
                <w:szCs w:val="24"/>
                <w:lang w:val="sr-Latn-RS"/>
              </w:rPr>
              <w:t>4.</w:t>
            </w:r>
          </w:p>
        </w:tc>
        <w:tc>
          <w:tcPr>
            <w:tcW w:w="903" w:type="pct"/>
            <w:shd w:val="clear" w:color="auto" w:fill="auto"/>
          </w:tcPr>
          <w:p w:rsidR="00EA3E7C" w:rsidRPr="003A0E86" w:rsidRDefault="00EA3E7C" w:rsidP="00452ECB">
            <w:pPr>
              <w:autoSpaceDE w:val="0"/>
              <w:autoSpaceDN w:val="0"/>
              <w:adjustRightInd w:val="0"/>
              <w:spacing w:before="0"/>
              <w:jc w:val="left"/>
              <w:rPr>
                <w:rFonts w:asciiTheme="minorHAnsi" w:hAnsiTheme="minorHAnsi" w:cs="Arial Narrow,Bold"/>
                <w:b/>
                <w:bCs/>
                <w:lang w:val="sr-Cyrl-RS" w:eastAsia="sr-Latn-CS"/>
              </w:rPr>
            </w:pPr>
            <w:r>
              <w:rPr>
                <w:rFonts w:ascii="Arial Narrow" w:hAnsi="Arial Narrow" w:cs="Arial Narrow"/>
                <w:lang w:val="sr-Latn-RS" w:eastAsia="sr-Latn-CS"/>
              </w:rPr>
              <w:t xml:space="preserve">Kućište ležaja 23192 – Slobodno </w:t>
            </w:r>
            <w:r>
              <w:rPr>
                <w:rFonts w:ascii="Arial Narrow,Bold" w:hAnsi="Arial Narrow,Bold" w:cs="Arial Narrow,Bold"/>
                <w:b/>
                <w:bCs/>
                <w:lang w:val="sr-Latn-RS" w:eastAsia="sr-Latn-CS"/>
              </w:rPr>
              <w:t>GON 301-43.00/T</w:t>
            </w:r>
            <w:r>
              <w:rPr>
                <w:rFonts w:asciiTheme="minorHAnsi" w:hAnsiTheme="minorHAnsi" w:cs="Arial Narrow,Bold"/>
                <w:b/>
                <w:bCs/>
                <w:lang w:val="sr-Cyrl-RS" w:eastAsia="sr-Latn-CS"/>
              </w:rPr>
              <w:t xml:space="preserve"> </w:t>
            </w:r>
            <w:r>
              <w:rPr>
                <w:rFonts w:ascii="Arial Narrow" w:hAnsi="Arial Narrow" w:cs="Arial Narrow"/>
                <w:lang w:val="sr-Latn-RS" w:eastAsia="sr-Latn-CS"/>
              </w:rPr>
              <w:t>„или одговарајуће“</w:t>
            </w:r>
          </w:p>
          <w:p w:rsidR="00EA3E7C" w:rsidRPr="0034401B" w:rsidRDefault="00EA3E7C" w:rsidP="00452ECB">
            <w:pPr>
              <w:autoSpaceDE w:val="0"/>
              <w:autoSpaceDN w:val="0"/>
              <w:adjustRightInd w:val="0"/>
              <w:spacing w:before="0"/>
              <w:jc w:val="left"/>
              <w:rPr>
                <w:rFonts w:ascii="Arial Narrow" w:hAnsi="Arial Narrow" w:cs="Arial Narrow"/>
                <w:lang w:val="sr-Cyrl-RS" w:eastAsia="sr-Latn-CS"/>
              </w:rPr>
            </w:pPr>
            <w:r>
              <w:rPr>
                <w:rFonts w:ascii="Arial Narrow" w:hAnsi="Arial Narrow" w:cs="Arial Narrow"/>
                <w:lang w:val="sr-Latn-RS" w:eastAsia="sr-Latn-CS"/>
              </w:rPr>
              <w:t>(</w:t>
            </w:r>
            <w:r>
              <w:rPr>
                <w:rFonts w:ascii="Arial Narrow" w:hAnsi="Arial Narrow" w:cs="Arial Narrow"/>
                <w:lang w:val="sr-Cyrl-RS" w:eastAsia="sr-Latn-CS"/>
              </w:rPr>
              <w:t>Склоп – сви машински елементи сем лежаја и хилзне)</w:t>
            </w:r>
          </w:p>
        </w:tc>
        <w:tc>
          <w:tcPr>
            <w:tcW w:w="816" w:type="pct"/>
          </w:tcPr>
          <w:p w:rsidR="00EA3E7C" w:rsidRPr="004B4D3D" w:rsidRDefault="00EA3E7C" w:rsidP="004B4D3D">
            <w:pPr>
              <w:spacing w:before="0"/>
              <w:jc w:val="center"/>
              <w:rPr>
                <w:rFonts w:cs="Arial"/>
                <w:b/>
                <w:bCs/>
                <w:i/>
                <w:iCs/>
                <w:sz w:val="24"/>
                <w:szCs w:val="24"/>
              </w:rPr>
            </w:pPr>
          </w:p>
        </w:tc>
        <w:tc>
          <w:tcPr>
            <w:tcW w:w="399" w:type="pct"/>
            <w:shd w:val="clear" w:color="auto" w:fill="auto"/>
            <w:vAlign w:val="center"/>
          </w:tcPr>
          <w:p w:rsidR="00EA3E7C" w:rsidRPr="003379F4" w:rsidRDefault="00EA3E7C" w:rsidP="004B4D3D">
            <w:pPr>
              <w:spacing w:before="0"/>
              <w:jc w:val="center"/>
              <w:rPr>
                <w:rFonts w:cs="Arial"/>
                <w:b/>
                <w:bCs/>
                <w:i/>
                <w:iCs/>
                <w:sz w:val="24"/>
                <w:szCs w:val="24"/>
                <w:lang w:val="sr-Cyrl-RS"/>
              </w:rPr>
            </w:pPr>
            <w:r>
              <w:rPr>
                <w:rFonts w:cs="Arial"/>
                <w:b/>
                <w:bCs/>
                <w:i/>
                <w:iCs/>
                <w:sz w:val="24"/>
                <w:szCs w:val="24"/>
                <w:lang w:val="sr-Cyrl-RS"/>
              </w:rPr>
              <w:t>ком</w:t>
            </w:r>
          </w:p>
        </w:tc>
        <w:tc>
          <w:tcPr>
            <w:tcW w:w="677" w:type="pct"/>
            <w:shd w:val="clear" w:color="auto" w:fill="auto"/>
            <w:vAlign w:val="center"/>
          </w:tcPr>
          <w:p w:rsidR="00EA3E7C" w:rsidRPr="003379F4" w:rsidRDefault="00EA3E7C" w:rsidP="004B4D3D">
            <w:pPr>
              <w:spacing w:before="0"/>
              <w:jc w:val="center"/>
              <w:rPr>
                <w:rFonts w:cs="Arial"/>
                <w:b/>
                <w:bCs/>
                <w:i/>
                <w:iCs/>
                <w:sz w:val="24"/>
                <w:szCs w:val="24"/>
                <w:lang w:val="sr-Cyrl-RS"/>
              </w:rPr>
            </w:pPr>
            <w:r>
              <w:rPr>
                <w:rFonts w:cs="Arial"/>
                <w:b/>
                <w:bCs/>
                <w:i/>
                <w:iCs/>
                <w:sz w:val="24"/>
                <w:szCs w:val="24"/>
                <w:lang w:val="sr-Cyrl-RS"/>
              </w:rPr>
              <w:t>6</w:t>
            </w:r>
          </w:p>
        </w:tc>
        <w:tc>
          <w:tcPr>
            <w:tcW w:w="387" w:type="pct"/>
            <w:shd w:val="clear" w:color="auto" w:fill="auto"/>
            <w:vAlign w:val="center"/>
          </w:tcPr>
          <w:p w:rsidR="00EA3E7C" w:rsidRPr="004B4D3D" w:rsidRDefault="00EA3E7C" w:rsidP="004B4D3D">
            <w:pPr>
              <w:spacing w:before="0"/>
              <w:jc w:val="center"/>
              <w:rPr>
                <w:rFonts w:cs="Arial"/>
                <w:b/>
                <w:bCs/>
                <w:i/>
                <w:iCs/>
                <w:sz w:val="24"/>
                <w:szCs w:val="24"/>
              </w:rPr>
            </w:pPr>
          </w:p>
        </w:tc>
        <w:tc>
          <w:tcPr>
            <w:tcW w:w="387" w:type="pct"/>
            <w:shd w:val="clear" w:color="auto" w:fill="auto"/>
            <w:vAlign w:val="center"/>
          </w:tcPr>
          <w:p w:rsidR="00EA3E7C" w:rsidRPr="004B4D3D" w:rsidRDefault="00EA3E7C" w:rsidP="004B4D3D">
            <w:pPr>
              <w:spacing w:before="0"/>
              <w:jc w:val="center"/>
              <w:rPr>
                <w:rFonts w:cs="Arial"/>
                <w:b/>
                <w:bCs/>
                <w:i/>
                <w:iCs/>
                <w:sz w:val="24"/>
                <w:szCs w:val="24"/>
              </w:rPr>
            </w:pPr>
          </w:p>
        </w:tc>
        <w:tc>
          <w:tcPr>
            <w:tcW w:w="523" w:type="pct"/>
            <w:shd w:val="clear" w:color="auto" w:fill="auto"/>
            <w:vAlign w:val="center"/>
          </w:tcPr>
          <w:p w:rsidR="00EA3E7C" w:rsidRPr="004B4D3D" w:rsidRDefault="00EA3E7C" w:rsidP="004B4D3D">
            <w:pPr>
              <w:spacing w:before="0"/>
              <w:jc w:val="center"/>
              <w:rPr>
                <w:rFonts w:cs="Arial"/>
                <w:b/>
                <w:bCs/>
                <w:i/>
                <w:iCs/>
                <w:sz w:val="24"/>
                <w:szCs w:val="24"/>
              </w:rPr>
            </w:pPr>
          </w:p>
        </w:tc>
        <w:tc>
          <w:tcPr>
            <w:tcW w:w="523" w:type="pct"/>
            <w:shd w:val="clear" w:color="auto" w:fill="auto"/>
            <w:vAlign w:val="center"/>
          </w:tcPr>
          <w:p w:rsidR="00EA3E7C" w:rsidRPr="004B4D3D" w:rsidRDefault="00EA3E7C" w:rsidP="004B4D3D">
            <w:pPr>
              <w:spacing w:before="0"/>
              <w:jc w:val="center"/>
              <w:rPr>
                <w:rFonts w:cs="Arial"/>
                <w:b/>
                <w:bCs/>
                <w:i/>
                <w:iCs/>
                <w:sz w:val="24"/>
                <w:szCs w:val="24"/>
              </w:rPr>
            </w:pPr>
          </w:p>
        </w:tc>
      </w:tr>
    </w:tbl>
    <w:tbl>
      <w:tblPr>
        <w:tblpPr w:leftFromText="141" w:rightFromText="141" w:vertAnchor="text" w:horzAnchor="margin" w:tblpY="28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767"/>
      </w:tblGrid>
      <w:tr w:rsidR="004B4D3D" w:rsidRPr="004B4D3D" w:rsidTr="002D0A83">
        <w:trPr>
          <w:trHeight w:val="418"/>
        </w:trPr>
        <w:tc>
          <w:tcPr>
            <w:tcW w:w="568" w:type="dxa"/>
            <w:vAlign w:val="center"/>
          </w:tcPr>
          <w:p w:rsidR="004B4D3D" w:rsidRPr="004B4D3D" w:rsidRDefault="004B4D3D" w:rsidP="004B4D3D">
            <w:pPr>
              <w:spacing w:before="0"/>
              <w:jc w:val="center"/>
              <w:rPr>
                <w:rFonts w:cs="Arial"/>
                <w:b/>
                <w:sz w:val="24"/>
                <w:szCs w:val="24"/>
                <w:lang w:val="sr-Latn-CS"/>
              </w:rPr>
            </w:pPr>
            <w:r w:rsidRPr="004B4D3D">
              <w:rPr>
                <w:rFonts w:cs="Arial"/>
                <w:b/>
                <w:sz w:val="24"/>
                <w:szCs w:val="24"/>
              </w:rPr>
              <w:t>I</w:t>
            </w:r>
          </w:p>
        </w:tc>
        <w:tc>
          <w:tcPr>
            <w:tcW w:w="6740" w:type="dxa"/>
          </w:tcPr>
          <w:p w:rsidR="004B4D3D" w:rsidRPr="004B4D3D" w:rsidRDefault="004B4D3D" w:rsidP="004B4D3D">
            <w:pPr>
              <w:spacing w:before="0"/>
              <w:jc w:val="center"/>
              <w:rPr>
                <w:rFonts w:cs="Arial"/>
                <w:b/>
                <w:sz w:val="24"/>
                <w:szCs w:val="24"/>
                <w:lang w:val="sr-Cyrl-RS"/>
              </w:rPr>
            </w:pPr>
            <w:r w:rsidRPr="004B4D3D">
              <w:rPr>
                <w:rFonts w:cs="Arial"/>
                <w:b/>
                <w:sz w:val="24"/>
                <w:szCs w:val="24"/>
              </w:rPr>
              <w:t xml:space="preserve">УКУПНО ПОНУЂЕНА ЦЕНА  без ПДВ </w:t>
            </w:r>
            <w:r w:rsidRPr="004B4D3D">
              <w:rPr>
                <w:rFonts w:cs="Arial"/>
                <w:b/>
                <w:color w:val="00B0F0"/>
                <w:sz w:val="24"/>
                <w:szCs w:val="24"/>
              </w:rPr>
              <w:t>динара</w:t>
            </w:r>
            <w:r w:rsidRPr="004B4D3D">
              <w:rPr>
                <w:rFonts w:cs="Arial"/>
                <w:b/>
                <w:color w:val="00B0F0"/>
                <w:sz w:val="24"/>
                <w:szCs w:val="24"/>
                <w:lang w:val="sr-Cyrl-RS"/>
              </w:rPr>
              <w:t>/</w:t>
            </w:r>
            <w:r w:rsidRPr="004B4D3D">
              <w:rPr>
                <w:rFonts w:cs="Arial"/>
                <w:color w:val="00B0F0"/>
                <w:sz w:val="24"/>
                <w:szCs w:val="24"/>
              </w:rPr>
              <w:t xml:space="preserve"> EUR</w:t>
            </w:r>
          </w:p>
          <w:p w:rsidR="004B4D3D" w:rsidRPr="004B4D3D" w:rsidRDefault="004B4D3D" w:rsidP="004B4D3D">
            <w:pPr>
              <w:spacing w:before="0"/>
              <w:jc w:val="center"/>
              <w:rPr>
                <w:rFonts w:cs="Arial"/>
                <w:b/>
                <w:sz w:val="24"/>
                <w:szCs w:val="24"/>
              </w:rPr>
            </w:pPr>
            <w:r w:rsidRPr="004B4D3D">
              <w:rPr>
                <w:rFonts w:cs="Arial"/>
                <w:b/>
                <w:color w:val="000000"/>
                <w:sz w:val="24"/>
                <w:szCs w:val="24"/>
              </w:rPr>
              <w:t xml:space="preserve">(збир колоне бр. </w:t>
            </w:r>
            <w:r w:rsidR="00C60095">
              <w:rPr>
                <w:rFonts w:cs="Arial"/>
                <w:b/>
                <w:color w:val="000000"/>
                <w:sz w:val="24"/>
                <w:szCs w:val="24"/>
                <w:lang w:val="sr-Cyrl-CS"/>
              </w:rPr>
              <w:t>8</w:t>
            </w:r>
            <w:r w:rsidRPr="004B4D3D">
              <w:rPr>
                <w:rFonts w:cs="Arial"/>
                <w:b/>
                <w:color w:val="000000"/>
                <w:sz w:val="24"/>
                <w:szCs w:val="24"/>
              </w:rPr>
              <w:t>)</w:t>
            </w:r>
          </w:p>
        </w:tc>
        <w:tc>
          <w:tcPr>
            <w:tcW w:w="2767" w:type="dxa"/>
          </w:tcPr>
          <w:p w:rsidR="004B4D3D" w:rsidRPr="004B4D3D" w:rsidRDefault="004B4D3D" w:rsidP="004B4D3D">
            <w:pPr>
              <w:spacing w:before="0"/>
              <w:rPr>
                <w:rFonts w:cs="Arial"/>
                <w:color w:val="FF0000"/>
                <w:sz w:val="24"/>
                <w:szCs w:val="24"/>
              </w:rPr>
            </w:pPr>
          </w:p>
        </w:tc>
      </w:tr>
      <w:tr w:rsidR="004B4D3D" w:rsidRPr="004B4D3D" w:rsidTr="002D0A83">
        <w:trPr>
          <w:trHeight w:val="610"/>
        </w:trPr>
        <w:tc>
          <w:tcPr>
            <w:tcW w:w="568" w:type="dxa"/>
            <w:tcBorders>
              <w:bottom w:val="single" w:sz="4" w:space="0" w:color="auto"/>
            </w:tcBorders>
            <w:vAlign w:val="center"/>
          </w:tcPr>
          <w:p w:rsidR="004B4D3D" w:rsidRPr="004B4D3D" w:rsidRDefault="004B4D3D" w:rsidP="004B4D3D">
            <w:pPr>
              <w:spacing w:before="0"/>
              <w:jc w:val="center"/>
              <w:rPr>
                <w:rFonts w:cs="Arial"/>
                <w:b/>
                <w:sz w:val="24"/>
                <w:szCs w:val="24"/>
                <w:lang w:val="sr-Latn-CS"/>
              </w:rPr>
            </w:pPr>
            <w:r w:rsidRPr="004B4D3D">
              <w:rPr>
                <w:rFonts w:cs="Arial"/>
                <w:b/>
                <w:sz w:val="24"/>
                <w:szCs w:val="24"/>
                <w:lang w:val="sr-Latn-CS"/>
              </w:rPr>
              <w:t>II</w:t>
            </w:r>
          </w:p>
        </w:tc>
        <w:tc>
          <w:tcPr>
            <w:tcW w:w="6740" w:type="dxa"/>
            <w:tcBorders>
              <w:bottom w:val="single" w:sz="4" w:space="0" w:color="auto"/>
              <w:right w:val="single" w:sz="4" w:space="0" w:color="auto"/>
            </w:tcBorders>
          </w:tcPr>
          <w:p w:rsidR="00C60095" w:rsidRPr="004B4D3D" w:rsidRDefault="004B4D3D" w:rsidP="00C60095">
            <w:pPr>
              <w:spacing w:before="0"/>
              <w:jc w:val="center"/>
              <w:rPr>
                <w:rFonts w:cs="Arial"/>
                <w:b/>
                <w:color w:val="00B050"/>
                <w:sz w:val="24"/>
                <w:szCs w:val="24"/>
                <w:lang w:val="sr-Cyrl-RS"/>
              </w:rPr>
            </w:pPr>
            <w:r w:rsidRPr="004B4D3D">
              <w:rPr>
                <w:rFonts w:cs="Arial"/>
                <w:b/>
                <w:sz w:val="24"/>
                <w:szCs w:val="24"/>
              </w:rPr>
              <w:t xml:space="preserve">УКУПАН ИЗНОС  ПДВ </w:t>
            </w:r>
            <w:r w:rsidRPr="004B4D3D">
              <w:rPr>
                <w:rFonts w:cs="Arial"/>
                <w:b/>
                <w:color w:val="00B0F0"/>
                <w:sz w:val="24"/>
                <w:szCs w:val="24"/>
              </w:rPr>
              <w:t>динара</w:t>
            </w:r>
            <w:r w:rsidRPr="004B4D3D">
              <w:rPr>
                <w:rFonts w:cs="Arial"/>
                <w:b/>
                <w:color w:val="00B0F0"/>
                <w:sz w:val="24"/>
                <w:szCs w:val="24"/>
                <w:lang w:val="sr-Cyrl-RS"/>
              </w:rPr>
              <w:t>/</w:t>
            </w:r>
            <w:r w:rsidRPr="004B4D3D">
              <w:rPr>
                <w:rFonts w:cs="Arial"/>
                <w:color w:val="00B0F0"/>
                <w:sz w:val="24"/>
                <w:szCs w:val="24"/>
              </w:rPr>
              <w:t xml:space="preserve"> EUR</w:t>
            </w:r>
          </w:p>
        </w:tc>
        <w:tc>
          <w:tcPr>
            <w:tcW w:w="2767" w:type="dxa"/>
            <w:tcBorders>
              <w:bottom w:val="single" w:sz="4" w:space="0" w:color="auto"/>
              <w:right w:val="single" w:sz="4" w:space="0" w:color="auto"/>
            </w:tcBorders>
          </w:tcPr>
          <w:p w:rsidR="004B4D3D" w:rsidRPr="004B4D3D" w:rsidRDefault="004B4D3D" w:rsidP="004B4D3D">
            <w:pPr>
              <w:spacing w:before="0"/>
              <w:rPr>
                <w:rFonts w:cs="Arial"/>
                <w:color w:val="FF0000"/>
                <w:sz w:val="24"/>
                <w:szCs w:val="24"/>
              </w:rPr>
            </w:pPr>
          </w:p>
        </w:tc>
      </w:tr>
      <w:tr w:rsidR="004B4D3D" w:rsidRPr="004B4D3D" w:rsidTr="002D0A83">
        <w:trPr>
          <w:trHeight w:val="562"/>
        </w:trPr>
        <w:tc>
          <w:tcPr>
            <w:tcW w:w="568" w:type="dxa"/>
            <w:tcBorders>
              <w:bottom w:val="single" w:sz="4" w:space="0" w:color="auto"/>
            </w:tcBorders>
            <w:vAlign w:val="center"/>
          </w:tcPr>
          <w:p w:rsidR="004B4D3D" w:rsidRPr="004B4D3D" w:rsidRDefault="004B4D3D" w:rsidP="004B4D3D">
            <w:pPr>
              <w:spacing w:before="0"/>
              <w:jc w:val="center"/>
              <w:rPr>
                <w:rFonts w:cs="Arial"/>
                <w:b/>
                <w:sz w:val="24"/>
                <w:szCs w:val="24"/>
                <w:lang w:val="sr-Latn-CS"/>
              </w:rPr>
            </w:pPr>
            <w:r w:rsidRPr="004B4D3D">
              <w:rPr>
                <w:rFonts w:cs="Arial"/>
                <w:b/>
                <w:sz w:val="24"/>
                <w:szCs w:val="24"/>
                <w:lang w:val="sr-Latn-CS"/>
              </w:rPr>
              <w:t>III</w:t>
            </w:r>
          </w:p>
        </w:tc>
        <w:tc>
          <w:tcPr>
            <w:tcW w:w="6740" w:type="dxa"/>
            <w:tcBorders>
              <w:bottom w:val="single" w:sz="4" w:space="0" w:color="auto"/>
              <w:right w:val="single" w:sz="4" w:space="0" w:color="auto"/>
            </w:tcBorders>
          </w:tcPr>
          <w:p w:rsidR="004B4D3D" w:rsidRPr="004B4D3D" w:rsidRDefault="004B4D3D" w:rsidP="004B4D3D">
            <w:pPr>
              <w:spacing w:before="0"/>
              <w:jc w:val="center"/>
              <w:rPr>
                <w:rFonts w:cs="Arial"/>
                <w:b/>
                <w:sz w:val="24"/>
                <w:szCs w:val="24"/>
              </w:rPr>
            </w:pPr>
            <w:r w:rsidRPr="004B4D3D">
              <w:rPr>
                <w:rFonts w:cs="Arial"/>
                <w:b/>
                <w:sz w:val="24"/>
                <w:szCs w:val="24"/>
              </w:rPr>
              <w:t>УКУПНО ПОНУЂЕНА ЦЕНА  са ПДВ</w:t>
            </w:r>
          </w:p>
          <w:p w:rsidR="004B4D3D" w:rsidRPr="004B4D3D" w:rsidRDefault="004B4D3D" w:rsidP="004B4D3D">
            <w:pPr>
              <w:spacing w:before="0"/>
              <w:jc w:val="center"/>
              <w:rPr>
                <w:rFonts w:cs="Arial"/>
                <w:b/>
                <w:sz w:val="24"/>
                <w:szCs w:val="24"/>
                <w:lang w:val="sr-Cyrl-RS"/>
              </w:rPr>
            </w:pPr>
            <w:r w:rsidRPr="004B4D3D">
              <w:rPr>
                <w:rFonts w:cs="Arial"/>
                <w:b/>
                <w:sz w:val="24"/>
                <w:szCs w:val="24"/>
              </w:rPr>
              <w:t>(ред. бр.</w:t>
            </w:r>
            <w:r w:rsidRPr="004B4D3D">
              <w:rPr>
                <w:rFonts w:cs="Arial"/>
                <w:b/>
                <w:sz w:val="24"/>
                <w:szCs w:val="24"/>
                <w:lang w:val="sr-Latn-CS"/>
              </w:rPr>
              <w:t>I</w:t>
            </w:r>
            <w:r w:rsidRPr="004B4D3D">
              <w:rPr>
                <w:rFonts w:cs="Arial"/>
                <w:b/>
                <w:sz w:val="24"/>
                <w:szCs w:val="24"/>
              </w:rPr>
              <w:t>+ред.бр.</w:t>
            </w:r>
            <w:r w:rsidRPr="004B4D3D">
              <w:rPr>
                <w:rFonts w:cs="Arial"/>
                <w:b/>
                <w:sz w:val="24"/>
                <w:szCs w:val="24"/>
                <w:lang w:val="sr-Latn-CS"/>
              </w:rPr>
              <w:t>II</w:t>
            </w:r>
            <w:r w:rsidRPr="004B4D3D">
              <w:rPr>
                <w:rFonts w:cs="Arial"/>
                <w:b/>
                <w:sz w:val="24"/>
                <w:szCs w:val="24"/>
              </w:rPr>
              <w:t xml:space="preserve">) </w:t>
            </w:r>
            <w:r w:rsidRPr="004B4D3D">
              <w:rPr>
                <w:rFonts w:cs="Arial"/>
                <w:b/>
                <w:color w:val="00B0F0"/>
                <w:sz w:val="24"/>
                <w:szCs w:val="24"/>
              </w:rPr>
              <w:t>динара</w:t>
            </w:r>
            <w:r w:rsidRPr="004B4D3D">
              <w:rPr>
                <w:rFonts w:cs="Arial"/>
                <w:b/>
                <w:color w:val="00B0F0"/>
                <w:sz w:val="24"/>
                <w:szCs w:val="24"/>
                <w:lang w:val="sr-Cyrl-RS"/>
              </w:rPr>
              <w:t>/</w:t>
            </w:r>
            <w:r w:rsidRPr="004B4D3D">
              <w:rPr>
                <w:rFonts w:cs="Arial"/>
                <w:sz w:val="24"/>
                <w:szCs w:val="24"/>
              </w:rPr>
              <w:t xml:space="preserve"> </w:t>
            </w:r>
            <w:r w:rsidRPr="004B4D3D">
              <w:rPr>
                <w:rFonts w:cs="Arial"/>
                <w:color w:val="00B0F0"/>
                <w:sz w:val="24"/>
                <w:szCs w:val="24"/>
              </w:rPr>
              <w:t>EUR</w:t>
            </w:r>
          </w:p>
        </w:tc>
        <w:tc>
          <w:tcPr>
            <w:tcW w:w="2767" w:type="dxa"/>
            <w:tcBorders>
              <w:bottom w:val="single" w:sz="4" w:space="0" w:color="auto"/>
              <w:right w:val="single" w:sz="4" w:space="0" w:color="auto"/>
            </w:tcBorders>
          </w:tcPr>
          <w:p w:rsidR="004B4D3D" w:rsidRPr="004B4D3D" w:rsidRDefault="004B4D3D" w:rsidP="004B4D3D">
            <w:pPr>
              <w:spacing w:before="0"/>
              <w:rPr>
                <w:rFonts w:cs="Arial"/>
                <w:color w:val="FF0000"/>
                <w:sz w:val="24"/>
                <w:szCs w:val="24"/>
              </w:rPr>
            </w:pPr>
          </w:p>
        </w:tc>
      </w:tr>
    </w:tbl>
    <w:p w:rsidR="004B4D3D" w:rsidRPr="004B4D3D" w:rsidRDefault="004B4D3D" w:rsidP="004B4D3D">
      <w:pPr>
        <w:spacing w:before="0"/>
        <w:rPr>
          <w:rFonts w:cs="Arial"/>
          <w:sz w:val="24"/>
          <w:szCs w:val="24"/>
        </w:rPr>
      </w:pPr>
    </w:p>
    <w:p w:rsidR="004B4D3D" w:rsidRPr="004B4D3D" w:rsidRDefault="004B4D3D" w:rsidP="004B4D3D">
      <w:pPr>
        <w:spacing w:before="0"/>
        <w:rPr>
          <w:rFonts w:cs="Arial"/>
          <w:i/>
          <w:color w:val="00B0F0"/>
          <w:sz w:val="24"/>
          <w:szCs w:val="24"/>
        </w:rPr>
      </w:pPr>
    </w:p>
    <w:p w:rsidR="004B4D3D" w:rsidRDefault="004B4D3D" w:rsidP="004B4D3D">
      <w:pPr>
        <w:widowControl w:val="0"/>
        <w:spacing w:before="0"/>
        <w:rPr>
          <w:rFonts w:eastAsia="Arial Unicode MS" w:cs="Arial"/>
          <w:sz w:val="24"/>
          <w:szCs w:val="24"/>
        </w:rPr>
      </w:pPr>
    </w:p>
    <w:p w:rsidR="00DD3FED" w:rsidRDefault="00DD3FED" w:rsidP="004B4D3D">
      <w:pPr>
        <w:widowControl w:val="0"/>
        <w:spacing w:before="0"/>
        <w:rPr>
          <w:rFonts w:eastAsia="Arial Unicode MS" w:cs="Arial"/>
          <w:sz w:val="24"/>
          <w:szCs w:val="24"/>
        </w:rPr>
      </w:pPr>
    </w:p>
    <w:p w:rsidR="00DD3FED" w:rsidRDefault="00DD3FED" w:rsidP="004B4D3D">
      <w:pPr>
        <w:widowControl w:val="0"/>
        <w:spacing w:before="0"/>
        <w:rPr>
          <w:rFonts w:eastAsia="Arial Unicode MS" w:cs="Arial"/>
          <w:sz w:val="24"/>
          <w:szCs w:val="24"/>
        </w:rPr>
      </w:pPr>
    </w:p>
    <w:p w:rsidR="00DD3FED" w:rsidRDefault="00DD3FED" w:rsidP="004B4D3D">
      <w:pPr>
        <w:widowControl w:val="0"/>
        <w:spacing w:before="0"/>
        <w:rPr>
          <w:rFonts w:eastAsia="Arial Unicode MS" w:cs="Arial"/>
          <w:sz w:val="24"/>
          <w:szCs w:val="24"/>
        </w:rPr>
      </w:pPr>
    </w:p>
    <w:p w:rsidR="00DD3FED" w:rsidRDefault="00DD3FED" w:rsidP="004B4D3D">
      <w:pPr>
        <w:widowControl w:val="0"/>
        <w:spacing w:before="0"/>
        <w:rPr>
          <w:rFonts w:eastAsia="Arial Unicode MS" w:cs="Arial"/>
          <w:sz w:val="24"/>
          <w:szCs w:val="24"/>
        </w:rPr>
      </w:pPr>
    </w:p>
    <w:p w:rsidR="00DD3FED" w:rsidRDefault="00DD3FED" w:rsidP="004B4D3D">
      <w:pPr>
        <w:widowControl w:val="0"/>
        <w:spacing w:before="0"/>
        <w:rPr>
          <w:rFonts w:eastAsia="Arial Unicode MS" w:cs="Arial"/>
          <w:sz w:val="24"/>
          <w:szCs w:val="24"/>
        </w:rPr>
      </w:pPr>
    </w:p>
    <w:p w:rsidR="00DD3FED" w:rsidRDefault="00DD3FED" w:rsidP="004B4D3D">
      <w:pPr>
        <w:widowControl w:val="0"/>
        <w:spacing w:before="0"/>
        <w:rPr>
          <w:rFonts w:eastAsia="Arial Unicode MS" w:cs="Arial"/>
          <w:sz w:val="24"/>
          <w:szCs w:val="24"/>
        </w:rPr>
      </w:pPr>
    </w:p>
    <w:p w:rsidR="00DD3FED" w:rsidRDefault="00DD3FED" w:rsidP="004B4D3D">
      <w:pPr>
        <w:widowControl w:val="0"/>
        <w:spacing w:before="0"/>
        <w:rPr>
          <w:rFonts w:eastAsia="Arial Unicode MS" w:cs="Arial"/>
          <w:sz w:val="24"/>
          <w:szCs w:val="24"/>
        </w:rPr>
      </w:pPr>
    </w:p>
    <w:p w:rsidR="00DD3FED" w:rsidRPr="004B4D3D" w:rsidRDefault="00DD3FED" w:rsidP="004B4D3D">
      <w:pPr>
        <w:widowControl w:val="0"/>
        <w:spacing w:before="0"/>
        <w:rPr>
          <w:rFonts w:eastAsia="Arial Unicode MS" w:cs="Arial"/>
          <w:sz w:val="24"/>
          <w:szCs w:val="24"/>
        </w:rPr>
      </w:pPr>
    </w:p>
    <w:p w:rsidR="004B4D3D" w:rsidRPr="004B4D3D" w:rsidRDefault="00E52915" w:rsidP="004B4D3D">
      <w:pPr>
        <w:widowControl w:val="0"/>
        <w:spacing w:before="0"/>
        <w:rPr>
          <w:rFonts w:eastAsia="Arial Unicode MS" w:cs="Arial"/>
          <w:sz w:val="24"/>
          <w:szCs w:val="24"/>
        </w:rPr>
      </w:pPr>
      <w:r>
        <w:rPr>
          <w:rFonts w:eastAsia="Arial Unicode MS" w:cs="Arial"/>
          <w:sz w:val="24"/>
          <w:szCs w:val="24"/>
          <w:lang w:val="sr-Cyrl-RS"/>
        </w:rPr>
        <w:lastRenderedPageBreak/>
        <w:t xml:space="preserve">                                                                                                   </w:t>
      </w:r>
      <w:r w:rsidR="004B4D3D" w:rsidRPr="004B4D3D">
        <w:rPr>
          <w:rFonts w:eastAsia="Arial Unicode MS" w:cs="Arial"/>
          <w:sz w:val="24"/>
          <w:szCs w:val="24"/>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4B4D3D" w:rsidRPr="004B4D3D" w:rsidTr="004B4D3D">
        <w:trPr>
          <w:trHeight w:val="568"/>
        </w:trPr>
        <w:tc>
          <w:tcPr>
            <w:tcW w:w="3382" w:type="dxa"/>
            <w:vMerge w:val="restart"/>
            <w:shd w:val="clear" w:color="auto" w:fill="auto"/>
            <w:vAlign w:val="center"/>
          </w:tcPr>
          <w:p w:rsidR="004B4D3D" w:rsidRPr="004B4D3D" w:rsidRDefault="004B4D3D" w:rsidP="004B4D3D">
            <w:pPr>
              <w:spacing w:before="0"/>
              <w:rPr>
                <w:rFonts w:cs="Arial"/>
                <w:color w:val="00B0F0"/>
                <w:sz w:val="24"/>
                <w:szCs w:val="24"/>
              </w:rPr>
            </w:pPr>
            <w:r w:rsidRPr="004B4D3D">
              <w:rPr>
                <w:rFonts w:cs="Arial"/>
                <w:color w:val="00B0F0"/>
                <w:sz w:val="24"/>
                <w:szCs w:val="24"/>
              </w:rPr>
              <w:t>Посебно исказани трошкови који су укључени у укупно понуђену цену без ПДВ-а</w:t>
            </w:r>
          </w:p>
          <w:p w:rsidR="004B4D3D" w:rsidRPr="004B4D3D" w:rsidRDefault="004B4D3D" w:rsidP="004B4D3D">
            <w:pPr>
              <w:spacing w:before="0"/>
              <w:rPr>
                <w:rFonts w:cs="Arial"/>
                <w:color w:val="00B0F0"/>
                <w:sz w:val="24"/>
                <w:szCs w:val="24"/>
                <w:lang w:val="sr-Latn-CS"/>
              </w:rPr>
            </w:pPr>
            <w:r w:rsidRPr="004B4D3D">
              <w:rPr>
                <w:rFonts w:cs="Arial"/>
                <w:color w:val="00B0F0"/>
                <w:sz w:val="24"/>
                <w:szCs w:val="24"/>
              </w:rPr>
              <w:t>(</w:t>
            </w:r>
            <w:proofErr w:type="gramStart"/>
            <w:r w:rsidRPr="004B4D3D">
              <w:rPr>
                <w:rFonts w:cs="Arial"/>
                <w:color w:val="00B0F0"/>
                <w:sz w:val="24"/>
                <w:szCs w:val="24"/>
              </w:rPr>
              <w:t>цена</w:t>
            </w:r>
            <w:proofErr w:type="gramEnd"/>
            <w:r w:rsidRPr="004B4D3D">
              <w:rPr>
                <w:rFonts w:cs="Arial"/>
                <w:color w:val="00B0F0"/>
                <w:sz w:val="24"/>
                <w:szCs w:val="24"/>
              </w:rPr>
              <w:t xml:space="preserve"> из реда бр. </w:t>
            </w:r>
            <w:r w:rsidRPr="004B4D3D">
              <w:rPr>
                <w:rFonts w:cs="Arial"/>
                <w:color w:val="00B0F0"/>
                <w:sz w:val="24"/>
                <w:szCs w:val="24"/>
                <w:lang w:val="sr-Latn-CS"/>
              </w:rPr>
              <w:t>I</w:t>
            </w:r>
            <w:r w:rsidRPr="004B4D3D">
              <w:rPr>
                <w:rFonts w:cs="Arial"/>
                <w:color w:val="00B0F0"/>
                <w:sz w:val="24"/>
                <w:szCs w:val="24"/>
                <w:lang w:val="sr-Cyrl-RS"/>
              </w:rPr>
              <w:t>)</w:t>
            </w:r>
            <w:r w:rsidRPr="004B4D3D">
              <w:rPr>
                <w:rFonts w:cs="Arial"/>
                <w:sz w:val="24"/>
                <w:szCs w:val="24"/>
                <w:lang w:val="sr-Cyrl-RS"/>
              </w:rPr>
              <w:t xml:space="preserve"> </w:t>
            </w:r>
            <w:r w:rsidRPr="004B4D3D">
              <w:rPr>
                <w:rFonts w:cs="Arial"/>
                <w:color w:val="00B0F0"/>
                <w:sz w:val="24"/>
                <w:szCs w:val="24"/>
                <w:lang w:val="sr-Cyrl-RS"/>
              </w:rPr>
              <w:t>уколико исти постоје као засебни трошкови</w:t>
            </w:r>
            <w:r w:rsidRPr="004B4D3D">
              <w:rPr>
                <w:rFonts w:cs="Arial"/>
                <w:color w:val="00B0F0"/>
                <w:sz w:val="24"/>
                <w:szCs w:val="24"/>
                <w:lang w:val="sr-Latn-CS"/>
              </w:rPr>
              <w:t>)</w:t>
            </w:r>
          </w:p>
        </w:tc>
        <w:tc>
          <w:tcPr>
            <w:tcW w:w="3960" w:type="dxa"/>
            <w:shd w:val="clear" w:color="auto" w:fill="auto"/>
            <w:vAlign w:val="center"/>
          </w:tcPr>
          <w:p w:rsidR="004B4D3D" w:rsidRPr="004B4D3D" w:rsidRDefault="004B4D3D" w:rsidP="004B4D3D">
            <w:pPr>
              <w:spacing w:before="0"/>
              <w:rPr>
                <w:rFonts w:cs="Arial"/>
                <w:color w:val="00B0F0"/>
                <w:sz w:val="24"/>
                <w:szCs w:val="24"/>
              </w:rPr>
            </w:pPr>
            <w:r w:rsidRPr="004B4D3D">
              <w:rPr>
                <w:rFonts w:cs="Arial"/>
                <w:color w:val="00B0F0"/>
                <w:sz w:val="24"/>
                <w:szCs w:val="24"/>
              </w:rPr>
              <w:t>Трошкови царине</w:t>
            </w:r>
          </w:p>
        </w:tc>
        <w:tc>
          <w:tcPr>
            <w:tcW w:w="2581" w:type="dxa"/>
          </w:tcPr>
          <w:p w:rsidR="004B4D3D" w:rsidRPr="004B4D3D" w:rsidRDefault="004B4D3D" w:rsidP="004B4D3D">
            <w:pPr>
              <w:spacing w:before="0"/>
              <w:jc w:val="center"/>
              <w:rPr>
                <w:rFonts w:cs="Arial"/>
                <w:color w:val="00B0F0"/>
                <w:sz w:val="24"/>
                <w:szCs w:val="24"/>
                <w:lang w:val="sr-Cyrl-RS"/>
              </w:rPr>
            </w:pPr>
            <w:r w:rsidRPr="004B4D3D">
              <w:rPr>
                <w:rFonts w:cs="Arial"/>
                <w:color w:val="00B0F0"/>
                <w:sz w:val="24"/>
                <w:szCs w:val="24"/>
              </w:rPr>
              <w:t>динара</w:t>
            </w:r>
            <w:r w:rsidRPr="004B4D3D">
              <w:rPr>
                <w:rFonts w:cs="Arial"/>
                <w:color w:val="00B0F0"/>
                <w:sz w:val="24"/>
                <w:szCs w:val="24"/>
                <w:lang w:val="sr-Cyrl-RS"/>
              </w:rPr>
              <w:t>/</w:t>
            </w:r>
            <w:r w:rsidRPr="004B4D3D">
              <w:rPr>
                <w:rFonts w:cs="Arial"/>
                <w:color w:val="00B0F0"/>
                <w:sz w:val="24"/>
                <w:szCs w:val="24"/>
              </w:rPr>
              <w:t xml:space="preserve"> EUR</w:t>
            </w:r>
          </w:p>
        </w:tc>
      </w:tr>
      <w:tr w:rsidR="004B4D3D" w:rsidRPr="004B4D3D" w:rsidTr="004B4D3D">
        <w:trPr>
          <w:trHeight w:val="525"/>
        </w:trPr>
        <w:tc>
          <w:tcPr>
            <w:tcW w:w="3382" w:type="dxa"/>
            <w:vMerge/>
            <w:shd w:val="clear" w:color="auto" w:fill="auto"/>
          </w:tcPr>
          <w:p w:rsidR="004B4D3D" w:rsidRPr="004B4D3D" w:rsidRDefault="004B4D3D" w:rsidP="004B4D3D">
            <w:pPr>
              <w:spacing w:before="0"/>
              <w:rPr>
                <w:rFonts w:cs="Arial"/>
                <w:color w:val="00B0F0"/>
                <w:sz w:val="24"/>
                <w:szCs w:val="24"/>
              </w:rPr>
            </w:pPr>
          </w:p>
        </w:tc>
        <w:tc>
          <w:tcPr>
            <w:tcW w:w="3960" w:type="dxa"/>
            <w:shd w:val="clear" w:color="auto" w:fill="auto"/>
            <w:vAlign w:val="center"/>
          </w:tcPr>
          <w:p w:rsidR="004B4D3D" w:rsidRPr="004B4D3D" w:rsidRDefault="004B4D3D" w:rsidP="004B4D3D">
            <w:pPr>
              <w:spacing w:before="0"/>
              <w:rPr>
                <w:rFonts w:cs="Arial"/>
                <w:color w:val="00B0F0"/>
                <w:sz w:val="24"/>
                <w:szCs w:val="24"/>
              </w:rPr>
            </w:pPr>
            <w:r w:rsidRPr="004B4D3D">
              <w:rPr>
                <w:rFonts w:cs="Arial"/>
                <w:color w:val="00B0F0"/>
                <w:sz w:val="24"/>
                <w:szCs w:val="24"/>
              </w:rPr>
              <w:t>Трошкови превоза</w:t>
            </w:r>
          </w:p>
        </w:tc>
        <w:tc>
          <w:tcPr>
            <w:tcW w:w="2581" w:type="dxa"/>
          </w:tcPr>
          <w:p w:rsidR="004B4D3D" w:rsidRPr="004B4D3D" w:rsidRDefault="004B4D3D" w:rsidP="004B4D3D">
            <w:pPr>
              <w:spacing w:before="0"/>
              <w:jc w:val="center"/>
              <w:rPr>
                <w:rFonts w:cs="Arial"/>
                <w:color w:val="00B0F0"/>
                <w:sz w:val="24"/>
                <w:szCs w:val="24"/>
              </w:rPr>
            </w:pPr>
            <w:r w:rsidRPr="004B4D3D">
              <w:rPr>
                <w:rFonts w:cs="Arial"/>
                <w:color w:val="00B0F0"/>
                <w:sz w:val="24"/>
                <w:szCs w:val="24"/>
              </w:rPr>
              <w:t>динара</w:t>
            </w:r>
            <w:r w:rsidRPr="004B4D3D">
              <w:rPr>
                <w:rFonts w:cs="Arial"/>
                <w:color w:val="00B0F0"/>
                <w:sz w:val="24"/>
                <w:szCs w:val="24"/>
                <w:lang w:val="sr-Cyrl-RS"/>
              </w:rPr>
              <w:t>/</w:t>
            </w:r>
            <w:r w:rsidRPr="004B4D3D">
              <w:rPr>
                <w:rFonts w:cs="Arial"/>
                <w:color w:val="00B0F0"/>
                <w:sz w:val="24"/>
                <w:szCs w:val="24"/>
              </w:rPr>
              <w:t xml:space="preserve"> EUR</w:t>
            </w:r>
          </w:p>
        </w:tc>
      </w:tr>
      <w:tr w:rsidR="004B4D3D" w:rsidRPr="004B4D3D" w:rsidTr="004B4D3D">
        <w:trPr>
          <w:trHeight w:val="534"/>
        </w:trPr>
        <w:tc>
          <w:tcPr>
            <w:tcW w:w="3382" w:type="dxa"/>
            <w:vMerge/>
            <w:shd w:val="clear" w:color="auto" w:fill="auto"/>
          </w:tcPr>
          <w:p w:rsidR="004B4D3D" w:rsidRPr="004B4D3D" w:rsidRDefault="004B4D3D" w:rsidP="004B4D3D">
            <w:pPr>
              <w:spacing w:before="0"/>
              <w:rPr>
                <w:rFonts w:cs="Arial"/>
                <w:color w:val="00B0F0"/>
                <w:sz w:val="24"/>
                <w:szCs w:val="24"/>
              </w:rPr>
            </w:pPr>
          </w:p>
        </w:tc>
        <w:tc>
          <w:tcPr>
            <w:tcW w:w="3960" w:type="dxa"/>
            <w:shd w:val="clear" w:color="auto" w:fill="auto"/>
            <w:vAlign w:val="center"/>
          </w:tcPr>
          <w:p w:rsidR="004B4D3D" w:rsidRPr="004B4D3D" w:rsidRDefault="004B4D3D" w:rsidP="004B4D3D">
            <w:pPr>
              <w:spacing w:before="0"/>
              <w:rPr>
                <w:rFonts w:cs="Arial"/>
                <w:color w:val="00B0F0"/>
                <w:sz w:val="24"/>
                <w:szCs w:val="24"/>
                <w:lang w:val="sr-Cyrl-CS"/>
              </w:rPr>
            </w:pPr>
            <w:r w:rsidRPr="004B4D3D">
              <w:rPr>
                <w:rFonts w:cs="Arial"/>
                <w:color w:val="00B0F0"/>
                <w:sz w:val="24"/>
                <w:szCs w:val="24"/>
              </w:rPr>
              <w:t>Остали трошкови</w:t>
            </w:r>
            <w:r w:rsidRPr="004B4D3D">
              <w:rPr>
                <w:rFonts w:cs="Arial"/>
                <w:color w:val="00B0F0"/>
                <w:sz w:val="24"/>
                <w:szCs w:val="24"/>
                <w:lang w:val="sr-Cyrl-CS"/>
              </w:rPr>
              <w:t xml:space="preserve"> (</w:t>
            </w:r>
            <w:r w:rsidRPr="004B4D3D">
              <w:rPr>
                <w:rFonts w:cs="Arial"/>
                <w:i/>
                <w:color w:val="00B0F0"/>
                <w:sz w:val="24"/>
                <w:szCs w:val="24"/>
                <w:lang w:val="sr-Cyrl-CS"/>
              </w:rPr>
              <w:t>навести</w:t>
            </w:r>
            <w:r w:rsidRPr="004B4D3D">
              <w:rPr>
                <w:rFonts w:cs="Arial"/>
                <w:color w:val="00B0F0"/>
                <w:sz w:val="24"/>
                <w:szCs w:val="24"/>
                <w:lang w:val="sr-Cyrl-CS"/>
              </w:rPr>
              <w:t>)</w:t>
            </w:r>
          </w:p>
        </w:tc>
        <w:tc>
          <w:tcPr>
            <w:tcW w:w="2581" w:type="dxa"/>
          </w:tcPr>
          <w:p w:rsidR="004B4D3D" w:rsidRPr="004B4D3D" w:rsidRDefault="004B4D3D" w:rsidP="004B4D3D">
            <w:pPr>
              <w:spacing w:before="0"/>
              <w:jc w:val="center"/>
              <w:rPr>
                <w:rFonts w:cs="Arial"/>
                <w:color w:val="00B0F0"/>
                <w:sz w:val="24"/>
                <w:szCs w:val="24"/>
              </w:rPr>
            </w:pPr>
            <w:r w:rsidRPr="004B4D3D">
              <w:rPr>
                <w:rFonts w:cs="Arial"/>
                <w:color w:val="00B0F0"/>
                <w:sz w:val="24"/>
                <w:szCs w:val="24"/>
              </w:rPr>
              <w:t>динара</w:t>
            </w:r>
            <w:r w:rsidRPr="004B4D3D">
              <w:rPr>
                <w:rFonts w:cs="Arial"/>
                <w:color w:val="00B0F0"/>
                <w:sz w:val="24"/>
                <w:szCs w:val="24"/>
                <w:lang w:val="sr-Cyrl-RS"/>
              </w:rPr>
              <w:t>/</w:t>
            </w:r>
            <w:r w:rsidRPr="004B4D3D">
              <w:rPr>
                <w:rFonts w:cs="Arial"/>
                <w:color w:val="00B0F0"/>
                <w:sz w:val="24"/>
                <w:szCs w:val="24"/>
              </w:rPr>
              <w:t xml:space="preserve"> EUR</w:t>
            </w:r>
          </w:p>
        </w:tc>
      </w:tr>
    </w:tbl>
    <w:p w:rsidR="004B4D3D" w:rsidRPr="004B4D3D" w:rsidRDefault="004B4D3D" w:rsidP="004B4D3D">
      <w:pPr>
        <w:widowControl w:val="0"/>
        <w:spacing w:before="0"/>
        <w:rPr>
          <w:rFonts w:eastAsia="Arial Unicode MS" w:cs="Arial"/>
          <w:color w:val="00B0F0"/>
          <w:sz w:val="24"/>
          <w:szCs w:val="24"/>
        </w:rPr>
      </w:pPr>
    </w:p>
    <w:p w:rsidR="004B4D3D" w:rsidRPr="004B4D3D" w:rsidRDefault="004B4D3D" w:rsidP="004B4D3D">
      <w:pPr>
        <w:widowControl w:val="0"/>
        <w:spacing w:before="0"/>
        <w:rPr>
          <w:rFonts w:eastAsia="Arial Unicode MS" w:cs="Arial"/>
          <w:color w:val="00B0F0"/>
          <w:sz w:val="24"/>
          <w:szCs w:val="24"/>
        </w:rPr>
      </w:pPr>
    </w:p>
    <w:p w:rsidR="004B4D3D" w:rsidRPr="004B4D3D" w:rsidRDefault="004B4D3D" w:rsidP="004B4D3D">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4B4D3D" w:rsidRPr="004B4D3D" w:rsidTr="004B4D3D">
        <w:trPr>
          <w:jc w:val="center"/>
        </w:trPr>
        <w:tc>
          <w:tcPr>
            <w:tcW w:w="3882" w:type="dxa"/>
          </w:tcPr>
          <w:p w:rsidR="004B4D3D" w:rsidRPr="004B4D3D" w:rsidRDefault="004B4D3D" w:rsidP="004B4D3D">
            <w:pPr>
              <w:spacing w:before="0"/>
              <w:jc w:val="center"/>
              <w:rPr>
                <w:rFonts w:cs="Arial"/>
                <w:sz w:val="24"/>
                <w:szCs w:val="24"/>
              </w:rPr>
            </w:pPr>
            <w:r w:rsidRPr="004B4D3D">
              <w:rPr>
                <w:rFonts w:cs="Arial"/>
                <w:sz w:val="24"/>
                <w:szCs w:val="24"/>
              </w:rPr>
              <w:t>Датум:</w:t>
            </w:r>
          </w:p>
        </w:tc>
        <w:tc>
          <w:tcPr>
            <w:tcW w:w="2127" w:type="dxa"/>
          </w:tcPr>
          <w:p w:rsidR="004B4D3D" w:rsidRPr="004B4D3D" w:rsidRDefault="004B4D3D" w:rsidP="004B4D3D">
            <w:pPr>
              <w:spacing w:before="0"/>
              <w:jc w:val="center"/>
              <w:rPr>
                <w:rFonts w:cs="Arial"/>
                <w:sz w:val="24"/>
                <w:szCs w:val="24"/>
                <w:lang w:val="ru-RU"/>
              </w:rPr>
            </w:pPr>
          </w:p>
        </w:tc>
        <w:tc>
          <w:tcPr>
            <w:tcW w:w="4022" w:type="dxa"/>
          </w:tcPr>
          <w:p w:rsidR="004B4D3D" w:rsidRPr="004B4D3D" w:rsidRDefault="004B4D3D" w:rsidP="004B4D3D">
            <w:pPr>
              <w:spacing w:before="0"/>
              <w:jc w:val="center"/>
              <w:rPr>
                <w:rFonts w:cs="Arial"/>
                <w:sz w:val="24"/>
                <w:szCs w:val="24"/>
                <w:lang w:val="sr-Cyrl-CS"/>
              </w:rPr>
            </w:pPr>
            <w:r w:rsidRPr="004B4D3D">
              <w:rPr>
                <w:rFonts w:cs="Arial"/>
                <w:sz w:val="24"/>
                <w:szCs w:val="24"/>
                <w:lang w:val="sr-Cyrl-CS"/>
              </w:rPr>
              <w:t>П</w:t>
            </w:r>
            <w:r w:rsidRPr="004B4D3D">
              <w:rPr>
                <w:rFonts w:cs="Arial"/>
                <w:sz w:val="24"/>
                <w:szCs w:val="24"/>
              </w:rPr>
              <w:t>онуђач</w:t>
            </w:r>
          </w:p>
        </w:tc>
      </w:tr>
      <w:tr w:rsidR="004B4D3D" w:rsidRPr="004B4D3D" w:rsidTr="004B4D3D">
        <w:trPr>
          <w:jc w:val="center"/>
        </w:trPr>
        <w:tc>
          <w:tcPr>
            <w:tcW w:w="3882" w:type="dxa"/>
          </w:tcPr>
          <w:p w:rsidR="004B4D3D" w:rsidRPr="004B4D3D" w:rsidRDefault="004B4D3D" w:rsidP="004B4D3D">
            <w:pPr>
              <w:spacing w:before="0"/>
              <w:jc w:val="center"/>
              <w:rPr>
                <w:rFonts w:cs="Arial"/>
                <w:sz w:val="24"/>
                <w:szCs w:val="24"/>
              </w:rPr>
            </w:pPr>
          </w:p>
        </w:tc>
        <w:tc>
          <w:tcPr>
            <w:tcW w:w="2127" w:type="dxa"/>
          </w:tcPr>
          <w:p w:rsidR="004B4D3D" w:rsidRPr="004B4D3D" w:rsidRDefault="004B4D3D" w:rsidP="004B4D3D">
            <w:pPr>
              <w:spacing w:before="0"/>
              <w:jc w:val="center"/>
              <w:rPr>
                <w:rFonts w:cs="Arial"/>
                <w:sz w:val="24"/>
                <w:szCs w:val="24"/>
              </w:rPr>
            </w:pPr>
            <w:r w:rsidRPr="004B4D3D">
              <w:rPr>
                <w:rFonts w:cs="Arial"/>
                <w:sz w:val="24"/>
                <w:szCs w:val="24"/>
              </w:rPr>
              <w:t>М.П.</w:t>
            </w:r>
          </w:p>
        </w:tc>
        <w:tc>
          <w:tcPr>
            <w:tcW w:w="4022" w:type="dxa"/>
          </w:tcPr>
          <w:p w:rsidR="004B4D3D" w:rsidRPr="004B4D3D" w:rsidRDefault="004B4D3D" w:rsidP="004B4D3D">
            <w:pPr>
              <w:spacing w:before="0"/>
              <w:jc w:val="center"/>
              <w:rPr>
                <w:rFonts w:cs="Arial"/>
                <w:sz w:val="24"/>
                <w:szCs w:val="24"/>
                <w:lang w:val="ru-RU"/>
              </w:rPr>
            </w:pPr>
          </w:p>
        </w:tc>
      </w:tr>
      <w:tr w:rsidR="004B4D3D" w:rsidRPr="004B4D3D" w:rsidTr="004B4D3D">
        <w:trPr>
          <w:jc w:val="center"/>
        </w:trPr>
        <w:tc>
          <w:tcPr>
            <w:tcW w:w="3882" w:type="dxa"/>
            <w:tcBorders>
              <w:bottom w:val="single" w:sz="4" w:space="0" w:color="auto"/>
            </w:tcBorders>
          </w:tcPr>
          <w:p w:rsidR="004B4D3D" w:rsidRPr="004B4D3D" w:rsidRDefault="004B4D3D" w:rsidP="004B4D3D">
            <w:pPr>
              <w:spacing w:before="0"/>
              <w:jc w:val="center"/>
              <w:rPr>
                <w:rFonts w:cs="Arial"/>
                <w:sz w:val="24"/>
                <w:szCs w:val="24"/>
              </w:rPr>
            </w:pPr>
          </w:p>
        </w:tc>
        <w:tc>
          <w:tcPr>
            <w:tcW w:w="2127" w:type="dxa"/>
          </w:tcPr>
          <w:p w:rsidR="004B4D3D" w:rsidRPr="004B4D3D" w:rsidRDefault="004B4D3D" w:rsidP="004B4D3D">
            <w:pPr>
              <w:spacing w:before="0"/>
              <w:jc w:val="center"/>
              <w:rPr>
                <w:rFonts w:cs="Arial"/>
                <w:sz w:val="24"/>
                <w:szCs w:val="24"/>
                <w:lang w:val="ru-RU"/>
              </w:rPr>
            </w:pPr>
          </w:p>
        </w:tc>
        <w:tc>
          <w:tcPr>
            <w:tcW w:w="4022" w:type="dxa"/>
            <w:tcBorders>
              <w:bottom w:val="single" w:sz="4" w:space="0" w:color="auto"/>
            </w:tcBorders>
          </w:tcPr>
          <w:p w:rsidR="004B4D3D" w:rsidRPr="004B4D3D" w:rsidRDefault="004B4D3D" w:rsidP="004B4D3D">
            <w:pPr>
              <w:spacing w:before="0"/>
              <w:jc w:val="center"/>
              <w:rPr>
                <w:rFonts w:cs="Arial"/>
                <w:sz w:val="24"/>
                <w:szCs w:val="24"/>
                <w:lang w:val="ru-RU"/>
              </w:rPr>
            </w:pPr>
          </w:p>
        </w:tc>
      </w:tr>
      <w:tr w:rsidR="004B4D3D" w:rsidRPr="004B4D3D" w:rsidTr="004B4D3D">
        <w:trPr>
          <w:trHeight w:val="389"/>
          <w:jc w:val="center"/>
        </w:trPr>
        <w:tc>
          <w:tcPr>
            <w:tcW w:w="3882" w:type="dxa"/>
            <w:tcBorders>
              <w:top w:val="single" w:sz="4" w:space="0" w:color="auto"/>
            </w:tcBorders>
          </w:tcPr>
          <w:p w:rsidR="004B4D3D" w:rsidRPr="004B4D3D" w:rsidRDefault="004B4D3D" w:rsidP="004B4D3D">
            <w:pPr>
              <w:spacing w:before="0"/>
              <w:jc w:val="center"/>
              <w:rPr>
                <w:rFonts w:cs="Arial"/>
                <w:sz w:val="24"/>
                <w:szCs w:val="24"/>
              </w:rPr>
            </w:pPr>
          </w:p>
        </w:tc>
        <w:tc>
          <w:tcPr>
            <w:tcW w:w="2127" w:type="dxa"/>
          </w:tcPr>
          <w:p w:rsidR="004B4D3D" w:rsidRPr="004B4D3D" w:rsidRDefault="004B4D3D" w:rsidP="004B4D3D">
            <w:pPr>
              <w:spacing w:before="0"/>
              <w:jc w:val="center"/>
              <w:rPr>
                <w:rFonts w:cs="Arial"/>
                <w:sz w:val="24"/>
                <w:szCs w:val="24"/>
                <w:lang w:val="ru-RU"/>
              </w:rPr>
            </w:pPr>
          </w:p>
        </w:tc>
        <w:tc>
          <w:tcPr>
            <w:tcW w:w="4022" w:type="dxa"/>
            <w:tcBorders>
              <w:top w:val="single" w:sz="4" w:space="0" w:color="auto"/>
            </w:tcBorders>
          </w:tcPr>
          <w:p w:rsidR="004B4D3D" w:rsidRPr="004B4D3D" w:rsidRDefault="004B4D3D" w:rsidP="004B4D3D">
            <w:pPr>
              <w:spacing w:before="0"/>
              <w:jc w:val="center"/>
              <w:rPr>
                <w:rFonts w:cs="Arial"/>
                <w:sz w:val="24"/>
                <w:szCs w:val="24"/>
                <w:lang w:val="ru-RU"/>
              </w:rPr>
            </w:pPr>
          </w:p>
        </w:tc>
      </w:tr>
    </w:tbl>
    <w:p w:rsidR="004B4D3D" w:rsidRPr="004B4D3D" w:rsidRDefault="004B4D3D" w:rsidP="004B4D3D">
      <w:pPr>
        <w:spacing w:before="0"/>
        <w:rPr>
          <w:rFonts w:cs="Arial"/>
          <w:b/>
          <w:sz w:val="24"/>
          <w:szCs w:val="24"/>
          <w:lang w:val="sr-Latn-CS"/>
        </w:rPr>
      </w:pPr>
    </w:p>
    <w:p w:rsidR="004B4D3D" w:rsidRPr="004B4D3D" w:rsidRDefault="004B4D3D" w:rsidP="004B4D3D">
      <w:pPr>
        <w:spacing w:before="0"/>
        <w:rPr>
          <w:rFonts w:cs="Arial"/>
          <w:b/>
          <w:i/>
          <w:sz w:val="20"/>
          <w:szCs w:val="20"/>
          <w:lang w:val="sr-Cyrl-CS"/>
        </w:rPr>
      </w:pPr>
      <w:r w:rsidRPr="004B4D3D">
        <w:rPr>
          <w:rFonts w:cs="Arial"/>
          <w:b/>
          <w:i/>
          <w:sz w:val="20"/>
          <w:szCs w:val="20"/>
          <w:lang w:val="sr-Cyrl-CS"/>
        </w:rPr>
        <w:t>Напомена:</w:t>
      </w:r>
    </w:p>
    <w:p w:rsidR="004B4D3D" w:rsidRPr="004B4D3D" w:rsidRDefault="004B4D3D" w:rsidP="004B4D3D">
      <w:pPr>
        <w:tabs>
          <w:tab w:val="left" w:pos="1134"/>
        </w:tabs>
        <w:spacing w:before="0"/>
        <w:rPr>
          <w:rFonts w:eastAsia="TimesNewRomanPS-BoldMT" w:cs="Arial"/>
          <w:i/>
          <w:sz w:val="20"/>
          <w:szCs w:val="20"/>
          <w:lang w:val="ru-RU"/>
        </w:rPr>
      </w:pPr>
      <w:r w:rsidRPr="004B4D3D">
        <w:rPr>
          <w:rFonts w:eastAsia="TimesNewRomanPS-BoldMT" w:cs="Arial"/>
          <w:i/>
          <w:sz w:val="20"/>
          <w:szCs w:val="20"/>
          <w:lang w:val="ru-RU"/>
        </w:rPr>
        <w:t xml:space="preserve">-Уколико </w:t>
      </w:r>
      <w:r w:rsidRPr="004B4D3D">
        <w:rPr>
          <w:rFonts w:eastAsia="TimesNewRomanPS-BoldMT" w:cs="Arial"/>
          <w:i/>
          <w:sz w:val="20"/>
          <w:szCs w:val="20"/>
          <w:lang w:val="sr-Cyrl-CS"/>
        </w:rPr>
        <w:t>група понуђача подноси заједничку понуду овај образац потписује и оверава Носилац посла</w:t>
      </w:r>
      <w:r w:rsidRPr="004B4D3D">
        <w:rPr>
          <w:rFonts w:eastAsia="TimesNewRomanPS-BoldMT" w:cs="Arial"/>
          <w:i/>
          <w:sz w:val="20"/>
          <w:szCs w:val="20"/>
          <w:lang w:val="ru-RU"/>
        </w:rPr>
        <w:t>.</w:t>
      </w:r>
    </w:p>
    <w:p w:rsidR="004B4D3D" w:rsidRPr="004B4D3D" w:rsidRDefault="004B4D3D" w:rsidP="004B4D3D">
      <w:pPr>
        <w:tabs>
          <w:tab w:val="left" w:pos="1134"/>
        </w:tabs>
        <w:spacing w:before="0"/>
        <w:rPr>
          <w:rFonts w:eastAsia="TimesNewRomanPS-BoldMT" w:cs="Arial"/>
          <w:i/>
          <w:sz w:val="20"/>
          <w:szCs w:val="20"/>
          <w:lang w:val="ru-RU"/>
        </w:rPr>
      </w:pPr>
      <w:r w:rsidRPr="004B4D3D">
        <w:rPr>
          <w:rFonts w:eastAsia="TimesNewRomanPS-BoldMT" w:cs="Arial"/>
          <w:i/>
          <w:sz w:val="20"/>
          <w:szCs w:val="20"/>
          <w:lang w:val="sr-Cyrl-CS"/>
        </w:rPr>
        <w:t xml:space="preserve">- </w:t>
      </w:r>
      <w:r w:rsidRPr="004B4D3D">
        <w:rPr>
          <w:rFonts w:eastAsia="TimesNewRomanPS-BoldMT" w:cs="Arial"/>
          <w:i/>
          <w:sz w:val="20"/>
          <w:szCs w:val="20"/>
          <w:lang w:val="ru-RU"/>
        </w:rPr>
        <w:t xml:space="preserve">Уколико понуђач подноси понуду са подизвођачем овај образац потписује и оверава печатом понуђач. </w:t>
      </w:r>
    </w:p>
    <w:p w:rsidR="004B4D3D" w:rsidRDefault="004B4D3D" w:rsidP="004B4D3D">
      <w:pPr>
        <w:spacing w:before="0"/>
        <w:rPr>
          <w:rFonts w:cs="Arial"/>
          <w:lang w:val="sr-Cyrl-RS"/>
        </w:rPr>
      </w:pPr>
    </w:p>
    <w:p w:rsidR="00315802" w:rsidRPr="002005B7" w:rsidRDefault="00315802" w:rsidP="00315802">
      <w:pPr>
        <w:pStyle w:val="ListParagraph"/>
        <w:tabs>
          <w:tab w:val="left" w:pos="90"/>
        </w:tabs>
        <w:spacing w:before="0" w:after="0" w:line="240" w:lineRule="auto"/>
        <w:ind w:left="0"/>
        <w:rPr>
          <w:rFonts w:ascii="Arial" w:hAnsi="Arial" w:cs="Arial"/>
          <w:b/>
          <w:bCs/>
          <w:iCs/>
          <w:lang w:val="sr-Cyrl-RS"/>
        </w:rPr>
      </w:pPr>
      <w:r w:rsidRPr="002005B7">
        <w:rPr>
          <w:rFonts w:ascii="Arial" w:hAnsi="Arial" w:cs="Arial"/>
          <w:b/>
          <w:bCs/>
          <w:iCs/>
          <w:lang w:val="sr-Cyrl-RS"/>
        </w:rPr>
        <w:t>Упутство за попуњавање обрасца структуре цене</w:t>
      </w:r>
    </w:p>
    <w:p w:rsidR="00315802" w:rsidRPr="002005B7" w:rsidRDefault="00315802" w:rsidP="00315802">
      <w:pPr>
        <w:pStyle w:val="ListParagraph"/>
        <w:tabs>
          <w:tab w:val="left" w:pos="90"/>
        </w:tabs>
        <w:spacing w:before="0" w:after="0" w:line="240" w:lineRule="auto"/>
        <w:ind w:left="0"/>
        <w:rPr>
          <w:rFonts w:ascii="Arial" w:hAnsi="Arial" w:cs="Arial"/>
          <w:b/>
          <w:bCs/>
          <w:iCs/>
        </w:rPr>
      </w:pPr>
    </w:p>
    <w:p w:rsidR="00315802" w:rsidRPr="002005B7" w:rsidRDefault="00315802" w:rsidP="00315802">
      <w:pPr>
        <w:pStyle w:val="ListParagraph"/>
        <w:tabs>
          <w:tab w:val="left" w:pos="90"/>
        </w:tabs>
        <w:spacing w:before="0" w:after="0" w:line="240" w:lineRule="auto"/>
        <w:ind w:left="0"/>
        <w:rPr>
          <w:rFonts w:ascii="Arial" w:hAnsi="Arial" w:cs="Arial"/>
          <w:bCs/>
          <w:iCs/>
        </w:rPr>
      </w:pPr>
      <w:r w:rsidRPr="002005B7">
        <w:rPr>
          <w:rFonts w:ascii="Arial" w:hAnsi="Arial" w:cs="Arial"/>
          <w:bCs/>
          <w:iCs/>
        </w:rPr>
        <w:t>Понуђач треба да попун</w:t>
      </w:r>
      <w:r w:rsidRPr="002005B7">
        <w:rPr>
          <w:rFonts w:ascii="Arial" w:hAnsi="Arial" w:cs="Arial"/>
          <w:bCs/>
          <w:iCs/>
          <w:lang w:val="sr-Cyrl-CS"/>
        </w:rPr>
        <w:t>и</w:t>
      </w:r>
      <w:r w:rsidRPr="002005B7">
        <w:rPr>
          <w:rFonts w:ascii="Arial" w:hAnsi="Arial" w:cs="Arial"/>
          <w:bCs/>
          <w:iCs/>
        </w:rPr>
        <w:t xml:space="preserve"> образац структуре цене </w:t>
      </w:r>
      <w:r w:rsidR="002A3218" w:rsidRPr="002005B7">
        <w:rPr>
          <w:rFonts w:ascii="Arial" w:hAnsi="Arial" w:cs="Arial"/>
          <w:bCs/>
          <w:iCs/>
        </w:rPr>
        <w:t>(</w:t>
      </w:r>
      <w:r w:rsidR="002A3218" w:rsidRPr="002005B7">
        <w:rPr>
          <w:rFonts w:ascii="Arial" w:hAnsi="Arial" w:cs="Arial"/>
          <w:bCs/>
          <w:iCs/>
          <w:lang w:val="sr-Cyrl-CS"/>
        </w:rPr>
        <w:t>Табела 1</w:t>
      </w:r>
      <w:r w:rsidR="002A3218" w:rsidRPr="002005B7">
        <w:rPr>
          <w:rFonts w:ascii="Arial" w:hAnsi="Arial" w:cs="Arial"/>
          <w:bCs/>
          <w:iCs/>
          <w:lang w:val="sr-Latn-RS"/>
        </w:rPr>
        <w:t>)</w:t>
      </w:r>
      <w:r w:rsidRPr="002005B7">
        <w:rPr>
          <w:rFonts w:ascii="Arial" w:hAnsi="Arial" w:cs="Arial"/>
          <w:bCs/>
          <w:iCs/>
          <w:lang w:val="sr-Cyrl-CS"/>
        </w:rPr>
        <w:t xml:space="preserve"> на следећи начин</w:t>
      </w:r>
      <w:r w:rsidRPr="002005B7">
        <w:rPr>
          <w:rFonts w:ascii="Arial" w:hAnsi="Arial" w:cs="Arial"/>
          <w:bCs/>
          <w:iCs/>
        </w:rPr>
        <w:t>:</w:t>
      </w:r>
    </w:p>
    <w:p w:rsidR="00315802" w:rsidRPr="002005B7" w:rsidRDefault="00315802" w:rsidP="00315802">
      <w:pPr>
        <w:pStyle w:val="ListParagraph"/>
        <w:tabs>
          <w:tab w:val="left" w:pos="90"/>
        </w:tabs>
        <w:spacing w:before="0" w:after="0" w:line="240" w:lineRule="auto"/>
        <w:ind w:left="0"/>
        <w:rPr>
          <w:rFonts w:ascii="Arial" w:hAnsi="Arial" w:cs="Arial"/>
          <w:bCs/>
          <w:iCs/>
        </w:rPr>
      </w:pPr>
    </w:p>
    <w:p w:rsidR="004D0115" w:rsidRPr="002005B7" w:rsidRDefault="00AD7A73" w:rsidP="00D71FEC">
      <w:pPr>
        <w:pStyle w:val="ListParagraph"/>
        <w:numPr>
          <w:ilvl w:val="0"/>
          <w:numId w:val="24"/>
        </w:numPr>
        <w:tabs>
          <w:tab w:val="left" w:pos="90"/>
        </w:tabs>
        <w:suppressAutoHyphens/>
        <w:spacing w:before="0" w:after="0" w:line="240" w:lineRule="auto"/>
        <w:contextualSpacing w:val="0"/>
        <w:rPr>
          <w:rFonts w:ascii="Arial" w:hAnsi="Arial" w:cs="Arial"/>
          <w:bCs/>
          <w:iCs/>
          <w:lang w:val="sr-Cyrl-RS"/>
        </w:rPr>
      </w:pPr>
      <w:r w:rsidRPr="002005B7">
        <w:rPr>
          <w:rFonts w:ascii="Arial" w:hAnsi="Arial" w:cs="Arial"/>
          <w:bCs/>
          <w:iCs/>
          <w:lang w:val="sr-Cyrl-CS"/>
        </w:rPr>
        <w:t xml:space="preserve">у колону </w:t>
      </w:r>
      <w:r w:rsidR="00FC6556">
        <w:rPr>
          <w:rFonts w:ascii="Arial" w:hAnsi="Arial" w:cs="Arial"/>
          <w:bCs/>
          <w:iCs/>
          <w:lang w:val="sr-Latn-RS"/>
        </w:rPr>
        <w:t>3</w:t>
      </w:r>
      <w:r w:rsidR="004D0115" w:rsidRPr="002005B7">
        <w:rPr>
          <w:rFonts w:ascii="Arial" w:hAnsi="Arial" w:cs="Arial"/>
          <w:bCs/>
          <w:iCs/>
        </w:rPr>
        <w:t>.</w:t>
      </w:r>
      <w:r w:rsidR="004D0115" w:rsidRPr="002005B7">
        <w:rPr>
          <w:rFonts w:ascii="Arial" w:hAnsi="Arial" w:cs="Arial"/>
          <w:bCs/>
          <w:iCs/>
          <w:lang w:val="sr-Cyrl-CS"/>
        </w:rPr>
        <w:t xml:space="preserve"> </w:t>
      </w:r>
      <w:r w:rsidR="004D0115" w:rsidRPr="002005B7">
        <w:rPr>
          <w:rFonts w:ascii="Arial" w:hAnsi="Arial" w:cs="Arial"/>
          <w:bCs/>
          <w:iCs/>
        </w:rPr>
        <w:t>уписати назив понуђених добара,</w:t>
      </w:r>
      <w:r w:rsidR="00193A01" w:rsidRPr="002005B7">
        <w:rPr>
          <w:rFonts w:ascii="Arial" w:hAnsi="Arial" w:cs="Arial"/>
          <w:bCs/>
          <w:iCs/>
          <w:lang w:val="sr-Cyrl-RS"/>
        </w:rPr>
        <w:t xml:space="preserve"> произвођача и земљу порекла (или више земаља, у случају да понуђачу, приликом подношења понуде, није познато из које ће земље добра бити испоручена,  уколико буде изабран)</w:t>
      </w:r>
    </w:p>
    <w:p w:rsidR="00315802" w:rsidRPr="002005B7" w:rsidRDefault="00AD7A73" w:rsidP="00D71FEC">
      <w:pPr>
        <w:pStyle w:val="ListParagraph"/>
        <w:numPr>
          <w:ilvl w:val="0"/>
          <w:numId w:val="24"/>
        </w:numPr>
        <w:tabs>
          <w:tab w:val="left" w:pos="90"/>
        </w:tabs>
        <w:suppressAutoHyphens/>
        <w:spacing w:before="0" w:line="240" w:lineRule="auto"/>
        <w:rPr>
          <w:rFonts w:ascii="Arial" w:hAnsi="Arial" w:cs="Arial"/>
          <w:bCs/>
          <w:iCs/>
        </w:rPr>
      </w:pPr>
      <w:r w:rsidRPr="002005B7">
        <w:rPr>
          <w:rFonts w:ascii="Arial" w:hAnsi="Arial" w:cs="Arial"/>
          <w:bCs/>
          <w:iCs/>
          <w:lang w:val="sr-Cyrl-CS"/>
        </w:rPr>
        <w:t xml:space="preserve">у колону </w:t>
      </w:r>
      <w:r w:rsidR="00FC6556">
        <w:rPr>
          <w:rFonts w:ascii="Arial" w:hAnsi="Arial" w:cs="Arial"/>
          <w:bCs/>
          <w:iCs/>
          <w:lang w:val="sr-Latn-RS"/>
        </w:rPr>
        <w:t>6</w:t>
      </w:r>
      <w:r w:rsidR="00315802" w:rsidRPr="002005B7">
        <w:rPr>
          <w:rFonts w:ascii="Arial" w:hAnsi="Arial" w:cs="Arial"/>
          <w:bCs/>
          <w:iCs/>
          <w:lang w:val="sr-Cyrl-CS"/>
        </w:rPr>
        <w:t xml:space="preserve">. </w:t>
      </w:r>
      <w:r w:rsidR="002A3218" w:rsidRPr="002005B7">
        <w:rPr>
          <w:rFonts w:ascii="Arial" w:hAnsi="Arial" w:cs="Arial"/>
          <w:bCs/>
          <w:iCs/>
        </w:rPr>
        <w:t>уписати колико износи јединичнa ценa</w:t>
      </w:r>
      <w:r w:rsidR="00315802" w:rsidRPr="002005B7">
        <w:rPr>
          <w:rFonts w:ascii="Arial" w:hAnsi="Arial" w:cs="Arial"/>
          <w:bCs/>
          <w:iCs/>
        </w:rPr>
        <w:t xml:space="preserve"> без ПДВ за</w:t>
      </w:r>
      <w:r w:rsidR="008D1D36" w:rsidRPr="002005B7">
        <w:rPr>
          <w:rFonts w:ascii="Arial" w:hAnsi="Arial" w:cs="Arial"/>
          <w:bCs/>
          <w:iCs/>
        </w:rPr>
        <w:t xml:space="preserve"> испоручено добро</w:t>
      </w:r>
      <w:r w:rsidR="008D1D36" w:rsidRPr="002005B7">
        <w:rPr>
          <w:rFonts w:ascii="Arial" w:hAnsi="Arial" w:cs="Arial"/>
          <w:bCs/>
          <w:iCs/>
          <w:lang w:val="sr-Cyrl-RS"/>
        </w:rPr>
        <w:t>,</w:t>
      </w:r>
    </w:p>
    <w:p w:rsidR="00315802" w:rsidRPr="002005B7" w:rsidRDefault="00315802" w:rsidP="00D71FEC">
      <w:pPr>
        <w:pStyle w:val="ListParagraph"/>
        <w:numPr>
          <w:ilvl w:val="0"/>
          <w:numId w:val="24"/>
        </w:numPr>
        <w:tabs>
          <w:tab w:val="left" w:pos="90"/>
        </w:tabs>
        <w:suppressAutoHyphens/>
        <w:spacing w:before="0" w:after="0" w:line="240" w:lineRule="auto"/>
        <w:contextualSpacing w:val="0"/>
        <w:rPr>
          <w:rFonts w:ascii="Arial" w:hAnsi="Arial" w:cs="Arial"/>
          <w:bCs/>
          <w:iCs/>
        </w:rPr>
      </w:pPr>
      <w:proofErr w:type="gramStart"/>
      <w:r w:rsidRPr="002005B7">
        <w:rPr>
          <w:rFonts w:ascii="Arial" w:hAnsi="Arial" w:cs="Arial"/>
          <w:bCs/>
          <w:iCs/>
        </w:rPr>
        <w:t>у</w:t>
      </w:r>
      <w:proofErr w:type="gramEnd"/>
      <w:r w:rsidRPr="002005B7">
        <w:rPr>
          <w:rFonts w:ascii="Arial" w:hAnsi="Arial" w:cs="Arial"/>
          <w:bCs/>
          <w:iCs/>
        </w:rPr>
        <w:t xml:space="preserve"> колону </w:t>
      </w:r>
      <w:r w:rsidR="00FC6556">
        <w:rPr>
          <w:rFonts w:ascii="Arial" w:hAnsi="Arial" w:cs="Arial"/>
          <w:bCs/>
          <w:iCs/>
          <w:lang w:val="sr-Cyrl-RS"/>
        </w:rPr>
        <w:t>7</w:t>
      </w:r>
      <w:r w:rsidRPr="002005B7">
        <w:rPr>
          <w:rFonts w:ascii="Arial" w:hAnsi="Arial" w:cs="Arial"/>
          <w:bCs/>
          <w:iCs/>
        </w:rPr>
        <w:t>. упис</w:t>
      </w:r>
      <w:r w:rsidR="002A3218" w:rsidRPr="002005B7">
        <w:rPr>
          <w:rFonts w:ascii="Arial" w:hAnsi="Arial" w:cs="Arial"/>
          <w:bCs/>
          <w:iCs/>
        </w:rPr>
        <w:t>ати колико износи јединичнa ценa</w:t>
      </w:r>
      <w:r w:rsidR="008D1D36" w:rsidRPr="002005B7">
        <w:rPr>
          <w:rFonts w:ascii="Arial" w:hAnsi="Arial" w:cs="Arial"/>
          <w:bCs/>
          <w:iCs/>
        </w:rPr>
        <w:t xml:space="preserve"> са ПДВ за испоручено добро</w:t>
      </w:r>
      <w:r w:rsidR="008D1D36" w:rsidRPr="002005B7">
        <w:rPr>
          <w:rFonts w:ascii="Arial" w:hAnsi="Arial" w:cs="Arial"/>
          <w:bCs/>
          <w:iCs/>
          <w:lang w:val="sr-Cyrl-RS"/>
        </w:rPr>
        <w:t>,</w:t>
      </w:r>
    </w:p>
    <w:p w:rsidR="00315802" w:rsidRPr="002005B7" w:rsidRDefault="00D97F30" w:rsidP="00D71FEC">
      <w:pPr>
        <w:pStyle w:val="ListParagraph"/>
        <w:numPr>
          <w:ilvl w:val="0"/>
          <w:numId w:val="24"/>
        </w:numPr>
        <w:tabs>
          <w:tab w:val="left" w:pos="90"/>
        </w:tabs>
        <w:suppressAutoHyphens/>
        <w:spacing w:before="0" w:after="0" w:line="240" w:lineRule="auto"/>
        <w:contextualSpacing w:val="0"/>
        <w:rPr>
          <w:rFonts w:ascii="Arial" w:hAnsi="Arial" w:cs="Arial"/>
          <w:bCs/>
          <w:iCs/>
        </w:rPr>
      </w:pPr>
      <w:proofErr w:type="gramStart"/>
      <w:r w:rsidRPr="002005B7">
        <w:rPr>
          <w:rFonts w:ascii="Arial" w:hAnsi="Arial" w:cs="Arial"/>
          <w:bCs/>
          <w:iCs/>
        </w:rPr>
        <w:t>у</w:t>
      </w:r>
      <w:proofErr w:type="gramEnd"/>
      <w:r w:rsidRPr="002005B7">
        <w:rPr>
          <w:rFonts w:ascii="Arial" w:hAnsi="Arial" w:cs="Arial"/>
          <w:bCs/>
          <w:iCs/>
        </w:rPr>
        <w:t xml:space="preserve"> колону</w:t>
      </w:r>
      <w:r w:rsidRPr="002005B7">
        <w:rPr>
          <w:rFonts w:ascii="Arial" w:hAnsi="Arial" w:cs="Arial"/>
          <w:bCs/>
          <w:iCs/>
          <w:lang w:val="sr-Cyrl-RS"/>
        </w:rPr>
        <w:t xml:space="preserve"> </w:t>
      </w:r>
      <w:r w:rsidR="00FC6556">
        <w:rPr>
          <w:rFonts w:ascii="Arial" w:hAnsi="Arial" w:cs="Arial"/>
          <w:bCs/>
          <w:iCs/>
          <w:lang w:val="sr-Cyrl-RS"/>
        </w:rPr>
        <w:t>8</w:t>
      </w:r>
      <w:r w:rsidR="00315802" w:rsidRPr="002005B7">
        <w:rPr>
          <w:rFonts w:ascii="Arial" w:hAnsi="Arial" w:cs="Arial"/>
          <w:bCs/>
          <w:iCs/>
        </w:rPr>
        <w:t xml:space="preserve">. уписати колико износи укупна цена без </w:t>
      </w:r>
      <w:r w:rsidR="00B85B6D" w:rsidRPr="002005B7">
        <w:rPr>
          <w:rFonts w:ascii="Arial" w:hAnsi="Arial" w:cs="Arial"/>
          <w:bCs/>
          <w:iCs/>
        </w:rPr>
        <w:t xml:space="preserve"> </w:t>
      </w:r>
      <w:r w:rsidR="00315802" w:rsidRPr="002005B7">
        <w:rPr>
          <w:rFonts w:ascii="Arial" w:hAnsi="Arial" w:cs="Arial"/>
          <w:bCs/>
          <w:iCs/>
        </w:rPr>
        <w:t xml:space="preserve">ПДВ и то тако што ће помножити јединичну цену без ПДВ (наведену у колони </w:t>
      </w:r>
      <w:r w:rsidR="00FC6556">
        <w:rPr>
          <w:rFonts w:ascii="Arial" w:hAnsi="Arial" w:cs="Arial"/>
          <w:bCs/>
          <w:iCs/>
          <w:lang w:val="sr-Latn-RS"/>
        </w:rPr>
        <w:t>6</w:t>
      </w:r>
      <w:r w:rsidR="00315802" w:rsidRPr="002005B7">
        <w:rPr>
          <w:rFonts w:ascii="Arial" w:hAnsi="Arial" w:cs="Arial"/>
          <w:bCs/>
          <w:iCs/>
        </w:rPr>
        <w:t xml:space="preserve">) са траженом количином (која је наведена у колони </w:t>
      </w:r>
      <w:r w:rsidR="00FC6556">
        <w:rPr>
          <w:rFonts w:ascii="Arial" w:hAnsi="Arial" w:cs="Arial"/>
          <w:bCs/>
          <w:iCs/>
          <w:lang w:val="sr-Latn-RS"/>
        </w:rPr>
        <w:t>5</w:t>
      </w:r>
      <w:r w:rsidR="008D1D36" w:rsidRPr="002005B7">
        <w:rPr>
          <w:rFonts w:ascii="Arial" w:hAnsi="Arial" w:cs="Arial"/>
          <w:bCs/>
          <w:iCs/>
        </w:rPr>
        <w:t>)</w:t>
      </w:r>
      <w:r w:rsidR="008D1D36" w:rsidRPr="002005B7">
        <w:rPr>
          <w:rFonts w:ascii="Arial" w:hAnsi="Arial" w:cs="Arial"/>
          <w:bCs/>
          <w:iCs/>
          <w:lang w:val="sr-Cyrl-RS"/>
        </w:rPr>
        <w:t>,</w:t>
      </w:r>
      <w:r w:rsidR="00315802" w:rsidRPr="002005B7">
        <w:rPr>
          <w:rFonts w:ascii="Arial" w:hAnsi="Arial" w:cs="Arial"/>
          <w:bCs/>
          <w:iCs/>
        </w:rPr>
        <w:t xml:space="preserve"> </w:t>
      </w:r>
    </w:p>
    <w:p w:rsidR="00315802" w:rsidRPr="002005B7" w:rsidRDefault="00FC6556" w:rsidP="00D71FEC">
      <w:pPr>
        <w:pStyle w:val="ListParagraph"/>
        <w:numPr>
          <w:ilvl w:val="0"/>
          <w:numId w:val="24"/>
        </w:numPr>
        <w:tabs>
          <w:tab w:val="left" w:pos="90"/>
        </w:tabs>
        <w:suppressAutoHyphens/>
        <w:spacing w:before="0" w:after="0" w:line="240" w:lineRule="auto"/>
        <w:contextualSpacing w:val="0"/>
        <w:rPr>
          <w:rFonts w:ascii="Arial" w:hAnsi="Arial" w:cs="Arial"/>
          <w:bCs/>
          <w:iCs/>
        </w:rPr>
      </w:pPr>
      <w:r>
        <w:rPr>
          <w:rFonts w:ascii="Arial" w:hAnsi="Arial" w:cs="Arial"/>
          <w:bCs/>
          <w:iCs/>
          <w:lang w:val="sr-Cyrl-CS"/>
        </w:rPr>
        <w:t>у колону 9</w:t>
      </w:r>
      <w:r w:rsidR="00315802" w:rsidRPr="002005B7">
        <w:rPr>
          <w:rFonts w:ascii="Arial" w:hAnsi="Arial" w:cs="Arial"/>
          <w:bCs/>
          <w:iCs/>
        </w:rPr>
        <w:t xml:space="preserve">. </w:t>
      </w:r>
      <w:proofErr w:type="gramStart"/>
      <w:r w:rsidR="00315802" w:rsidRPr="002005B7">
        <w:rPr>
          <w:rFonts w:ascii="Arial" w:hAnsi="Arial" w:cs="Arial"/>
          <w:bCs/>
          <w:iCs/>
        </w:rPr>
        <w:t>уписати</w:t>
      </w:r>
      <w:proofErr w:type="gramEnd"/>
      <w:r w:rsidR="00315802" w:rsidRPr="002005B7">
        <w:rPr>
          <w:rFonts w:ascii="Arial" w:hAnsi="Arial" w:cs="Arial"/>
          <w:bCs/>
          <w:iCs/>
        </w:rPr>
        <w:t xml:space="preserve"> колико износи укупна цена са ПДВ и то тако што ће помножити јединичну цену са ПДВ (наведену у колони </w:t>
      </w:r>
      <w:r>
        <w:rPr>
          <w:rFonts w:ascii="Arial" w:hAnsi="Arial" w:cs="Arial"/>
          <w:bCs/>
          <w:iCs/>
          <w:lang w:val="sr-Latn-RS"/>
        </w:rPr>
        <w:t>7</w:t>
      </w:r>
      <w:r w:rsidR="00315802" w:rsidRPr="002005B7">
        <w:rPr>
          <w:rFonts w:ascii="Arial" w:hAnsi="Arial" w:cs="Arial"/>
          <w:bCs/>
          <w:iCs/>
        </w:rPr>
        <w:t xml:space="preserve">) са траженом количином (која је наведена у колони </w:t>
      </w:r>
      <w:r>
        <w:rPr>
          <w:rFonts w:ascii="Arial" w:hAnsi="Arial" w:cs="Arial"/>
          <w:bCs/>
          <w:iCs/>
          <w:lang w:val="sr-Latn-RS"/>
        </w:rPr>
        <w:t>5</w:t>
      </w:r>
      <w:r w:rsidR="00315802" w:rsidRPr="002005B7">
        <w:rPr>
          <w:rFonts w:ascii="Arial" w:hAnsi="Arial" w:cs="Arial"/>
          <w:bCs/>
          <w:iCs/>
        </w:rPr>
        <w:t>).</w:t>
      </w:r>
    </w:p>
    <w:p w:rsidR="00315802" w:rsidRPr="002005B7" w:rsidRDefault="00315802" w:rsidP="00315802">
      <w:pPr>
        <w:pStyle w:val="ListParagraph"/>
        <w:tabs>
          <w:tab w:val="left" w:pos="90"/>
        </w:tabs>
        <w:suppressAutoHyphens/>
        <w:spacing w:before="0" w:after="0" w:line="240" w:lineRule="auto"/>
        <w:ind w:left="0"/>
        <w:contextualSpacing w:val="0"/>
        <w:rPr>
          <w:rFonts w:ascii="Arial" w:hAnsi="Arial" w:cs="Arial"/>
          <w:lang w:val="sr-Cyrl-RS"/>
        </w:rPr>
      </w:pPr>
    </w:p>
    <w:p w:rsidR="00F22F24" w:rsidRPr="002005B7" w:rsidRDefault="00F22F24" w:rsidP="00F22F24">
      <w:pPr>
        <w:pStyle w:val="ListParagraph"/>
        <w:tabs>
          <w:tab w:val="left" w:pos="90"/>
        </w:tabs>
        <w:spacing w:before="0" w:after="0" w:line="240" w:lineRule="auto"/>
        <w:ind w:left="0"/>
        <w:rPr>
          <w:rFonts w:ascii="Arial" w:hAnsi="Arial" w:cs="Arial"/>
          <w:bCs/>
          <w:iCs/>
          <w:lang w:val="sr-Cyrl-RS"/>
        </w:rPr>
      </w:pPr>
      <w:r w:rsidRPr="002005B7">
        <w:rPr>
          <w:rFonts w:ascii="Arial" w:hAnsi="Arial" w:cs="Arial"/>
          <w:bCs/>
          <w:iCs/>
        </w:rPr>
        <w:t>Понуђач треба да попун</w:t>
      </w:r>
      <w:r w:rsidRPr="002005B7">
        <w:rPr>
          <w:rFonts w:ascii="Arial" w:hAnsi="Arial" w:cs="Arial"/>
          <w:bCs/>
          <w:iCs/>
          <w:lang w:val="sr-Cyrl-CS"/>
        </w:rPr>
        <w:t>и</w:t>
      </w:r>
      <w:r w:rsidRPr="002005B7">
        <w:rPr>
          <w:rFonts w:ascii="Arial" w:hAnsi="Arial" w:cs="Arial"/>
          <w:bCs/>
          <w:iCs/>
        </w:rPr>
        <w:t xml:space="preserve"> </w:t>
      </w:r>
      <w:r w:rsidRPr="002005B7">
        <w:rPr>
          <w:rFonts w:ascii="Arial" w:hAnsi="Arial" w:cs="Arial"/>
          <w:bCs/>
          <w:iCs/>
          <w:lang w:val="sr-Cyrl-RS"/>
        </w:rPr>
        <w:t xml:space="preserve">Табелу 2 </w:t>
      </w:r>
      <w:r w:rsidRPr="002005B7">
        <w:rPr>
          <w:rFonts w:ascii="Arial" w:hAnsi="Arial" w:cs="Arial"/>
          <w:bCs/>
          <w:iCs/>
          <w:lang w:val="sr-Cyrl-CS"/>
        </w:rPr>
        <w:t>на следећи начин</w:t>
      </w:r>
      <w:r w:rsidRPr="002005B7">
        <w:rPr>
          <w:rFonts w:ascii="Arial" w:hAnsi="Arial" w:cs="Arial"/>
          <w:bCs/>
          <w:iCs/>
        </w:rPr>
        <w:t>:</w:t>
      </w:r>
    </w:p>
    <w:p w:rsidR="00F22F24" w:rsidRPr="002005B7" w:rsidRDefault="00F22F24" w:rsidP="00F22F24">
      <w:pPr>
        <w:pStyle w:val="ListParagraph"/>
        <w:tabs>
          <w:tab w:val="left" w:pos="90"/>
        </w:tabs>
        <w:spacing w:before="0" w:after="0" w:line="240" w:lineRule="auto"/>
        <w:ind w:left="0"/>
        <w:rPr>
          <w:rFonts w:ascii="Arial" w:hAnsi="Arial" w:cs="Arial"/>
          <w:bCs/>
          <w:iCs/>
          <w:lang w:val="sr-Cyrl-RS"/>
        </w:rPr>
      </w:pPr>
    </w:p>
    <w:p w:rsidR="00315802" w:rsidRPr="002005B7" w:rsidRDefault="00315802" w:rsidP="00D71FEC">
      <w:pPr>
        <w:numPr>
          <w:ilvl w:val="0"/>
          <w:numId w:val="18"/>
        </w:numPr>
        <w:tabs>
          <w:tab w:val="left" w:pos="992"/>
        </w:tabs>
        <w:spacing w:before="0"/>
        <w:rPr>
          <w:rFonts w:cs="Arial"/>
        </w:rPr>
      </w:pPr>
      <w:proofErr w:type="gramStart"/>
      <w:r w:rsidRPr="002005B7">
        <w:rPr>
          <w:rFonts w:cs="Arial"/>
        </w:rPr>
        <w:t>у</w:t>
      </w:r>
      <w:proofErr w:type="gramEnd"/>
      <w:r w:rsidRPr="002005B7">
        <w:rPr>
          <w:rFonts w:cs="Arial"/>
        </w:rPr>
        <w:t xml:space="preserve"> ред бр. I – уписује се укупно понуђена цена за све позиције  без ПДВ (збир</w:t>
      </w:r>
    </w:p>
    <w:p w:rsidR="00315802" w:rsidRPr="002005B7" w:rsidRDefault="00EB0DAB" w:rsidP="00D71FEC">
      <w:pPr>
        <w:numPr>
          <w:ilvl w:val="0"/>
          <w:numId w:val="18"/>
        </w:numPr>
        <w:tabs>
          <w:tab w:val="left" w:pos="992"/>
        </w:tabs>
        <w:spacing w:before="0"/>
        <w:rPr>
          <w:rFonts w:cs="Arial"/>
        </w:rPr>
      </w:pPr>
      <w:proofErr w:type="gramStart"/>
      <w:r w:rsidRPr="002005B7">
        <w:rPr>
          <w:rFonts w:cs="Arial"/>
        </w:rPr>
        <w:t>колоне</w:t>
      </w:r>
      <w:proofErr w:type="gramEnd"/>
      <w:r w:rsidRPr="002005B7">
        <w:rPr>
          <w:rFonts w:cs="Arial"/>
        </w:rPr>
        <w:t xml:space="preserve"> бр. </w:t>
      </w:r>
      <w:r w:rsidR="001C5AD2">
        <w:rPr>
          <w:rFonts w:cs="Arial"/>
          <w:lang w:val="sr-Latn-RS"/>
        </w:rPr>
        <w:t>8</w:t>
      </w:r>
      <w:r w:rsidR="00315802" w:rsidRPr="002005B7">
        <w:rPr>
          <w:rFonts w:cs="Arial"/>
        </w:rPr>
        <w:t>)</w:t>
      </w:r>
    </w:p>
    <w:p w:rsidR="00315802" w:rsidRPr="002005B7" w:rsidRDefault="00315802" w:rsidP="00D71FEC">
      <w:pPr>
        <w:numPr>
          <w:ilvl w:val="0"/>
          <w:numId w:val="18"/>
        </w:numPr>
        <w:tabs>
          <w:tab w:val="left" w:pos="992"/>
        </w:tabs>
        <w:spacing w:before="0"/>
        <w:rPr>
          <w:rFonts w:cs="Arial"/>
        </w:rPr>
      </w:pPr>
      <w:proofErr w:type="gramStart"/>
      <w:r w:rsidRPr="002005B7">
        <w:rPr>
          <w:rFonts w:cs="Arial"/>
        </w:rPr>
        <w:t>у</w:t>
      </w:r>
      <w:proofErr w:type="gramEnd"/>
      <w:r w:rsidRPr="002005B7">
        <w:rPr>
          <w:rFonts w:cs="Arial"/>
        </w:rPr>
        <w:t xml:space="preserve"> ред бр. II – уписује се укупан износ ПДВ </w:t>
      </w:r>
    </w:p>
    <w:p w:rsidR="00EB0DAB" w:rsidRPr="002005B7" w:rsidRDefault="00315802" w:rsidP="00D71FEC">
      <w:pPr>
        <w:numPr>
          <w:ilvl w:val="0"/>
          <w:numId w:val="18"/>
        </w:numPr>
        <w:tabs>
          <w:tab w:val="left" w:pos="992"/>
        </w:tabs>
        <w:spacing w:before="0"/>
        <w:rPr>
          <w:rFonts w:cs="Arial"/>
        </w:rPr>
      </w:pPr>
      <w:proofErr w:type="gramStart"/>
      <w:r w:rsidRPr="002005B7">
        <w:rPr>
          <w:rFonts w:cs="Arial"/>
        </w:rPr>
        <w:t>у</w:t>
      </w:r>
      <w:proofErr w:type="gramEnd"/>
      <w:r w:rsidRPr="002005B7">
        <w:rPr>
          <w:rFonts w:cs="Arial"/>
        </w:rPr>
        <w:t xml:space="preserve"> ред бр. III – уписује се укупно понуђена цена са ПДВ </w:t>
      </w:r>
    </w:p>
    <w:p w:rsidR="00315802" w:rsidRPr="002005B7" w:rsidRDefault="00315802" w:rsidP="00D71FEC">
      <w:pPr>
        <w:numPr>
          <w:ilvl w:val="0"/>
          <w:numId w:val="18"/>
        </w:numPr>
        <w:tabs>
          <w:tab w:val="left" w:pos="992"/>
        </w:tabs>
        <w:spacing w:before="0"/>
        <w:rPr>
          <w:rFonts w:cs="Arial"/>
        </w:rPr>
      </w:pPr>
      <w:proofErr w:type="gramStart"/>
      <w:r w:rsidRPr="002005B7">
        <w:rPr>
          <w:rFonts w:cs="Arial"/>
        </w:rPr>
        <w:t>на</w:t>
      </w:r>
      <w:proofErr w:type="gramEnd"/>
      <w:r w:rsidRPr="002005B7">
        <w:rPr>
          <w:rFonts w:cs="Arial"/>
        </w:rPr>
        <w:t xml:space="preserve"> место предвиђено за место и датум уписује се место и датум попуњавања</w:t>
      </w:r>
      <w:r w:rsidR="00DF5427" w:rsidRPr="002005B7">
        <w:rPr>
          <w:rFonts w:cs="Arial"/>
          <w:lang w:val="sr-Cyrl-RS"/>
        </w:rPr>
        <w:t xml:space="preserve"> </w:t>
      </w:r>
      <w:r w:rsidRPr="002005B7">
        <w:rPr>
          <w:rFonts w:cs="Arial"/>
        </w:rPr>
        <w:t>обрасца структуре цене.</w:t>
      </w:r>
    </w:p>
    <w:p w:rsidR="004439A4" w:rsidRPr="002005B7" w:rsidRDefault="00315802" w:rsidP="00D71FEC">
      <w:pPr>
        <w:numPr>
          <w:ilvl w:val="0"/>
          <w:numId w:val="19"/>
        </w:numPr>
        <w:tabs>
          <w:tab w:val="left" w:pos="992"/>
        </w:tabs>
        <w:spacing w:before="0"/>
        <w:jc w:val="left"/>
        <w:rPr>
          <w:rFonts w:cs="Arial"/>
        </w:rPr>
        <w:sectPr w:rsidR="004439A4" w:rsidRPr="002005B7" w:rsidSect="008E757B">
          <w:headerReference w:type="default" r:id="rId180"/>
          <w:footerReference w:type="even" r:id="rId181"/>
          <w:footerReference w:type="default" r:id="rId182"/>
          <w:headerReference w:type="first" r:id="rId183"/>
          <w:footerReference w:type="first" r:id="rId184"/>
          <w:footnotePr>
            <w:pos w:val="beneathText"/>
          </w:footnotePr>
          <w:pgSz w:w="11909" w:h="16834" w:code="9"/>
          <w:pgMar w:top="720" w:right="720" w:bottom="720" w:left="720" w:header="0" w:footer="0" w:gutter="0"/>
          <w:cols w:space="708"/>
          <w:titlePg/>
          <w:docGrid w:linePitch="360"/>
        </w:sectPr>
      </w:pPr>
      <w:r w:rsidRPr="002005B7">
        <w:rPr>
          <w:rFonts w:cs="Arial"/>
        </w:rPr>
        <w:t>на  место предвиђено за печат и потпис понуђач печатом оверава и потписује образац структуре цен</w:t>
      </w:r>
      <w:r w:rsidR="00DF5427" w:rsidRPr="002005B7">
        <w:rPr>
          <w:rFonts w:cs="Arial"/>
          <w:lang w:val="sr-Cyrl-RS"/>
        </w:rPr>
        <w:t>е</w:t>
      </w:r>
    </w:p>
    <w:p w:rsidR="00120C11" w:rsidRPr="002005B7" w:rsidRDefault="00120C11" w:rsidP="00DD3FED">
      <w:pPr>
        <w:pStyle w:val="KDObrazac"/>
        <w:spacing w:before="0"/>
        <w:jc w:val="both"/>
        <w:rPr>
          <w:lang w:val="sr-Cyrl-RS"/>
        </w:rPr>
      </w:pPr>
      <w:bookmarkStart w:id="238" w:name="_Toc442559926"/>
    </w:p>
    <w:p w:rsidR="00343A18" w:rsidRPr="002005B7" w:rsidRDefault="00343A18" w:rsidP="00343A18">
      <w:pPr>
        <w:pStyle w:val="KDObrazac"/>
        <w:spacing w:before="0"/>
      </w:pPr>
      <w:r w:rsidRPr="002005B7">
        <w:t xml:space="preserve">ОБРАЗАЦ </w:t>
      </w:r>
      <w:r w:rsidR="005E5432" w:rsidRPr="002005B7">
        <w:rPr>
          <w:lang w:val="sr-Cyrl-RS"/>
        </w:rPr>
        <w:t>3</w:t>
      </w:r>
      <w:r w:rsidRPr="002005B7">
        <w:t>.</w:t>
      </w:r>
      <w:bookmarkEnd w:id="238"/>
    </w:p>
    <w:p w:rsidR="00343A18" w:rsidRPr="002005B7" w:rsidRDefault="00343A18" w:rsidP="005E5432">
      <w:pPr>
        <w:tabs>
          <w:tab w:val="left" w:pos="6870"/>
        </w:tabs>
        <w:spacing w:before="0"/>
        <w:rPr>
          <w:rFonts w:cs="Arial"/>
        </w:rPr>
      </w:pPr>
    </w:p>
    <w:p w:rsidR="00343A18" w:rsidRPr="002005B7" w:rsidRDefault="00343A18" w:rsidP="00343A18">
      <w:pPr>
        <w:ind w:right="-360"/>
        <w:rPr>
          <w:rFonts w:cs="Arial"/>
          <w:lang w:val="ru-RU"/>
        </w:rPr>
      </w:pPr>
      <w:r w:rsidRPr="002005B7">
        <w:rPr>
          <w:rFonts w:cs="Arial"/>
          <w:lang w:val="ru-RU"/>
        </w:rPr>
        <w:t xml:space="preserve">На основу члана 26. Закона о јавним набавкама ( „Службени гласник РС“, бр. 124/2012, 14/15 и 68/15), члана </w:t>
      </w:r>
      <w:r w:rsidR="008B78DD" w:rsidRPr="002005B7">
        <w:rPr>
          <w:rFonts w:cs="Arial"/>
          <w:lang w:val="ru-RU"/>
        </w:rPr>
        <w:t xml:space="preserve">2. </w:t>
      </w:r>
      <w:r w:rsidRPr="002005B7">
        <w:rPr>
          <w:rFonts w:cs="Arial"/>
          <w:lang w:val="ru-RU"/>
        </w:rPr>
        <w:t>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7D4B98" w:rsidRPr="002005B7">
        <w:rPr>
          <w:rFonts w:cs="Arial"/>
          <w:lang w:val="sr-Latn-RS"/>
        </w:rPr>
        <w:t>/</w:t>
      </w:r>
      <w:r w:rsidR="007D4B98" w:rsidRPr="002005B7">
        <w:rPr>
          <w:rFonts w:cs="Arial"/>
          <w:lang w:val="sr-Cyrl-RS"/>
        </w:rPr>
        <w:t>члан групе</w:t>
      </w:r>
      <w:r w:rsidRPr="002005B7">
        <w:rPr>
          <w:rFonts w:cs="Arial"/>
          <w:lang w:val="ru-RU"/>
        </w:rPr>
        <w:t xml:space="preserve"> даје:</w:t>
      </w:r>
    </w:p>
    <w:p w:rsidR="00343A18" w:rsidRPr="002005B7" w:rsidRDefault="00343A18" w:rsidP="00343A18">
      <w:pPr>
        <w:rPr>
          <w:rFonts w:cs="Arial"/>
          <w:lang w:val="ru-RU"/>
        </w:rPr>
      </w:pPr>
    </w:p>
    <w:p w:rsidR="00343A18" w:rsidRPr="002005B7" w:rsidRDefault="00343A18" w:rsidP="00343A18">
      <w:pPr>
        <w:jc w:val="center"/>
        <w:rPr>
          <w:rFonts w:cs="Arial"/>
          <w:b/>
          <w:lang w:val="ru-RU"/>
        </w:rPr>
      </w:pPr>
      <w:r w:rsidRPr="002005B7">
        <w:rPr>
          <w:rFonts w:cs="Arial"/>
          <w:b/>
          <w:lang w:val="ru-RU"/>
        </w:rPr>
        <w:t>ИЗЈАВУ О НЕЗАВИСНОЈ ПОНУДИ</w:t>
      </w:r>
    </w:p>
    <w:p w:rsidR="00343A18" w:rsidRPr="002005B7" w:rsidRDefault="00343A18" w:rsidP="00343A18">
      <w:pPr>
        <w:jc w:val="center"/>
        <w:rPr>
          <w:rFonts w:cs="Arial"/>
          <w:b/>
          <w:lang w:val="ru-RU"/>
        </w:rPr>
      </w:pPr>
    </w:p>
    <w:p w:rsidR="00343A18" w:rsidRPr="002005B7" w:rsidRDefault="00343A18" w:rsidP="00343A18">
      <w:pPr>
        <w:jc w:val="center"/>
        <w:rPr>
          <w:rFonts w:cs="Arial"/>
          <w:b/>
          <w:lang w:val="ru-RU"/>
        </w:rPr>
      </w:pPr>
    </w:p>
    <w:p w:rsidR="00343A18" w:rsidRPr="002005B7" w:rsidRDefault="00343A18" w:rsidP="00495B63">
      <w:pPr>
        <w:spacing w:before="0"/>
        <w:rPr>
          <w:rFonts w:eastAsia="TimesNewRomanPS-BoldMT" w:cs="Arial"/>
          <w:bCs/>
          <w:lang w:val="sr-Cyrl-RS"/>
        </w:rPr>
      </w:pPr>
      <w:r w:rsidRPr="002005B7">
        <w:rPr>
          <w:rFonts w:cs="Arial"/>
          <w:lang w:val="ru-RU"/>
        </w:rPr>
        <w:t>и под пуном материјалном и кривичном одговорношћу потврђује да је Понуду број:</w:t>
      </w:r>
      <w:r w:rsidR="008D47F9" w:rsidRPr="002005B7">
        <w:rPr>
          <w:rFonts w:cs="Arial"/>
          <w:lang w:val="ru-RU"/>
        </w:rPr>
        <w:t xml:space="preserve"> </w:t>
      </w:r>
      <w:r w:rsidRPr="002005B7">
        <w:rPr>
          <w:rFonts w:cs="Arial"/>
          <w:lang w:val="ru-RU"/>
        </w:rPr>
        <w:t xml:space="preserve">________ за јавну набавку </w:t>
      </w:r>
      <w:r w:rsidR="007A61B0">
        <w:rPr>
          <w:rFonts w:cs="Arial"/>
          <w:lang w:val="ru-RU"/>
        </w:rPr>
        <w:t xml:space="preserve">добара </w:t>
      </w:r>
      <w:r w:rsidR="007A61B0" w:rsidRPr="007A61B0">
        <w:rPr>
          <w:rFonts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7A61B0">
        <w:rPr>
          <w:rFonts w:cs="Arial"/>
          <w:lang w:val="sr-Cyrl-RS"/>
        </w:rPr>
        <w:t xml:space="preserve"> </w:t>
      </w:r>
      <w:r w:rsidR="00A34A09" w:rsidRPr="002005B7">
        <w:rPr>
          <w:rFonts w:cs="Arial"/>
          <w:lang w:val="ru-RU"/>
        </w:rPr>
        <w:t xml:space="preserve">број </w:t>
      </w:r>
      <w:r w:rsidR="007A61B0">
        <w:rPr>
          <w:rFonts w:cs="Arial"/>
        </w:rPr>
        <w:t>ЈН/4000/0320/2019</w:t>
      </w:r>
      <w:r w:rsidR="004D0115" w:rsidRPr="002005B7">
        <w:rPr>
          <w:rFonts w:cs="Arial"/>
          <w:lang w:val="ru-RU"/>
        </w:rPr>
        <w:t xml:space="preserve">, </w:t>
      </w:r>
      <w:r w:rsidRPr="002005B7">
        <w:rPr>
          <w:rFonts w:cs="Arial"/>
          <w:lang w:val="ru-RU"/>
        </w:rPr>
        <w:t xml:space="preserve">Наручиоца </w:t>
      </w:r>
      <w:r w:rsidRPr="002005B7">
        <w:rPr>
          <w:rFonts w:eastAsia="Arial Unicode MS" w:cs="Arial"/>
          <w:kern w:val="1"/>
          <w:lang w:eastAsia="ar-SA"/>
        </w:rPr>
        <w:t>Јавно предузеће „Електропривреда Србије“ Београд</w:t>
      </w:r>
      <w:r w:rsidR="002479F9" w:rsidRPr="002005B7">
        <w:rPr>
          <w:rFonts w:eastAsia="Arial Unicode MS" w:cs="Arial"/>
          <w:kern w:val="1"/>
          <w:lang w:val="sr-Cyrl-RS" w:eastAsia="ar-SA"/>
        </w:rPr>
        <w:t xml:space="preserve"> </w:t>
      </w:r>
      <w:r w:rsidRPr="002005B7">
        <w:rPr>
          <w:rFonts w:cs="Arial"/>
          <w:lang w:val="ru-RU"/>
        </w:rPr>
        <w:t>по Позиву за подношење понуда објављеном на</w:t>
      </w:r>
      <w:r w:rsidR="000F683D" w:rsidRPr="002005B7">
        <w:rPr>
          <w:rFonts w:cs="Arial"/>
          <w:lang w:val="ru-RU"/>
        </w:rPr>
        <w:t xml:space="preserve"> </w:t>
      </w:r>
      <w:r w:rsidRPr="002005B7">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2005B7" w:rsidRDefault="00343A18" w:rsidP="00343A18">
      <w:pPr>
        <w:tabs>
          <w:tab w:val="left" w:pos="0"/>
        </w:tabs>
        <w:rPr>
          <w:rFonts w:cs="Arial"/>
          <w:lang w:val="ru-RU"/>
        </w:rPr>
      </w:pPr>
      <w:r w:rsidRPr="002005B7">
        <w:rPr>
          <w:rFonts w:cs="Arial"/>
          <w:lang w:val="ru-RU"/>
        </w:rPr>
        <w:t>У супротном упознат је да ће сходно члану 168.став 1.тачка 2) Закона о јавним набавкама, уговор о јавној набавци бити ништав.</w:t>
      </w:r>
    </w:p>
    <w:p w:rsidR="00343A18" w:rsidRPr="002005B7" w:rsidRDefault="00343A18" w:rsidP="00343A18">
      <w:pPr>
        <w:rPr>
          <w:rFonts w:cs="Arial"/>
          <w:b/>
          <w:lang w:val="ru-RU"/>
        </w:rPr>
      </w:pPr>
    </w:p>
    <w:p w:rsidR="00343A18" w:rsidRPr="002005B7"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005B7" w:rsidTr="00BC01DC">
        <w:trPr>
          <w:jc w:val="center"/>
        </w:trPr>
        <w:tc>
          <w:tcPr>
            <w:tcW w:w="3882" w:type="dxa"/>
          </w:tcPr>
          <w:p w:rsidR="00343A18" w:rsidRPr="002005B7" w:rsidRDefault="00343A18" w:rsidP="00BC01DC">
            <w:pPr>
              <w:spacing w:before="0"/>
              <w:jc w:val="center"/>
              <w:rPr>
                <w:rFonts w:cs="Arial"/>
              </w:rPr>
            </w:pPr>
            <w:r w:rsidRPr="002005B7">
              <w:rPr>
                <w:rFonts w:cs="Arial"/>
              </w:rPr>
              <w:t>Датум:</w:t>
            </w:r>
          </w:p>
        </w:tc>
        <w:tc>
          <w:tcPr>
            <w:tcW w:w="2127" w:type="dxa"/>
          </w:tcPr>
          <w:p w:rsidR="00343A18" w:rsidRPr="002005B7" w:rsidRDefault="00343A18" w:rsidP="00BC01DC">
            <w:pPr>
              <w:spacing w:before="0"/>
              <w:jc w:val="center"/>
              <w:rPr>
                <w:rFonts w:cs="Arial"/>
                <w:lang w:val="ru-RU"/>
              </w:rPr>
            </w:pPr>
          </w:p>
        </w:tc>
        <w:tc>
          <w:tcPr>
            <w:tcW w:w="4022" w:type="dxa"/>
          </w:tcPr>
          <w:p w:rsidR="00343A18" w:rsidRPr="002005B7" w:rsidRDefault="00343A18" w:rsidP="002479F9">
            <w:pPr>
              <w:spacing w:before="0"/>
              <w:jc w:val="center"/>
              <w:rPr>
                <w:rFonts w:cs="Arial"/>
                <w:lang w:val="sr-Cyrl-RS"/>
              </w:rPr>
            </w:pPr>
            <w:r w:rsidRPr="002005B7">
              <w:rPr>
                <w:rFonts w:cs="Arial"/>
                <w:lang w:val="sr-Cyrl-CS"/>
              </w:rPr>
              <w:t>П</w:t>
            </w:r>
            <w:r w:rsidRPr="002005B7">
              <w:rPr>
                <w:rFonts w:cs="Arial"/>
              </w:rPr>
              <w:t>онуђач</w:t>
            </w:r>
            <w:r w:rsidR="007D4B98" w:rsidRPr="002005B7">
              <w:rPr>
                <w:rFonts w:cs="Arial"/>
                <w:lang w:val="sr-Cyrl-RS"/>
              </w:rPr>
              <w:t>/</w:t>
            </w:r>
            <w:r w:rsidR="007D4B98" w:rsidRPr="002005B7">
              <w:rPr>
                <w:rFonts w:cs="Arial"/>
                <w:lang w:val="sr-Latn-RS"/>
              </w:rPr>
              <w:t>/</w:t>
            </w:r>
            <w:r w:rsidR="007D4B98" w:rsidRPr="002005B7">
              <w:rPr>
                <w:rFonts w:cs="Arial"/>
                <w:lang w:val="sr-Cyrl-RS"/>
              </w:rPr>
              <w:t>члан групе</w:t>
            </w:r>
            <w:r w:rsidR="007D4B98" w:rsidRPr="002005B7">
              <w:rPr>
                <w:rFonts w:cs="Arial"/>
                <w:lang w:val="ru-RU"/>
              </w:rPr>
              <w:t xml:space="preserve"> </w:t>
            </w:r>
          </w:p>
        </w:tc>
      </w:tr>
      <w:tr w:rsidR="00343A18" w:rsidRPr="002005B7" w:rsidTr="00BC01DC">
        <w:trPr>
          <w:jc w:val="center"/>
        </w:trPr>
        <w:tc>
          <w:tcPr>
            <w:tcW w:w="3882" w:type="dxa"/>
          </w:tcPr>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rPr>
            </w:pPr>
            <w:r w:rsidRPr="002005B7">
              <w:rPr>
                <w:rFonts w:cs="Arial"/>
              </w:rPr>
              <w:t>М.П.</w:t>
            </w:r>
          </w:p>
        </w:tc>
        <w:tc>
          <w:tcPr>
            <w:tcW w:w="4022" w:type="dxa"/>
          </w:tcPr>
          <w:p w:rsidR="00343A18" w:rsidRPr="002005B7" w:rsidRDefault="00343A18" w:rsidP="00BC01DC">
            <w:pPr>
              <w:spacing w:before="0"/>
              <w:jc w:val="center"/>
              <w:rPr>
                <w:rFonts w:cs="Arial"/>
                <w:lang w:val="ru-RU"/>
              </w:rPr>
            </w:pPr>
          </w:p>
        </w:tc>
      </w:tr>
      <w:tr w:rsidR="00343A18" w:rsidRPr="002005B7" w:rsidTr="00BC01DC">
        <w:trPr>
          <w:jc w:val="center"/>
        </w:trPr>
        <w:tc>
          <w:tcPr>
            <w:tcW w:w="3882" w:type="dxa"/>
            <w:tcBorders>
              <w:bottom w:val="single" w:sz="4" w:space="0" w:color="auto"/>
            </w:tcBorders>
          </w:tcPr>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lang w:val="ru-RU"/>
              </w:rPr>
            </w:pPr>
          </w:p>
        </w:tc>
        <w:tc>
          <w:tcPr>
            <w:tcW w:w="4022" w:type="dxa"/>
            <w:tcBorders>
              <w:bottom w:val="single" w:sz="4" w:space="0" w:color="auto"/>
            </w:tcBorders>
          </w:tcPr>
          <w:p w:rsidR="00343A18" w:rsidRPr="002005B7" w:rsidRDefault="00343A18" w:rsidP="00BC01DC">
            <w:pPr>
              <w:spacing w:before="0"/>
              <w:jc w:val="center"/>
              <w:rPr>
                <w:rFonts w:cs="Arial"/>
                <w:lang w:val="ru-RU"/>
              </w:rPr>
            </w:pPr>
          </w:p>
        </w:tc>
      </w:tr>
      <w:tr w:rsidR="00343A18" w:rsidRPr="002005B7" w:rsidTr="00BC01DC">
        <w:trPr>
          <w:trHeight w:val="389"/>
          <w:jc w:val="center"/>
        </w:trPr>
        <w:tc>
          <w:tcPr>
            <w:tcW w:w="3882" w:type="dxa"/>
            <w:tcBorders>
              <w:top w:val="single" w:sz="4" w:space="0" w:color="auto"/>
            </w:tcBorders>
          </w:tcPr>
          <w:p w:rsidR="00343A18" w:rsidRPr="002005B7" w:rsidRDefault="00343A18" w:rsidP="00BC01DC">
            <w:pPr>
              <w:spacing w:before="0"/>
              <w:jc w:val="center"/>
              <w:rPr>
                <w:rFonts w:cs="Arial"/>
              </w:rPr>
            </w:pPr>
          </w:p>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lang w:val="ru-RU"/>
              </w:rPr>
            </w:pPr>
          </w:p>
        </w:tc>
        <w:tc>
          <w:tcPr>
            <w:tcW w:w="4022" w:type="dxa"/>
            <w:tcBorders>
              <w:top w:val="single" w:sz="4" w:space="0" w:color="auto"/>
            </w:tcBorders>
          </w:tcPr>
          <w:p w:rsidR="00343A18" w:rsidRPr="002005B7" w:rsidRDefault="00343A18" w:rsidP="00BC01DC">
            <w:pPr>
              <w:spacing w:before="0"/>
              <w:jc w:val="center"/>
              <w:rPr>
                <w:rFonts w:cs="Arial"/>
                <w:lang w:val="ru-RU"/>
              </w:rPr>
            </w:pPr>
          </w:p>
        </w:tc>
      </w:tr>
    </w:tbl>
    <w:p w:rsidR="00343A18" w:rsidRPr="002005B7" w:rsidRDefault="00343A18" w:rsidP="00343A18">
      <w:pPr>
        <w:tabs>
          <w:tab w:val="left" w:pos="6028"/>
        </w:tabs>
        <w:autoSpaceDE w:val="0"/>
        <w:autoSpaceDN w:val="0"/>
        <w:adjustRightInd w:val="0"/>
        <w:ind w:left="360"/>
        <w:rPr>
          <w:rFonts w:eastAsia="Calibri" w:cs="Arial"/>
          <w:bCs/>
          <w:iCs/>
        </w:rPr>
      </w:pPr>
    </w:p>
    <w:p w:rsidR="00416C9D" w:rsidRPr="002005B7" w:rsidRDefault="00416C9D" w:rsidP="00FC00BD">
      <w:pPr>
        <w:pStyle w:val="CommentText"/>
        <w:rPr>
          <w:b/>
          <w:i/>
          <w:sz w:val="22"/>
          <w:szCs w:val="22"/>
          <w:lang w:val="ru-RU"/>
        </w:rPr>
      </w:pPr>
    </w:p>
    <w:p w:rsidR="00416C9D" w:rsidRPr="002005B7" w:rsidRDefault="00416C9D" w:rsidP="00FC00BD">
      <w:pPr>
        <w:pStyle w:val="CommentText"/>
        <w:rPr>
          <w:b/>
          <w:i/>
          <w:sz w:val="22"/>
          <w:szCs w:val="22"/>
          <w:lang w:val="ru-RU"/>
        </w:rPr>
      </w:pPr>
    </w:p>
    <w:p w:rsidR="00416C9D" w:rsidRPr="002005B7" w:rsidRDefault="00416C9D" w:rsidP="00FC00BD">
      <w:pPr>
        <w:pStyle w:val="CommentText"/>
        <w:rPr>
          <w:b/>
          <w:i/>
          <w:sz w:val="22"/>
          <w:szCs w:val="22"/>
          <w:lang w:val="ru-RU"/>
        </w:rPr>
      </w:pPr>
    </w:p>
    <w:p w:rsidR="00416C9D" w:rsidRPr="002005B7" w:rsidRDefault="00416C9D" w:rsidP="00FC00BD">
      <w:pPr>
        <w:pStyle w:val="CommentText"/>
        <w:rPr>
          <w:b/>
          <w:i/>
          <w:sz w:val="22"/>
          <w:szCs w:val="22"/>
          <w:lang w:val="ru-RU"/>
        </w:rPr>
      </w:pPr>
    </w:p>
    <w:p w:rsidR="00A60C7D" w:rsidRPr="002005B7" w:rsidRDefault="00FC00BD" w:rsidP="00FC00BD">
      <w:pPr>
        <w:pStyle w:val="CommentText"/>
        <w:rPr>
          <w:i/>
          <w:sz w:val="22"/>
          <w:szCs w:val="22"/>
          <w:lang w:val="ru-RU"/>
        </w:rPr>
      </w:pPr>
      <w:r w:rsidRPr="002005B7">
        <w:rPr>
          <w:b/>
          <w:i/>
          <w:sz w:val="22"/>
          <w:szCs w:val="22"/>
          <w:lang w:val="ru-RU"/>
        </w:rPr>
        <w:t>Напомена</w:t>
      </w:r>
      <w:r w:rsidRPr="002005B7">
        <w:rPr>
          <w:i/>
          <w:sz w:val="22"/>
          <w:szCs w:val="22"/>
          <w:lang w:val="ru-RU"/>
        </w:rPr>
        <w:t xml:space="preserve">: </w:t>
      </w:r>
    </w:p>
    <w:p w:rsidR="00FC00BD" w:rsidRPr="002005B7" w:rsidRDefault="00A60C7D" w:rsidP="00FC00BD">
      <w:pPr>
        <w:pStyle w:val="CommentText"/>
        <w:rPr>
          <w:i/>
          <w:lang w:val="en-US"/>
        </w:rPr>
      </w:pPr>
      <w:r w:rsidRPr="002005B7">
        <w:rPr>
          <w:i/>
          <w:lang w:val="sr-Cyrl-RS"/>
        </w:rPr>
        <w:t>У</w:t>
      </w:r>
      <w:r w:rsidR="00FC00BD" w:rsidRPr="002005B7">
        <w:rPr>
          <w:i/>
        </w:rPr>
        <w:t xml:space="preserve"> </w:t>
      </w:r>
      <w:r w:rsidR="00FC00BD" w:rsidRPr="002005B7">
        <w:rPr>
          <w:i/>
          <w:lang w:val="en-U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proofErr w:type="gramStart"/>
      <w:r w:rsidR="00FC00BD" w:rsidRPr="002005B7">
        <w:rPr>
          <w:i/>
          <w:lang w:val="en-US"/>
        </w:rPr>
        <w:t>став</w:t>
      </w:r>
      <w:proofErr w:type="gramEnd"/>
      <w:r w:rsidR="00FC00BD" w:rsidRPr="002005B7">
        <w:rPr>
          <w:i/>
          <w:lang w:val="en-US"/>
        </w:rPr>
        <w:t xml:space="preserve"> 1. </w:t>
      </w:r>
      <w:proofErr w:type="gramStart"/>
      <w:r w:rsidR="00FC00BD" w:rsidRPr="002005B7">
        <w:rPr>
          <w:i/>
          <w:lang w:val="en-US"/>
        </w:rPr>
        <w:t>тачка</w:t>
      </w:r>
      <w:proofErr w:type="gramEnd"/>
      <w:r w:rsidR="00FC00BD" w:rsidRPr="002005B7">
        <w:rPr>
          <w:i/>
          <w:lang w:val="en-US"/>
        </w:rPr>
        <w:t xml:space="preserve"> 2) Закона. </w:t>
      </w:r>
    </w:p>
    <w:p w:rsidR="00FC00BD" w:rsidRPr="002005B7" w:rsidRDefault="00FC00BD" w:rsidP="00FC00BD">
      <w:pPr>
        <w:pStyle w:val="CommentText"/>
        <w:rPr>
          <w:i/>
          <w:lang w:val="en-US"/>
        </w:rPr>
      </w:pPr>
      <w:r w:rsidRPr="002005B7">
        <w:rPr>
          <w:i/>
          <w:lang w:val="en-US"/>
        </w:rPr>
        <w:t>Уколико понуду подноси група понуђача</w:t>
      </w:r>
      <w:proofErr w:type="gramStart"/>
      <w:r w:rsidRPr="002005B7">
        <w:rPr>
          <w:i/>
          <w:lang w:val="en-US"/>
        </w:rPr>
        <w:t>,Изјава</w:t>
      </w:r>
      <w:proofErr w:type="gramEnd"/>
      <w:r w:rsidRPr="002005B7">
        <w:rPr>
          <w:i/>
          <w:lang w:val="en-US"/>
        </w:rPr>
        <w:t xml:space="preserve"> мора бити потписана од стране овлашћеног лица сваког понуђача из групе понуђача и оверена печатом.</w:t>
      </w:r>
    </w:p>
    <w:p w:rsidR="00FC00BD" w:rsidRPr="002005B7" w:rsidRDefault="00FC00BD" w:rsidP="00FC00BD">
      <w:pPr>
        <w:pStyle w:val="CommentText"/>
        <w:rPr>
          <w:i/>
          <w:lang w:val="en-US"/>
        </w:rPr>
      </w:pPr>
      <w:r w:rsidRPr="002005B7">
        <w:rPr>
          <w:i/>
          <w:lang w:val="en-US"/>
        </w:rPr>
        <w:t>(У случају да понуду даје група понуђача образац копирати.)</w:t>
      </w:r>
    </w:p>
    <w:p w:rsidR="00FC00BD" w:rsidRPr="002005B7" w:rsidRDefault="00FC00BD" w:rsidP="00FC00BD">
      <w:pPr>
        <w:rPr>
          <w:rFonts w:cs="Arial"/>
          <w:i/>
          <w:sz w:val="20"/>
          <w:szCs w:val="20"/>
        </w:rPr>
      </w:pPr>
    </w:p>
    <w:p w:rsidR="00343A18" w:rsidRPr="002005B7" w:rsidRDefault="00343A18" w:rsidP="00343A18">
      <w:pPr>
        <w:jc w:val="center"/>
        <w:rPr>
          <w:rFonts w:cs="Arial"/>
          <w:b/>
          <w:lang w:val="ru-RU"/>
        </w:rPr>
      </w:pPr>
    </w:p>
    <w:p w:rsidR="00900BBA" w:rsidRPr="002005B7" w:rsidRDefault="00900BBA" w:rsidP="00343A18">
      <w:pPr>
        <w:rPr>
          <w:rFonts w:cs="Arial"/>
          <w:b/>
          <w:i/>
          <w:lang w:val="ru-RU"/>
        </w:rPr>
      </w:pPr>
    </w:p>
    <w:p w:rsidR="007A61B0" w:rsidRDefault="007A61B0" w:rsidP="00120C11">
      <w:pPr>
        <w:spacing w:before="0"/>
        <w:jc w:val="right"/>
        <w:rPr>
          <w:b/>
        </w:rPr>
      </w:pPr>
      <w:bookmarkStart w:id="239" w:name="_Toc442559928"/>
    </w:p>
    <w:p w:rsidR="00343A18" w:rsidRPr="002005B7" w:rsidRDefault="00343A18" w:rsidP="00120C11">
      <w:pPr>
        <w:spacing w:before="0"/>
        <w:jc w:val="right"/>
        <w:rPr>
          <w:rFonts w:cs="Arial"/>
          <w:b/>
          <w:i/>
        </w:rPr>
      </w:pPr>
      <w:r w:rsidRPr="002005B7">
        <w:rPr>
          <w:b/>
        </w:rPr>
        <w:lastRenderedPageBreak/>
        <w:t xml:space="preserve">ОБРАЗАЦ </w:t>
      </w:r>
      <w:r w:rsidR="005E5432" w:rsidRPr="002005B7">
        <w:rPr>
          <w:b/>
          <w:lang w:val="sr-Cyrl-RS"/>
        </w:rPr>
        <w:t>4</w:t>
      </w:r>
      <w:r w:rsidRPr="002005B7">
        <w:rPr>
          <w:b/>
        </w:rPr>
        <w:t>.</w:t>
      </w:r>
      <w:bookmarkEnd w:id="239"/>
    </w:p>
    <w:p w:rsidR="00343A18" w:rsidRPr="002005B7" w:rsidRDefault="00343A18" w:rsidP="00343A18">
      <w:pPr>
        <w:pStyle w:val="KDParagraf"/>
        <w:spacing w:before="0"/>
        <w:rPr>
          <w:rFonts w:cs="Arial"/>
        </w:rPr>
      </w:pPr>
    </w:p>
    <w:p w:rsidR="00343A18" w:rsidRPr="002005B7" w:rsidRDefault="00343A18" w:rsidP="008D47F9">
      <w:pPr>
        <w:pStyle w:val="Title"/>
        <w:spacing w:before="0"/>
        <w:jc w:val="both"/>
        <w:rPr>
          <w:rFonts w:cs="Arial"/>
          <w:b w:val="0"/>
          <w:caps/>
          <w:sz w:val="22"/>
          <w:szCs w:val="22"/>
          <w:lang w:val="sr-Cyrl-RS"/>
        </w:rPr>
      </w:pPr>
    </w:p>
    <w:p w:rsidR="00343A18" w:rsidRPr="002005B7" w:rsidRDefault="00343A18" w:rsidP="00343A18">
      <w:pPr>
        <w:rPr>
          <w:rFonts w:cs="Arial"/>
          <w:lang w:val="ru-RU"/>
        </w:rPr>
      </w:pPr>
      <w:r w:rsidRPr="002005B7">
        <w:rPr>
          <w:rFonts w:cs="Arial"/>
          <w:lang w:val="ru-RU"/>
        </w:rPr>
        <w:t>На основу члана 75. став 2. Закона о јавним набавкама („Службени гласник РС“ бр.124/2012, 14/15  и 68/15)</w:t>
      </w:r>
      <w:r w:rsidRPr="002005B7">
        <w:rPr>
          <w:rFonts w:cs="Arial"/>
        </w:rPr>
        <w:t xml:space="preserve"> као </w:t>
      </w:r>
      <w:r w:rsidRPr="002005B7">
        <w:rPr>
          <w:rFonts w:cs="Arial"/>
          <w:lang w:val="ru-RU"/>
        </w:rPr>
        <w:t>понуђач/подизвођач</w:t>
      </w:r>
      <w:r w:rsidR="007D4B98" w:rsidRPr="002005B7">
        <w:rPr>
          <w:rFonts w:cs="Arial"/>
          <w:lang w:val="sr-Latn-RS"/>
        </w:rPr>
        <w:t>/</w:t>
      </w:r>
      <w:r w:rsidR="007D4B98" w:rsidRPr="002005B7">
        <w:rPr>
          <w:rFonts w:cs="Arial"/>
          <w:lang w:val="sr-Cyrl-RS"/>
        </w:rPr>
        <w:t>члан групе</w:t>
      </w:r>
      <w:r w:rsidR="007D4B98" w:rsidRPr="002005B7">
        <w:rPr>
          <w:rFonts w:cs="Arial"/>
          <w:lang w:val="ru-RU"/>
        </w:rPr>
        <w:t xml:space="preserve"> </w:t>
      </w:r>
      <w:r w:rsidRPr="002005B7">
        <w:rPr>
          <w:rFonts w:cs="Arial"/>
          <w:lang w:val="ru-RU"/>
        </w:rPr>
        <w:t xml:space="preserve"> дајем:</w:t>
      </w:r>
    </w:p>
    <w:p w:rsidR="00343A18" w:rsidRPr="002005B7" w:rsidRDefault="00343A18" w:rsidP="00343A18">
      <w:pPr>
        <w:rPr>
          <w:rFonts w:cs="Arial"/>
          <w:lang w:val="ru-RU"/>
        </w:rPr>
      </w:pPr>
    </w:p>
    <w:p w:rsidR="00343A18" w:rsidRPr="002005B7" w:rsidRDefault="00343A18" w:rsidP="00343A18">
      <w:pPr>
        <w:rPr>
          <w:rFonts w:cs="Arial"/>
          <w:lang w:val="ru-RU"/>
        </w:rPr>
      </w:pPr>
    </w:p>
    <w:p w:rsidR="00343A18" w:rsidRPr="002005B7" w:rsidRDefault="00343A18" w:rsidP="00B02E86">
      <w:pPr>
        <w:jc w:val="center"/>
        <w:rPr>
          <w:rFonts w:cs="Arial"/>
          <w:b/>
          <w:lang w:val="ru-RU"/>
        </w:rPr>
      </w:pPr>
      <w:bookmarkStart w:id="240" w:name="_Toc442559929"/>
      <w:r w:rsidRPr="002005B7">
        <w:rPr>
          <w:rFonts w:cs="Arial"/>
          <w:b/>
          <w:lang w:val="ru-RU"/>
        </w:rPr>
        <w:t>И З Ј А В У</w:t>
      </w:r>
      <w:bookmarkEnd w:id="240"/>
    </w:p>
    <w:p w:rsidR="00343A18" w:rsidRPr="002005B7" w:rsidRDefault="00343A18" w:rsidP="00874F5B">
      <w:pPr>
        <w:rPr>
          <w:rFonts w:cs="Arial"/>
        </w:rPr>
      </w:pPr>
    </w:p>
    <w:p w:rsidR="00343A18" w:rsidRPr="002005B7" w:rsidRDefault="00343A18" w:rsidP="00874F5B">
      <w:pPr>
        <w:rPr>
          <w:rFonts w:cs="Arial"/>
        </w:rPr>
      </w:pPr>
    </w:p>
    <w:p w:rsidR="00343A18" w:rsidRPr="002005B7" w:rsidRDefault="00343A18" w:rsidP="00495B63">
      <w:pPr>
        <w:spacing w:before="0"/>
        <w:rPr>
          <w:rFonts w:eastAsia="TimesNewRomanPS-BoldMT" w:cs="Arial"/>
          <w:bCs/>
          <w:lang w:val="sr-Cyrl-RS"/>
        </w:rPr>
      </w:pPr>
      <w:r w:rsidRPr="002005B7">
        <w:rPr>
          <w:rFonts w:cs="Arial"/>
          <w:lang w:val="ru-RU"/>
        </w:rPr>
        <w:t xml:space="preserve">којом изричито наводимо да </w:t>
      </w:r>
      <w:r w:rsidRPr="002005B7">
        <w:rPr>
          <w:rFonts w:cs="Arial"/>
        </w:rPr>
        <w:t>смо у свом досадашњем раду и</w:t>
      </w:r>
      <w:r w:rsidRPr="002005B7">
        <w:rPr>
          <w:rFonts w:cs="Arial"/>
          <w:lang w:val="ru-RU"/>
        </w:rPr>
        <w:t xml:space="preserve"> при састављању Понуде </w:t>
      </w:r>
      <w:r w:rsidRPr="002005B7">
        <w:rPr>
          <w:rFonts w:cs="Arial"/>
        </w:rPr>
        <w:t xml:space="preserve"> број: </w:t>
      </w:r>
      <w:r w:rsidR="007E7BB8" w:rsidRPr="002005B7">
        <w:rPr>
          <w:rFonts w:cs="Arial"/>
          <w:lang w:val="sr-Cyrl-RS"/>
        </w:rPr>
        <w:t>______________</w:t>
      </w:r>
      <w:r w:rsidRPr="002005B7">
        <w:rPr>
          <w:rFonts w:cs="Arial"/>
        </w:rPr>
        <w:t xml:space="preserve"> </w:t>
      </w:r>
      <w:r w:rsidRPr="002005B7">
        <w:rPr>
          <w:rFonts w:cs="Arial"/>
          <w:lang w:val="ru-RU"/>
        </w:rPr>
        <w:t xml:space="preserve">за јавну набавку добара </w:t>
      </w:r>
      <w:r w:rsidR="00A34A09" w:rsidRPr="002005B7">
        <w:rPr>
          <w:rFonts w:cs="Arial"/>
          <w:lang w:val="ru-RU"/>
        </w:rPr>
        <w:t>„</w:t>
      </w:r>
      <w:r w:rsidR="007A61B0" w:rsidRPr="007A61B0">
        <w:rPr>
          <w:sz w:val="16"/>
          <w:szCs w:val="16"/>
        </w:rPr>
        <w:t xml:space="preserve"> </w:t>
      </w:r>
      <w:r w:rsidR="007A61B0" w:rsidRPr="007A61B0">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B537EC" w:rsidRPr="002005B7">
        <w:rPr>
          <w:rFonts w:eastAsia="Arial" w:cs="Arial"/>
        </w:rPr>
        <w:t>.</w:t>
      </w:r>
      <w:r w:rsidR="00A34A09" w:rsidRPr="002005B7">
        <w:rPr>
          <w:rFonts w:cs="Arial"/>
          <w:lang w:val="ru-RU"/>
        </w:rPr>
        <w:t>“</w:t>
      </w:r>
      <w:r w:rsidR="00A34A09" w:rsidRPr="002005B7">
        <w:rPr>
          <w:rFonts w:cs="Arial"/>
          <w:lang w:val="sr-Latn-RS" w:eastAsia="ar-SA"/>
        </w:rPr>
        <w:t xml:space="preserve">, </w:t>
      </w:r>
      <w:r w:rsidR="00A34A09" w:rsidRPr="002005B7">
        <w:rPr>
          <w:rFonts w:cs="Arial"/>
          <w:lang w:val="ru-RU"/>
        </w:rPr>
        <w:t xml:space="preserve">број </w:t>
      </w:r>
      <w:r w:rsidR="007A61B0">
        <w:rPr>
          <w:rFonts w:cs="Arial"/>
        </w:rPr>
        <w:t>ЈН/4000/0320/2019</w:t>
      </w:r>
      <w:r w:rsidR="00502443" w:rsidRPr="002005B7">
        <w:rPr>
          <w:rFonts w:cs="Arial"/>
          <w:lang w:val="ru-RU"/>
        </w:rPr>
        <w:t>,</w:t>
      </w:r>
      <w:r w:rsidRPr="002005B7">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005B7">
        <w:rPr>
          <w:rFonts w:cs="Arial"/>
        </w:rPr>
        <w:t>,</w:t>
      </w:r>
      <w:r w:rsidRPr="002005B7">
        <w:rPr>
          <w:rFonts w:cs="Arial"/>
          <w:lang w:val="ru-RU"/>
        </w:rPr>
        <w:t xml:space="preserve"> као и да </w:t>
      </w:r>
      <w:r w:rsidRPr="002005B7">
        <w:rPr>
          <w:rFonts w:cs="Arial"/>
        </w:rPr>
        <w:t>немамо забрану обављања делатности која је на снази у време подношења Понуде.</w:t>
      </w:r>
    </w:p>
    <w:p w:rsidR="00343A18" w:rsidRPr="002005B7" w:rsidRDefault="00343A18" w:rsidP="00343A18">
      <w:pPr>
        <w:rPr>
          <w:rFonts w:cs="Arial"/>
        </w:rPr>
      </w:pPr>
    </w:p>
    <w:p w:rsidR="00343A18" w:rsidRPr="002005B7" w:rsidRDefault="00343A18" w:rsidP="00343A18">
      <w:pPr>
        <w:tabs>
          <w:tab w:val="left" w:pos="6028"/>
        </w:tabs>
        <w:autoSpaceDE w:val="0"/>
        <w:autoSpaceDN w:val="0"/>
        <w:adjustRightInd w:val="0"/>
        <w:ind w:left="360"/>
        <w:rPr>
          <w:rFonts w:eastAsia="Calibri" w:cs="Arial"/>
          <w:bCs/>
          <w:iCs/>
        </w:rPr>
      </w:pPr>
    </w:p>
    <w:p w:rsidR="00343A18" w:rsidRPr="002005B7" w:rsidRDefault="00343A18" w:rsidP="00343A18">
      <w:pPr>
        <w:tabs>
          <w:tab w:val="left" w:pos="6028"/>
        </w:tabs>
        <w:autoSpaceDE w:val="0"/>
        <w:autoSpaceDN w:val="0"/>
        <w:adjustRightInd w:val="0"/>
        <w:ind w:left="360"/>
        <w:rPr>
          <w:rFonts w:eastAsia="Calibri" w:cs="Arial"/>
          <w:bCs/>
          <w:iCs/>
        </w:rPr>
      </w:pPr>
    </w:p>
    <w:p w:rsidR="00343A18" w:rsidRPr="002005B7"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2005B7" w:rsidTr="00BC01DC">
        <w:trPr>
          <w:jc w:val="center"/>
        </w:trPr>
        <w:tc>
          <w:tcPr>
            <w:tcW w:w="3882" w:type="dxa"/>
          </w:tcPr>
          <w:p w:rsidR="00343A18" w:rsidRPr="002005B7" w:rsidRDefault="00343A18" w:rsidP="00BC01DC">
            <w:pPr>
              <w:spacing w:before="0"/>
              <w:jc w:val="center"/>
              <w:rPr>
                <w:rFonts w:cs="Arial"/>
              </w:rPr>
            </w:pPr>
            <w:r w:rsidRPr="002005B7">
              <w:rPr>
                <w:rFonts w:cs="Arial"/>
              </w:rPr>
              <w:t>Датум:</w:t>
            </w:r>
          </w:p>
        </w:tc>
        <w:tc>
          <w:tcPr>
            <w:tcW w:w="2127" w:type="dxa"/>
          </w:tcPr>
          <w:p w:rsidR="00343A18" w:rsidRPr="002005B7" w:rsidRDefault="00343A18" w:rsidP="00BC01DC">
            <w:pPr>
              <w:spacing w:before="0"/>
              <w:jc w:val="center"/>
              <w:rPr>
                <w:rFonts w:cs="Arial"/>
                <w:lang w:val="ru-RU"/>
              </w:rPr>
            </w:pPr>
          </w:p>
        </w:tc>
        <w:tc>
          <w:tcPr>
            <w:tcW w:w="4022" w:type="dxa"/>
          </w:tcPr>
          <w:p w:rsidR="00343A18" w:rsidRPr="002005B7" w:rsidRDefault="00343A18" w:rsidP="0050554C">
            <w:pPr>
              <w:spacing w:before="0"/>
              <w:jc w:val="center"/>
              <w:rPr>
                <w:rFonts w:cs="Arial"/>
                <w:lang w:val="sr-Cyrl-CS"/>
              </w:rPr>
            </w:pPr>
            <w:r w:rsidRPr="002005B7">
              <w:rPr>
                <w:rFonts w:cs="Arial"/>
                <w:lang w:val="sr-Cyrl-CS"/>
              </w:rPr>
              <w:t>П</w:t>
            </w:r>
            <w:r w:rsidRPr="002005B7">
              <w:rPr>
                <w:rFonts w:cs="Arial"/>
              </w:rPr>
              <w:t>онуђач</w:t>
            </w:r>
            <w:r w:rsidRPr="002005B7">
              <w:rPr>
                <w:rFonts w:cs="Arial"/>
                <w:lang w:val="sr-Cyrl-CS"/>
              </w:rPr>
              <w:t>/</w:t>
            </w:r>
            <w:r w:rsidR="0050554C" w:rsidRPr="002005B7">
              <w:rPr>
                <w:rFonts w:cs="Arial"/>
                <w:lang w:val="sr-Cyrl-CS"/>
              </w:rPr>
              <w:t>подизвођач</w:t>
            </w:r>
            <w:r w:rsidR="007D4B98" w:rsidRPr="002005B7">
              <w:rPr>
                <w:rFonts w:cs="Arial"/>
                <w:lang w:val="sr-Latn-RS"/>
              </w:rPr>
              <w:t>/</w:t>
            </w:r>
            <w:r w:rsidR="007D4B98" w:rsidRPr="002005B7">
              <w:rPr>
                <w:rFonts w:cs="Arial"/>
                <w:lang w:val="sr-Cyrl-RS"/>
              </w:rPr>
              <w:t>члан групе</w:t>
            </w:r>
            <w:r w:rsidR="007D4B98" w:rsidRPr="002005B7">
              <w:rPr>
                <w:rFonts w:cs="Arial"/>
                <w:lang w:val="ru-RU"/>
              </w:rPr>
              <w:t xml:space="preserve"> </w:t>
            </w:r>
          </w:p>
        </w:tc>
      </w:tr>
      <w:tr w:rsidR="00343A18" w:rsidRPr="002005B7" w:rsidTr="00BC01DC">
        <w:trPr>
          <w:jc w:val="center"/>
        </w:trPr>
        <w:tc>
          <w:tcPr>
            <w:tcW w:w="3882" w:type="dxa"/>
          </w:tcPr>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rPr>
            </w:pPr>
            <w:r w:rsidRPr="002005B7">
              <w:rPr>
                <w:rFonts w:cs="Arial"/>
              </w:rPr>
              <w:t>М.П.</w:t>
            </w:r>
          </w:p>
        </w:tc>
        <w:tc>
          <w:tcPr>
            <w:tcW w:w="4022" w:type="dxa"/>
          </w:tcPr>
          <w:p w:rsidR="00343A18" w:rsidRPr="002005B7" w:rsidRDefault="00343A18" w:rsidP="00BC01DC">
            <w:pPr>
              <w:spacing w:before="0"/>
              <w:jc w:val="center"/>
              <w:rPr>
                <w:rFonts w:cs="Arial"/>
                <w:lang w:val="ru-RU"/>
              </w:rPr>
            </w:pPr>
          </w:p>
        </w:tc>
      </w:tr>
      <w:tr w:rsidR="00343A18" w:rsidRPr="002005B7" w:rsidTr="00BC01DC">
        <w:trPr>
          <w:jc w:val="center"/>
        </w:trPr>
        <w:tc>
          <w:tcPr>
            <w:tcW w:w="3882" w:type="dxa"/>
            <w:tcBorders>
              <w:bottom w:val="single" w:sz="4" w:space="0" w:color="auto"/>
            </w:tcBorders>
          </w:tcPr>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lang w:val="ru-RU"/>
              </w:rPr>
            </w:pPr>
          </w:p>
        </w:tc>
        <w:tc>
          <w:tcPr>
            <w:tcW w:w="4022" w:type="dxa"/>
            <w:tcBorders>
              <w:bottom w:val="single" w:sz="4" w:space="0" w:color="auto"/>
            </w:tcBorders>
          </w:tcPr>
          <w:p w:rsidR="00343A18" w:rsidRPr="002005B7" w:rsidRDefault="00343A18" w:rsidP="00BC01DC">
            <w:pPr>
              <w:spacing w:before="0"/>
              <w:jc w:val="center"/>
              <w:rPr>
                <w:rFonts w:cs="Arial"/>
                <w:lang w:val="ru-RU"/>
              </w:rPr>
            </w:pPr>
          </w:p>
        </w:tc>
      </w:tr>
      <w:tr w:rsidR="00343A18" w:rsidRPr="002005B7" w:rsidTr="00BC01DC">
        <w:trPr>
          <w:trHeight w:val="389"/>
          <w:jc w:val="center"/>
        </w:trPr>
        <w:tc>
          <w:tcPr>
            <w:tcW w:w="3882" w:type="dxa"/>
            <w:tcBorders>
              <w:top w:val="single" w:sz="4" w:space="0" w:color="auto"/>
            </w:tcBorders>
          </w:tcPr>
          <w:p w:rsidR="00343A18" w:rsidRPr="002005B7" w:rsidRDefault="00343A18" w:rsidP="00BC01DC">
            <w:pPr>
              <w:spacing w:before="0"/>
              <w:jc w:val="center"/>
              <w:rPr>
                <w:rFonts w:cs="Arial"/>
              </w:rPr>
            </w:pPr>
          </w:p>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lang w:val="ru-RU"/>
              </w:rPr>
            </w:pPr>
          </w:p>
        </w:tc>
        <w:tc>
          <w:tcPr>
            <w:tcW w:w="4022" w:type="dxa"/>
            <w:tcBorders>
              <w:top w:val="single" w:sz="4" w:space="0" w:color="auto"/>
            </w:tcBorders>
          </w:tcPr>
          <w:p w:rsidR="00343A18" w:rsidRPr="002005B7" w:rsidRDefault="00343A18" w:rsidP="00BC01DC">
            <w:pPr>
              <w:spacing w:before="0"/>
              <w:jc w:val="center"/>
              <w:rPr>
                <w:rFonts w:cs="Arial"/>
                <w:lang w:val="ru-RU"/>
              </w:rPr>
            </w:pPr>
          </w:p>
        </w:tc>
      </w:tr>
    </w:tbl>
    <w:p w:rsidR="00900BBA" w:rsidRPr="002005B7" w:rsidRDefault="00900BBA" w:rsidP="00343A18">
      <w:pPr>
        <w:rPr>
          <w:rFonts w:cs="Arial"/>
          <w:b/>
          <w:i/>
        </w:rPr>
      </w:pPr>
    </w:p>
    <w:p w:rsidR="00C9198A" w:rsidRPr="002005B7" w:rsidRDefault="00343A18" w:rsidP="00343A18">
      <w:pPr>
        <w:rPr>
          <w:rFonts w:cs="Arial"/>
          <w:i/>
          <w:sz w:val="20"/>
          <w:szCs w:val="20"/>
          <w:lang w:val="sr-Cyrl-RS"/>
        </w:rPr>
      </w:pPr>
      <w:r w:rsidRPr="002005B7">
        <w:rPr>
          <w:rFonts w:cs="Arial"/>
          <w:b/>
          <w:i/>
          <w:sz w:val="20"/>
          <w:szCs w:val="20"/>
        </w:rPr>
        <w:t>Напомена:</w:t>
      </w:r>
      <w:r w:rsidRPr="002005B7">
        <w:rPr>
          <w:rFonts w:cs="Arial"/>
          <w:i/>
          <w:sz w:val="20"/>
          <w:szCs w:val="20"/>
        </w:rPr>
        <w:t xml:space="preserve"> </w:t>
      </w:r>
    </w:p>
    <w:p w:rsidR="00343A18" w:rsidRPr="002005B7" w:rsidRDefault="00343A18" w:rsidP="00343A18">
      <w:pPr>
        <w:rPr>
          <w:rFonts w:cs="Arial"/>
          <w:i/>
          <w:sz w:val="20"/>
          <w:szCs w:val="20"/>
          <w:lang w:val="sr-Cyrl-CS"/>
        </w:rPr>
      </w:pPr>
      <w:r w:rsidRPr="002005B7">
        <w:rPr>
          <w:rFonts w:cs="Arial"/>
          <w:i/>
          <w:sz w:val="20"/>
          <w:szCs w:val="20"/>
        </w:rPr>
        <w:t xml:space="preserve">Уколико </w:t>
      </w:r>
      <w:r w:rsidRPr="002005B7">
        <w:rPr>
          <w:rFonts w:cs="Arial"/>
          <w:i/>
          <w:sz w:val="20"/>
          <w:szCs w:val="20"/>
          <w:lang w:val="sr-Cyrl-CS"/>
        </w:rPr>
        <w:t xml:space="preserve">заједничку </w:t>
      </w:r>
      <w:r w:rsidRPr="002005B7">
        <w:rPr>
          <w:rFonts w:cs="Arial"/>
          <w:i/>
          <w:sz w:val="20"/>
          <w:szCs w:val="20"/>
        </w:rPr>
        <w:t xml:space="preserve">понуду подноси група понуђача Изјава </w:t>
      </w:r>
      <w:r w:rsidRPr="002005B7">
        <w:rPr>
          <w:rFonts w:cs="Arial"/>
          <w:i/>
          <w:sz w:val="20"/>
          <w:szCs w:val="20"/>
          <w:lang w:val="sr-Cyrl-CS"/>
        </w:rPr>
        <w:t xml:space="preserve">се доставља за сваког члана групе понуђача. Изјава </w:t>
      </w:r>
      <w:r w:rsidRPr="002005B7">
        <w:rPr>
          <w:rFonts w:cs="Arial"/>
          <w:i/>
          <w:sz w:val="20"/>
          <w:szCs w:val="20"/>
        </w:rPr>
        <w:t>мора бити попуњена, потписана од стране овлашћеног лица</w:t>
      </w:r>
      <w:r w:rsidRPr="002005B7">
        <w:rPr>
          <w:rFonts w:cs="Arial"/>
          <w:i/>
          <w:sz w:val="20"/>
          <w:szCs w:val="20"/>
          <w:lang w:val="sr-Cyrl-CS"/>
        </w:rPr>
        <w:t xml:space="preserve"> за заступање</w:t>
      </w:r>
      <w:r w:rsidRPr="002005B7">
        <w:rPr>
          <w:rFonts w:cs="Arial"/>
          <w:i/>
          <w:sz w:val="20"/>
          <w:szCs w:val="20"/>
        </w:rPr>
        <w:t xml:space="preserve"> понуђача из групе понуђача и оверена печатом. </w:t>
      </w:r>
    </w:p>
    <w:p w:rsidR="00343A18" w:rsidRPr="002005B7" w:rsidRDefault="00343A18" w:rsidP="00343A18">
      <w:pPr>
        <w:rPr>
          <w:rFonts w:cs="Arial"/>
          <w:i/>
          <w:sz w:val="20"/>
          <w:szCs w:val="20"/>
        </w:rPr>
      </w:pPr>
      <w:r w:rsidRPr="002005B7">
        <w:rPr>
          <w:rFonts w:eastAsia="Calibri" w:cs="Arial"/>
          <w:i/>
          <w:sz w:val="20"/>
          <w:szCs w:val="20"/>
        </w:rPr>
        <w:t xml:space="preserve">У случају да понуђач подноси понуду са подизвођачем, Изјава </w:t>
      </w:r>
      <w:r w:rsidRPr="002005B7">
        <w:rPr>
          <w:rFonts w:eastAsia="Calibri" w:cs="Arial"/>
          <w:i/>
          <w:sz w:val="20"/>
          <w:szCs w:val="20"/>
          <w:lang w:val="sr-Cyrl-CS"/>
        </w:rPr>
        <w:t xml:space="preserve">се доставља за понуђача и сваког подизвођача. Изјава </w:t>
      </w:r>
      <w:r w:rsidRPr="002005B7">
        <w:rPr>
          <w:rFonts w:eastAsia="Calibri" w:cs="Arial"/>
          <w:i/>
          <w:sz w:val="20"/>
          <w:szCs w:val="20"/>
        </w:rPr>
        <w:t xml:space="preserve">мора бити </w:t>
      </w:r>
      <w:r w:rsidRPr="002005B7">
        <w:rPr>
          <w:rFonts w:eastAsia="Calibri" w:cs="Arial"/>
          <w:i/>
          <w:sz w:val="20"/>
          <w:szCs w:val="20"/>
          <w:lang w:val="sr-Cyrl-CS"/>
        </w:rPr>
        <w:t>попуњена,</w:t>
      </w:r>
      <w:r w:rsidRPr="002005B7">
        <w:rPr>
          <w:rFonts w:eastAsia="Calibri" w:cs="Arial"/>
          <w:i/>
          <w:sz w:val="20"/>
          <w:szCs w:val="20"/>
        </w:rPr>
        <w:t xml:space="preserve"> потписана</w:t>
      </w:r>
      <w:r w:rsidRPr="002005B7">
        <w:rPr>
          <w:rFonts w:eastAsia="Calibri" w:cs="Arial"/>
          <w:i/>
          <w:sz w:val="20"/>
          <w:szCs w:val="20"/>
          <w:lang w:val="sr-Cyrl-CS"/>
        </w:rPr>
        <w:t xml:space="preserve"> и оверена</w:t>
      </w:r>
      <w:r w:rsidRPr="002005B7">
        <w:rPr>
          <w:rFonts w:eastAsia="Calibri" w:cs="Arial"/>
          <w:i/>
          <w:sz w:val="20"/>
          <w:szCs w:val="20"/>
        </w:rPr>
        <w:t xml:space="preserve"> од стране овлашћеног лица за заступање </w:t>
      </w:r>
      <w:r w:rsidRPr="002005B7">
        <w:rPr>
          <w:rFonts w:eastAsia="Calibri" w:cs="Arial"/>
          <w:i/>
          <w:sz w:val="20"/>
          <w:szCs w:val="20"/>
          <w:lang w:val="sr-Cyrl-CS"/>
        </w:rPr>
        <w:t>понуђача/подизво</w:t>
      </w:r>
      <w:r w:rsidRPr="002005B7">
        <w:rPr>
          <w:rFonts w:eastAsia="Calibri" w:cs="Arial"/>
          <w:i/>
          <w:sz w:val="20"/>
          <w:szCs w:val="20"/>
        </w:rPr>
        <w:t>ђача</w:t>
      </w:r>
      <w:r w:rsidRPr="002005B7">
        <w:rPr>
          <w:rFonts w:eastAsia="Calibri" w:cs="Arial"/>
          <w:i/>
          <w:sz w:val="20"/>
          <w:szCs w:val="20"/>
          <w:lang w:val="sr-Cyrl-CS"/>
        </w:rPr>
        <w:t xml:space="preserve"> и оверена печатом.</w:t>
      </w:r>
    </w:p>
    <w:p w:rsidR="00343A18" w:rsidRPr="002005B7" w:rsidRDefault="00343A18" w:rsidP="00343A18">
      <w:pPr>
        <w:rPr>
          <w:rFonts w:cs="Arial"/>
          <w:sz w:val="20"/>
          <w:szCs w:val="20"/>
          <w:lang w:val="sr-Cyrl-CS"/>
        </w:rPr>
      </w:pPr>
      <w:r w:rsidRPr="002005B7">
        <w:rPr>
          <w:rFonts w:cs="Arial"/>
          <w:i/>
          <w:sz w:val="20"/>
          <w:szCs w:val="20"/>
        </w:rPr>
        <w:t>Приликом подношења понуде овај образац копирати у потребном броју примерака.</w:t>
      </w:r>
    </w:p>
    <w:p w:rsidR="00343A18" w:rsidRPr="002005B7" w:rsidRDefault="00343A18" w:rsidP="00874F5B">
      <w:pPr>
        <w:rPr>
          <w:rFonts w:cs="Arial"/>
        </w:rPr>
      </w:pPr>
    </w:p>
    <w:p w:rsidR="000F683D" w:rsidRPr="002005B7" w:rsidRDefault="000F683D" w:rsidP="00874F5B">
      <w:pPr>
        <w:rPr>
          <w:rFonts w:cs="Arial"/>
        </w:rPr>
      </w:pPr>
    </w:p>
    <w:p w:rsidR="0042687E" w:rsidRPr="002005B7" w:rsidRDefault="0042687E" w:rsidP="00874F5B">
      <w:pPr>
        <w:rPr>
          <w:rFonts w:cs="Arial"/>
        </w:rPr>
      </w:pPr>
    </w:p>
    <w:p w:rsidR="0042687E" w:rsidRPr="002005B7" w:rsidRDefault="0042687E" w:rsidP="00874F5B">
      <w:pPr>
        <w:rPr>
          <w:rFonts w:cs="Arial"/>
        </w:rPr>
      </w:pPr>
    </w:p>
    <w:p w:rsidR="0042687E" w:rsidRPr="007D34DF" w:rsidRDefault="00C9198A" w:rsidP="007D34DF">
      <w:pPr>
        <w:spacing w:before="0"/>
        <w:jc w:val="left"/>
        <w:rPr>
          <w:rFonts w:cs="Arial"/>
          <w:lang w:val="sr-Cyrl-RS"/>
        </w:rPr>
      </w:pPr>
      <w:r w:rsidRPr="002005B7">
        <w:rPr>
          <w:rFonts w:cs="Arial"/>
        </w:rPr>
        <w:br w:type="page"/>
      </w:r>
    </w:p>
    <w:p w:rsidR="007E7BB8" w:rsidRPr="007D34DF" w:rsidRDefault="007E7BB8" w:rsidP="007D34DF">
      <w:pPr>
        <w:spacing w:before="0"/>
        <w:jc w:val="right"/>
        <w:rPr>
          <w:rFonts w:cs="Arial"/>
          <w:b/>
          <w:lang w:val="sr-Cyrl-RS"/>
        </w:rPr>
      </w:pPr>
      <w:r w:rsidRPr="007D34DF">
        <w:rPr>
          <w:b/>
        </w:rPr>
        <w:lastRenderedPageBreak/>
        <w:t xml:space="preserve">ОБРАЗАЦ </w:t>
      </w:r>
      <w:r w:rsidR="007D34DF">
        <w:rPr>
          <w:b/>
          <w:lang w:val="sr-Cyrl-RS"/>
        </w:rPr>
        <w:t>5.</w:t>
      </w:r>
    </w:p>
    <w:p w:rsidR="00900BBA" w:rsidRPr="002005B7" w:rsidRDefault="00900BBA" w:rsidP="007E7BB8">
      <w:pPr>
        <w:spacing w:before="0"/>
        <w:jc w:val="center"/>
        <w:rPr>
          <w:rFonts w:cs="Arial"/>
          <w:b/>
        </w:rPr>
      </w:pPr>
    </w:p>
    <w:p w:rsidR="007E7BB8" w:rsidRPr="002005B7" w:rsidRDefault="007E7BB8" w:rsidP="007E7BB8">
      <w:pPr>
        <w:spacing w:before="0"/>
        <w:jc w:val="center"/>
        <w:rPr>
          <w:rFonts w:cs="Arial"/>
          <w:b/>
        </w:rPr>
      </w:pPr>
      <w:r w:rsidRPr="002005B7">
        <w:rPr>
          <w:rFonts w:cs="Arial"/>
          <w:b/>
        </w:rPr>
        <w:t>ОБРАЗАЦ ТРОШКОВА ПРИПРЕМЕ ПОНУДЕ</w:t>
      </w:r>
    </w:p>
    <w:p w:rsidR="00495B63" w:rsidRPr="002005B7" w:rsidRDefault="00495B63" w:rsidP="007E7BB8">
      <w:pPr>
        <w:spacing w:before="0"/>
        <w:jc w:val="center"/>
        <w:rPr>
          <w:rFonts w:cs="Arial"/>
          <w:b/>
        </w:rPr>
      </w:pPr>
    </w:p>
    <w:p w:rsidR="007A61B0" w:rsidRPr="007A61B0" w:rsidRDefault="007E7BB8" w:rsidP="007A61B0">
      <w:pPr>
        <w:spacing w:before="0"/>
        <w:rPr>
          <w:rFonts w:eastAsia="Arial" w:cs="Arial"/>
        </w:rPr>
      </w:pPr>
      <w:proofErr w:type="gramStart"/>
      <w:r w:rsidRPr="002005B7">
        <w:rPr>
          <w:rFonts w:cs="Arial"/>
        </w:rPr>
        <w:t>за</w:t>
      </w:r>
      <w:proofErr w:type="gramEnd"/>
      <w:r w:rsidRPr="002005B7">
        <w:rPr>
          <w:rFonts w:cs="Arial"/>
        </w:rPr>
        <w:t xml:space="preserve"> јавн</w:t>
      </w:r>
      <w:r w:rsidR="007136E6" w:rsidRPr="002005B7">
        <w:rPr>
          <w:rFonts w:cs="Arial"/>
        </w:rPr>
        <w:t xml:space="preserve">у набавку добара: </w:t>
      </w:r>
      <w:r w:rsidR="00B537EC" w:rsidRPr="002005B7">
        <w:rPr>
          <w:rFonts w:cs="Arial"/>
          <w:lang w:val="ru-RU"/>
        </w:rPr>
        <w:t>„</w:t>
      </w:r>
      <w:r w:rsidR="007A61B0" w:rsidRPr="007A61B0">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7E7BB8" w:rsidRPr="002005B7" w:rsidRDefault="00B537EC" w:rsidP="007A61B0">
      <w:pPr>
        <w:spacing w:before="0"/>
        <w:rPr>
          <w:rFonts w:cs="Arial"/>
          <w:lang w:val="ru-RU"/>
        </w:rPr>
      </w:pPr>
      <w:proofErr w:type="gramStart"/>
      <w:r w:rsidRPr="002005B7">
        <w:rPr>
          <w:rFonts w:eastAsia="Arial" w:cs="Arial"/>
        </w:rPr>
        <w:t>.</w:t>
      </w:r>
      <w:r w:rsidRPr="002005B7">
        <w:rPr>
          <w:rFonts w:cs="Arial"/>
          <w:lang w:val="ru-RU"/>
        </w:rPr>
        <w:t>“</w:t>
      </w:r>
      <w:proofErr w:type="gramEnd"/>
      <w:r w:rsidR="00D17D12" w:rsidRPr="002005B7">
        <w:rPr>
          <w:rFonts w:cs="Arial"/>
          <w:lang w:val="sr-Latn-RS" w:eastAsia="ar-SA"/>
        </w:rPr>
        <w:t xml:space="preserve">, </w:t>
      </w:r>
      <w:r w:rsidR="00D17D12" w:rsidRPr="002005B7">
        <w:rPr>
          <w:rFonts w:cs="Arial"/>
          <w:lang w:val="ru-RU"/>
        </w:rPr>
        <w:t xml:space="preserve">број </w:t>
      </w:r>
      <w:r w:rsidR="007A61B0">
        <w:rPr>
          <w:rFonts w:cs="Arial"/>
        </w:rPr>
        <w:t xml:space="preserve">ЈН/4000/0320/2019 </w:t>
      </w:r>
      <w:r w:rsidR="00495B63" w:rsidRPr="002005B7">
        <w:rPr>
          <w:rFonts w:eastAsia="TimesNewRomanPS-BoldMT" w:cs="Arial"/>
          <w:bCs/>
          <w:lang w:val="sr-Cyrl-RS"/>
        </w:rPr>
        <w:t>.</w:t>
      </w:r>
      <w:r w:rsidR="007A61B0">
        <w:rPr>
          <w:rFonts w:eastAsia="TimesNewRomanPS-BoldMT" w:cs="Arial"/>
          <w:bCs/>
          <w:lang w:val="sr-Cyrl-RS"/>
        </w:rPr>
        <w:t xml:space="preserve"> </w:t>
      </w:r>
      <w:r w:rsidR="007E7BB8" w:rsidRPr="002005B7">
        <w:rPr>
          <w:rFonts w:cs="Arial"/>
          <w:lang w:val="ru-RU"/>
        </w:rPr>
        <w:t>На основу члана 88. с</w:t>
      </w:r>
      <w:r w:rsidR="007136E6" w:rsidRPr="002005B7">
        <w:rPr>
          <w:rFonts w:cs="Arial"/>
          <w:lang w:val="ru-RU"/>
        </w:rPr>
        <w:t xml:space="preserve">тав 1. Закона </w:t>
      </w:r>
      <w:r w:rsidR="007E7BB8" w:rsidRPr="002005B7">
        <w:rPr>
          <w:rFonts w:cs="Arial"/>
          <w:lang w:val="ru-RU"/>
        </w:rPr>
        <w:t xml:space="preserve"> („Службени гласник РС“, бр</w:t>
      </w:r>
      <w:r w:rsidR="009D7DAF" w:rsidRPr="002005B7">
        <w:rPr>
          <w:rFonts w:cs="Arial"/>
          <w:lang w:val="ru-RU"/>
        </w:rPr>
        <w:t xml:space="preserve">.124/12, 14/15 и 68/15), члана </w:t>
      </w:r>
      <w:r w:rsidR="009D7DAF" w:rsidRPr="002005B7">
        <w:rPr>
          <w:rFonts w:cs="Arial"/>
          <w:lang w:val="sr-Latn-RS"/>
        </w:rPr>
        <w:t>2</w:t>
      </w:r>
      <w:r w:rsidR="007E7BB8" w:rsidRPr="002005B7">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03811" w:rsidRPr="002005B7" w:rsidRDefault="00403811" w:rsidP="00495B63">
      <w:pPr>
        <w:spacing w:after="120"/>
        <w:jc w:val="center"/>
        <w:rPr>
          <w:rFonts w:cs="Arial"/>
          <w:lang w:val="ru-RU"/>
        </w:rPr>
      </w:pPr>
    </w:p>
    <w:p w:rsidR="007E7BB8" w:rsidRPr="002005B7" w:rsidRDefault="007E7BB8" w:rsidP="007E7BB8">
      <w:pPr>
        <w:tabs>
          <w:tab w:val="left" w:pos="0"/>
        </w:tabs>
        <w:jc w:val="center"/>
        <w:rPr>
          <w:rFonts w:cs="Arial"/>
          <w:lang w:val="ru-RU"/>
        </w:rPr>
      </w:pPr>
      <w:r w:rsidRPr="002005B7">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005B7" w:rsidTr="00403811">
        <w:trPr>
          <w:trHeight w:val="307"/>
          <w:tblCellSpacing w:w="20" w:type="dxa"/>
        </w:trPr>
        <w:tc>
          <w:tcPr>
            <w:tcW w:w="5323" w:type="dxa"/>
            <w:shd w:val="clear" w:color="auto" w:fill="auto"/>
            <w:vAlign w:val="center"/>
          </w:tcPr>
          <w:p w:rsidR="007E7BB8" w:rsidRPr="002005B7" w:rsidRDefault="007E7BB8" w:rsidP="00403811">
            <w:pPr>
              <w:jc w:val="center"/>
              <w:rPr>
                <w:rFonts w:cs="Arial"/>
              </w:rPr>
            </w:pPr>
            <w:r w:rsidRPr="002005B7">
              <w:rPr>
                <w:rFonts w:cs="Arial"/>
              </w:rPr>
              <w:t>Укупни трошкови без ПДВ</w:t>
            </w:r>
          </w:p>
        </w:tc>
        <w:tc>
          <w:tcPr>
            <w:tcW w:w="4260" w:type="dxa"/>
            <w:shd w:val="clear" w:color="auto" w:fill="auto"/>
            <w:vAlign w:val="center"/>
          </w:tcPr>
          <w:p w:rsidR="007E7BB8" w:rsidRPr="002005B7" w:rsidRDefault="007E7BB8" w:rsidP="00403811">
            <w:pPr>
              <w:jc w:val="left"/>
              <w:rPr>
                <w:rFonts w:cs="Arial"/>
                <w:lang w:val="sr-Cyrl-RS"/>
              </w:rPr>
            </w:pPr>
          </w:p>
          <w:p w:rsidR="007E7BB8" w:rsidRPr="002005B7" w:rsidRDefault="007E7BB8" w:rsidP="00403811">
            <w:pPr>
              <w:spacing w:before="0"/>
              <w:jc w:val="left"/>
              <w:rPr>
                <w:rFonts w:cs="Arial"/>
              </w:rPr>
            </w:pPr>
            <w:r w:rsidRPr="002005B7">
              <w:rPr>
                <w:rFonts w:cs="Arial"/>
              </w:rPr>
              <w:t>__________ динара</w:t>
            </w:r>
          </w:p>
        </w:tc>
      </w:tr>
      <w:tr w:rsidR="007E7BB8" w:rsidRPr="002005B7" w:rsidTr="00403811">
        <w:trPr>
          <w:trHeight w:val="433"/>
          <w:tblCellSpacing w:w="20" w:type="dxa"/>
        </w:trPr>
        <w:tc>
          <w:tcPr>
            <w:tcW w:w="5323" w:type="dxa"/>
            <w:shd w:val="clear" w:color="auto" w:fill="auto"/>
            <w:vAlign w:val="center"/>
          </w:tcPr>
          <w:p w:rsidR="007E7BB8" w:rsidRPr="002005B7" w:rsidRDefault="007E7BB8" w:rsidP="00BE2EA9">
            <w:pPr>
              <w:autoSpaceDE w:val="0"/>
              <w:autoSpaceDN w:val="0"/>
              <w:adjustRightInd w:val="0"/>
              <w:jc w:val="center"/>
              <w:rPr>
                <w:rFonts w:cs="Arial"/>
              </w:rPr>
            </w:pPr>
            <w:r w:rsidRPr="002005B7">
              <w:rPr>
                <w:rFonts w:cs="Arial"/>
              </w:rPr>
              <w:t>ПДВ</w:t>
            </w:r>
          </w:p>
        </w:tc>
        <w:tc>
          <w:tcPr>
            <w:tcW w:w="4260" w:type="dxa"/>
            <w:shd w:val="clear" w:color="auto" w:fill="auto"/>
            <w:vAlign w:val="center"/>
          </w:tcPr>
          <w:p w:rsidR="007E7BB8" w:rsidRPr="002005B7" w:rsidRDefault="007E7BB8" w:rsidP="00403811">
            <w:pPr>
              <w:jc w:val="left"/>
              <w:rPr>
                <w:rFonts w:cs="Arial"/>
                <w:lang w:val="sr-Cyrl-RS"/>
              </w:rPr>
            </w:pPr>
          </w:p>
          <w:p w:rsidR="007E7BB8" w:rsidRPr="002005B7" w:rsidRDefault="007E7BB8" w:rsidP="00403811">
            <w:pPr>
              <w:spacing w:before="0"/>
              <w:jc w:val="left"/>
              <w:rPr>
                <w:rFonts w:cs="Arial"/>
              </w:rPr>
            </w:pPr>
            <w:r w:rsidRPr="002005B7">
              <w:rPr>
                <w:rFonts w:cs="Arial"/>
              </w:rPr>
              <w:t>__________ динара</w:t>
            </w:r>
          </w:p>
        </w:tc>
      </w:tr>
      <w:tr w:rsidR="007E7BB8" w:rsidRPr="002005B7" w:rsidTr="00403811">
        <w:trPr>
          <w:trHeight w:val="190"/>
          <w:tblCellSpacing w:w="20" w:type="dxa"/>
        </w:trPr>
        <w:tc>
          <w:tcPr>
            <w:tcW w:w="5323" w:type="dxa"/>
            <w:shd w:val="clear" w:color="auto" w:fill="auto"/>
            <w:vAlign w:val="center"/>
          </w:tcPr>
          <w:p w:rsidR="007E7BB8" w:rsidRPr="002005B7" w:rsidRDefault="007E7BB8" w:rsidP="00403811">
            <w:pPr>
              <w:spacing w:before="0"/>
              <w:jc w:val="center"/>
              <w:rPr>
                <w:rFonts w:cs="Arial"/>
              </w:rPr>
            </w:pPr>
            <w:r w:rsidRPr="002005B7">
              <w:rPr>
                <w:rFonts w:cs="Arial"/>
              </w:rPr>
              <w:t>Укупни  трошкови са ПДВ</w:t>
            </w:r>
          </w:p>
        </w:tc>
        <w:tc>
          <w:tcPr>
            <w:tcW w:w="4260" w:type="dxa"/>
            <w:shd w:val="clear" w:color="auto" w:fill="auto"/>
            <w:vAlign w:val="center"/>
          </w:tcPr>
          <w:p w:rsidR="007E7BB8" w:rsidRPr="002005B7" w:rsidRDefault="007E7BB8" w:rsidP="00403811">
            <w:pPr>
              <w:spacing w:before="0"/>
              <w:jc w:val="left"/>
              <w:rPr>
                <w:rFonts w:cs="Arial"/>
                <w:lang w:val="sr-Cyrl-RS"/>
              </w:rPr>
            </w:pPr>
          </w:p>
          <w:p w:rsidR="007E7BB8" w:rsidRPr="002005B7" w:rsidRDefault="007E7BB8" w:rsidP="00403811">
            <w:pPr>
              <w:spacing w:before="0"/>
              <w:jc w:val="left"/>
              <w:rPr>
                <w:rFonts w:cs="Arial"/>
              </w:rPr>
            </w:pPr>
            <w:r w:rsidRPr="002005B7">
              <w:rPr>
                <w:rFonts w:cs="Arial"/>
              </w:rPr>
              <w:t>__________ динара</w:t>
            </w:r>
          </w:p>
        </w:tc>
      </w:tr>
    </w:tbl>
    <w:p w:rsidR="00900BBA" w:rsidRPr="002005B7" w:rsidRDefault="00900BBA" w:rsidP="007E7BB8">
      <w:pPr>
        <w:tabs>
          <w:tab w:val="left" w:pos="0"/>
        </w:tabs>
        <w:rPr>
          <w:rFonts w:cs="Arial"/>
          <w:lang w:val="ru-RU"/>
        </w:rPr>
      </w:pPr>
    </w:p>
    <w:p w:rsidR="00900BBA" w:rsidRPr="002005B7" w:rsidRDefault="00900BBA" w:rsidP="007E7BB8">
      <w:pPr>
        <w:tabs>
          <w:tab w:val="left" w:pos="0"/>
        </w:tabs>
        <w:rPr>
          <w:rFonts w:cs="Arial"/>
          <w:lang w:val="ru-RU"/>
        </w:rPr>
      </w:pPr>
    </w:p>
    <w:p w:rsidR="007E7BB8" w:rsidRPr="002005B7" w:rsidRDefault="007E7BB8" w:rsidP="007E7BB8">
      <w:pPr>
        <w:tabs>
          <w:tab w:val="left" w:pos="0"/>
        </w:tabs>
        <w:rPr>
          <w:rFonts w:cs="Arial"/>
          <w:lang w:val="ru-RU"/>
        </w:rPr>
      </w:pPr>
      <w:r w:rsidRPr="002005B7">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w:t>
      </w:r>
      <w:r w:rsidR="008D47F9" w:rsidRPr="002005B7">
        <w:rPr>
          <w:rFonts w:cs="Arial"/>
          <w:lang w:val="ru-RU"/>
        </w:rPr>
        <w:t>.</w:t>
      </w:r>
    </w:p>
    <w:p w:rsidR="00F7109D" w:rsidRPr="002005B7" w:rsidRDefault="00F7109D" w:rsidP="007E7BB8">
      <w:pPr>
        <w:tabs>
          <w:tab w:val="left" w:pos="0"/>
        </w:tabs>
        <w:rPr>
          <w:rFonts w:cs="Arial"/>
          <w:lang w:val="ru-RU"/>
        </w:rPr>
      </w:pPr>
    </w:p>
    <w:p w:rsidR="00F7109D" w:rsidRPr="002005B7" w:rsidRDefault="00F7109D" w:rsidP="007E7BB8">
      <w:pPr>
        <w:tabs>
          <w:tab w:val="left" w:pos="0"/>
        </w:tabs>
        <w:rPr>
          <w:rFonts w:cs="Arial"/>
          <w:lang w:val="ru-RU"/>
        </w:rPr>
      </w:pPr>
    </w:p>
    <w:p w:rsidR="007E7BB8" w:rsidRPr="002005B7"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2005B7" w:rsidTr="00BE2EA9">
        <w:trPr>
          <w:jc w:val="center"/>
        </w:trPr>
        <w:tc>
          <w:tcPr>
            <w:tcW w:w="3882" w:type="dxa"/>
          </w:tcPr>
          <w:p w:rsidR="007E7BB8" w:rsidRPr="002005B7" w:rsidRDefault="007E7BB8" w:rsidP="00BE2EA9">
            <w:pPr>
              <w:spacing w:before="0"/>
              <w:jc w:val="center"/>
              <w:rPr>
                <w:rFonts w:cs="Arial"/>
              </w:rPr>
            </w:pPr>
            <w:r w:rsidRPr="002005B7">
              <w:rPr>
                <w:rFonts w:cs="Arial"/>
              </w:rPr>
              <w:t>Датум:</w:t>
            </w:r>
          </w:p>
        </w:tc>
        <w:tc>
          <w:tcPr>
            <w:tcW w:w="2127" w:type="dxa"/>
          </w:tcPr>
          <w:p w:rsidR="007E7BB8" w:rsidRPr="002005B7" w:rsidRDefault="007E7BB8" w:rsidP="00BE2EA9">
            <w:pPr>
              <w:spacing w:before="0"/>
              <w:jc w:val="center"/>
              <w:rPr>
                <w:rFonts w:cs="Arial"/>
                <w:lang w:val="ru-RU"/>
              </w:rPr>
            </w:pPr>
          </w:p>
        </w:tc>
        <w:tc>
          <w:tcPr>
            <w:tcW w:w="4022" w:type="dxa"/>
          </w:tcPr>
          <w:p w:rsidR="007E7BB8" w:rsidRPr="002005B7" w:rsidRDefault="007E7BB8" w:rsidP="00BE2EA9">
            <w:pPr>
              <w:spacing w:before="0"/>
              <w:jc w:val="center"/>
              <w:rPr>
                <w:rFonts w:cs="Arial"/>
                <w:lang w:val="sr-Cyrl-CS"/>
              </w:rPr>
            </w:pPr>
            <w:r w:rsidRPr="002005B7">
              <w:rPr>
                <w:rFonts w:cs="Arial"/>
                <w:lang w:val="sr-Cyrl-CS"/>
              </w:rPr>
              <w:t>П</w:t>
            </w:r>
            <w:r w:rsidRPr="002005B7">
              <w:rPr>
                <w:rFonts w:cs="Arial"/>
              </w:rPr>
              <w:t>онуђач</w:t>
            </w:r>
          </w:p>
        </w:tc>
      </w:tr>
      <w:tr w:rsidR="007E7BB8" w:rsidRPr="002005B7" w:rsidTr="00BE2EA9">
        <w:trPr>
          <w:jc w:val="center"/>
        </w:trPr>
        <w:tc>
          <w:tcPr>
            <w:tcW w:w="3882" w:type="dxa"/>
          </w:tcPr>
          <w:p w:rsidR="007E7BB8" w:rsidRPr="002005B7" w:rsidRDefault="007E7BB8" w:rsidP="00BE2EA9">
            <w:pPr>
              <w:spacing w:before="0"/>
              <w:jc w:val="center"/>
              <w:rPr>
                <w:rFonts w:cs="Arial"/>
              </w:rPr>
            </w:pPr>
          </w:p>
        </w:tc>
        <w:tc>
          <w:tcPr>
            <w:tcW w:w="2127" w:type="dxa"/>
          </w:tcPr>
          <w:p w:rsidR="007E7BB8" w:rsidRPr="002005B7" w:rsidRDefault="007E7BB8" w:rsidP="00BE2EA9">
            <w:pPr>
              <w:spacing w:before="0"/>
              <w:jc w:val="center"/>
              <w:rPr>
                <w:rFonts w:cs="Arial"/>
              </w:rPr>
            </w:pPr>
            <w:r w:rsidRPr="002005B7">
              <w:rPr>
                <w:rFonts w:cs="Arial"/>
              </w:rPr>
              <w:t>М.П.</w:t>
            </w:r>
          </w:p>
        </w:tc>
        <w:tc>
          <w:tcPr>
            <w:tcW w:w="4022" w:type="dxa"/>
          </w:tcPr>
          <w:p w:rsidR="007E7BB8" w:rsidRPr="002005B7" w:rsidRDefault="007E7BB8" w:rsidP="00BE2EA9">
            <w:pPr>
              <w:spacing w:before="0"/>
              <w:jc w:val="center"/>
              <w:rPr>
                <w:rFonts w:cs="Arial"/>
                <w:lang w:val="ru-RU"/>
              </w:rPr>
            </w:pPr>
          </w:p>
        </w:tc>
      </w:tr>
      <w:tr w:rsidR="007E7BB8" w:rsidRPr="002005B7" w:rsidTr="00BE2EA9">
        <w:trPr>
          <w:jc w:val="center"/>
        </w:trPr>
        <w:tc>
          <w:tcPr>
            <w:tcW w:w="3882" w:type="dxa"/>
            <w:tcBorders>
              <w:bottom w:val="single" w:sz="4" w:space="0" w:color="auto"/>
            </w:tcBorders>
          </w:tcPr>
          <w:p w:rsidR="007E7BB8" w:rsidRPr="002005B7" w:rsidRDefault="007E7BB8" w:rsidP="00BE2EA9">
            <w:pPr>
              <w:spacing w:before="0"/>
              <w:jc w:val="center"/>
              <w:rPr>
                <w:rFonts w:cs="Arial"/>
              </w:rPr>
            </w:pPr>
          </w:p>
        </w:tc>
        <w:tc>
          <w:tcPr>
            <w:tcW w:w="2127" w:type="dxa"/>
          </w:tcPr>
          <w:p w:rsidR="007E7BB8" w:rsidRPr="002005B7" w:rsidRDefault="007E7BB8" w:rsidP="00BE2EA9">
            <w:pPr>
              <w:spacing w:before="0"/>
              <w:jc w:val="center"/>
              <w:rPr>
                <w:rFonts w:cs="Arial"/>
                <w:lang w:val="ru-RU"/>
              </w:rPr>
            </w:pPr>
          </w:p>
        </w:tc>
        <w:tc>
          <w:tcPr>
            <w:tcW w:w="4022" w:type="dxa"/>
            <w:tcBorders>
              <w:bottom w:val="single" w:sz="4" w:space="0" w:color="auto"/>
            </w:tcBorders>
          </w:tcPr>
          <w:p w:rsidR="007E7BB8" w:rsidRPr="002005B7" w:rsidRDefault="007E7BB8" w:rsidP="00BE2EA9">
            <w:pPr>
              <w:spacing w:before="0"/>
              <w:jc w:val="center"/>
              <w:rPr>
                <w:rFonts w:cs="Arial"/>
                <w:lang w:val="ru-RU"/>
              </w:rPr>
            </w:pPr>
          </w:p>
        </w:tc>
      </w:tr>
      <w:tr w:rsidR="007E7BB8" w:rsidRPr="002005B7" w:rsidTr="00BE2EA9">
        <w:trPr>
          <w:trHeight w:val="389"/>
          <w:jc w:val="center"/>
        </w:trPr>
        <w:tc>
          <w:tcPr>
            <w:tcW w:w="3882" w:type="dxa"/>
            <w:tcBorders>
              <w:top w:val="single" w:sz="4" w:space="0" w:color="auto"/>
            </w:tcBorders>
          </w:tcPr>
          <w:p w:rsidR="007E7BB8" w:rsidRPr="002005B7" w:rsidRDefault="007E7BB8" w:rsidP="00BE2EA9">
            <w:pPr>
              <w:spacing w:before="0"/>
              <w:jc w:val="center"/>
              <w:rPr>
                <w:rFonts w:cs="Arial"/>
              </w:rPr>
            </w:pPr>
          </w:p>
        </w:tc>
        <w:tc>
          <w:tcPr>
            <w:tcW w:w="2127" w:type="dxa"/>
          </w:tcPr>
          <w:p w:rsidR="007E7BB8" w:rsidRPr="002005B7" w:rsidRDefault="007E7BB8" w:rsidP="00BE2EA9">
            <w:pPr>
              <w:spacing w:before="0"/>
              <w:jc w:val="center"/>
              <w:rPr>
                <w:rFonts w:cs="Arial"/>
                <w:lang w:val="ru-RU"/>
              </w:rPr>
            </w:pPr>
          </w:p>
        </w:tc>
        <w:tc>
          <w:tcPr>
            <w:tcW w:w="4022" w:type="dxa"/>
            <w:tcBorders>
              <w:top w:val="single" w:sz="4" w:space="0" w:color="auto"/>
            </w:tcBorders>
          </w:tcPr>
          <w:p w:rsidR="007E7BB8" w:rsidRPr="002005B7" w:rsidRDefault="007E7BB8" w:rsidP="00BE2EA9">
            <w:pPr>
              <w:spacing w:before="0"/>
              <w:jc w:val="center"/>
              <w:rPr>
                <w:rFonts w:cs="Arial"/>
                <w:lang w:val="ru-RU"/>
              </w:rPr>
            </w:pPr>
          </w:p>
        </w:tc>
      </w:tr>
    </w:tbl>
    <w:p w:rsidR="00F7109D" w:rsidRPr="002005B7" w:rsidRDefault="00F7109D" w:rsidP="007E7BB8">
      <w:pPr>
        <w:tabs>
          <w:tab w:val="left" w:pos="0"/>
        </w:tabs>
        <w:spacing w:before="0"/>
        <w:rPr>
          <w:rFonts w:cs="Arial"/>
          <w:b/>
          <w:i/>
          <w:lang w:val="ru-RU"/>
        </w:rPr>
      </w:pPr>
    </w:p>
    <w:p w:rsidR="00F7109D" w:rsidRPr="002005B7" w:rsidRDefault="00F7109D" w:rsidP="007E7BB8">
      <w:pPr>
        <w:tabs>
          <w:tab w:val="left" w:pos="0"/>
        </w:tabs>
        <w:spacing w:before="0"/>
        <w:rPr>
          <w:rFonts w:cs="Arial"/>
          <w:b/>
          <w:i/>
          <w:lang w:val="ru-RU"/>
        </w:rPr>
      </w:pPr>
    </w:p>
    <w:p w:rsidR="00F7109D" w:rsidRPr="002005B7" w:rsidRDefault="00F7109D" w:rsidP="007E7BB8">
      <w:pPr>
        <w:tabs>
          <w:tab w:val="left" w:pos="0"/>
        </w:tabs>
        <w:spacing w:before="0"/>
        <w:rPr>
          <w:rFonts w:cs="Arial"/>
          <w:b/>
          <w:i/>
          <w:lang w:val="ru-RU"/>
        </w:rPr>
      </w:pPr>
    </w:p>
    <w:p w:rsidR="007E7BB8" w:rsidRPr="002005B7" w:rsidRDefault="007E7BB8" w:rsidP="007E7BB8">
      <w:pPr>
        <w:tabs>
          <w:tab w:val="left" w:pos="0"/>
        </w:tabs>
        <w:spacing w:before="0"/>
        <w:rPr>
          <w:rFonts w:cs="Arial"/>
          <w:b/>
          <w:i/>
          <w:lang w:val="ru-RU"/>
        </w:rPr>
      </w:pPr>
      <w:r w:rsidRPr="002005B7">
        <w:rPr>
          <w:rFonts w:cs="Arial"/>
          <w:b/>
          <w:i/>
          <w:lang w:val="ru-RU"/>
        </w:rPr>
        <w:t>Напомена:</w:t>
      </w:r>
    </w:p>
    <w:p w:rsidR="007E7BB8" w:rsidRPr="002005B7" w:rsidRDefault="007E7BB8" w:rsidP="007E7BB8">
      <w:pPr>
        <w:spacing w:before="0"/>
        <w:rPr>
          <w:rFonts w:cs="Arial"/>
          <w:i/>
          <w:sz w:val="20"/>
          <w:szCs w:val="20"/>
          <w:lang w:val="ru-RU"/>
        </w:rPr>
      </w:pPr>
      <w:r w:rsidRPr="002005B7">
        <w:rPr>
          <w:rFonts w:cs="Arial"/>
          <w:i/>
          <w:lang w:val="ru-RU"/>
        </w:rPr>
        <w:t>-</w:t>
      </w:r>
      <w:r w:rsidRPr="002005B7">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2005B7" w:rsidRDefault="007E7BB8" w:rsidP="007E7BB8">
      <w:pPr>
        <w:tabs>
          <w:tab w:val="left" w:pos="0"/>
        </w:tabs>
        <w:spacing w:before="0"/>
        <w:rPr>
          <w:rFonts w:cs="Arial"/>
          <w:i/>
          <w:sz w:val="20"/>
          <w:szCs w:val="20"/>
          <w:lang w:val="ru-RU"/>
        </w:rPr>
      </w:pPr>
      <w:r w:rsidRPr="002005B7">
        <w:rPr>
          <w:rFonts w:cs="Arial"/>
          <w:i/>
          <w:sz w:val="20"/>
          <w:szCs w:val="20"/>
        </w:rPr>
        <w:t>-</w:t>
      </w:r>
      <w:r w:rsidRPr="002005B7">
        <w:rPr>
          <w:rFonts w:cs="Arial"/>
          <w:i/>
          <w:sz w:val="20"/>
          <w:szCs w:val="20"/>
          <w:lang w:val="sr-Latn-CS"/>
        </w:rPr>
        <w:t>остале трошкове припреме и подношења понуде</w:t>
      </w:r>
      <w:r w:rsidRPr="002005B7">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w:t>
      </w:r>
    </w:p>
    <w:p w:rsidR="007E7BB8" w:rsidRPr="002005B7" w:rsidRDefault="007E7BB8" w:rsidP="007E7BB8">
      <w:pPr>
        <w:spacing w:before="0"/>
        <w:rPr>
          <w:rFonts w:cs="Arial"/>
          <w:i/>
          <w:sz w:val="20"/>
          <w:szCs w:val="20"/>
          <w:lang w:val="ru-RU"/>
        </w:rPr>
      </w:pPr>
      <w:r w:rsidRPr="002005B7">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2005B7" w:rsidRDefault="007E7BB8" w:rsidP="007E7BB8">
      <w:pPr>
        <w:pStyle w:val="KDKomentar"/>
        <w:spacing w:before="0"/>
        <w:rPr>
          <w:rFonts w:eastAsia="TimesNewRomanPS-BoldMT" w:cs="Arial"/>
          <w:color w:val="auto"/>
        </w:rPr>
      </w:pPr>
      <w:r w:rsidRPr="002005B7">
        <w:rPr>
          <w:rFonts w:eastAsia="TimesNewRomanPS-BoldMT" w:cs="Arial"/>
          <w:color w:val="auto"/>
        </w:rPr>
        <w:t xml:space="preserve">-Уколико </w:t>
      </w:r>
      <w:r w:rsidRPr="002005B7">
        <w:rPr>
          <w:rFonts w:eastAsia="TimesNewRomanPS-BoldMT" w:cs="Arial"/>
          <w:color w:val="auto"/>
          <w:lang w:val="sr-Cyrl-CS"/>
        </w:rPr>
        <w:t>група понуђача подноси заједничку понуду овај образац потписује и оверава Носилац посла</w:t>
      </w:r>
      <w:r w:rsidRPr="002005B7">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764123" w:rsidRPr="002005B7" w:rsidRDefault="007E7BB8" w:rsidP="00925E05">
      <w:pPr>
        <w:pStyle w:val="KDObrazac"/>
        <w:spacing w:before="0"/>
        <w:rPr>
          <w:lang w:val="sr-Latn-CS"/>
        </w:rPr>
      </w:pPr>
      <w:r w:rsidRPr="002005B7">
        <w:rPr>
          <w:lang w:val="sr-Latn-CS"/>
        </w:rPr>
        <w:br w:type="page"/>
      </w:r>
    </w:p>
    <w:p w:rsidR="004E51E0" w:rsidRPr="002005B7" w:rsidRDefault="004E51E0" w:rsidP="00764123">
      <w:pPr>
        <w:pStyle w:val="KDObrazac"/>
        <w:rPr>
          <w:lang w:val="sr-Cyrl-CS"/>
        </w:rPr>
        <w:sectPr w:rsidR="004E51E0" w:rsidRPr="002005B7" w:rsidSect="008E757B">
          <w:footnotePr>
            <w:pos w:val="beneathText"/>
          </w:footnotePr>
          <w:pgSz w:w="11909" w:h="16834" w:code="9"/>
          <w:pgMar w:top="720" w:right="720" w:bottom="720" w:left="720" w:header="113" w:footer="113" w:gutter="0"/>
          <w:cols w:space="708"/>
          <w:titlePg/>
          <w:docGrid w:linePitch="360"/>
        </w:sectPr>
      </w:pPr>
    </w:p>
    <w:p w:rsidR="00764123" w:rsidRPr="002005B7" w:rsidRDefault="00764123" w:rsidP="00764123">
      <w:pPr>
        <w:pStyle w:val="KDObrazac"/>
        <w:rPr>
          <w:lang w:val="sr-Cyrl-CS"/>
        </w:rPr>
      </w:pPr>
      <w:r w:rsidRPr="002005B7">
        <w:rPr>
          <w:lang w:val="sr-Cyrl-CS"/>
        </w:rPr>
        <w:lastRenderedPageBreak/>
        <w:t xml:space="preserve">ОБРАЗАЦ </w:t>
      </w:r>
      <w:r w:rsidR="007D34DF">
        <w:rPr>
          <w:lang w:val="sr-Cyrl-CS"/>
        </w:rPr>
        <w:t>6.</w:t>
      </w:r>
    </w:p>
    <w:p w:rsidR="004E51E0" w:rsidRPr="002005B7" w:rsidRDefault="004E51E0" w:rsidP="00764123">
      <w:pPr>
        <w:pStyle w:val="KDObrazac"/>
        <w:rPr>
          <w:lang w:val="sr-Cyrl-CS"/>
        </w:rPr>
      </w:pPr>
    </w:p>
    <w:p w:rsidR="004E51E0" w:rsidRPr="002005B7" w:rsidRDefault="004E51E0" w:rsidP="004E51E0">
      <w:pPr>
        <w:pStyle w:val="KDObrazac"/>
        <w:spacing w:before="0"/>
        <w:jc w:val="center"/>
        <w:rPr>
          <w:lang w:val="sr-Cyrl-CS"/>
        </w:rPr>
      </w:pPr>
      <w:r w:rsidRPr="002005B7">
        <w:rPr>
          <w:lang w:val="sr-Cyrl-CS"/>
        </w:rPr>
        <w:t>"Најава испоруке добара"</w:t>
      </w:r>
    </w:p>
    <w:p w:rsidR="00764123" w:rsidRPr="002005B7" w:rsidRDefault="00764123" w:rsidP="004E51E0">
      <w:pPr>
        <w:pStyle w:val="KDObrazac"/>
        <w:spacing w:before="0"/>
        <w:jc w:val="center"/>
        <w:rPr>
          <w:lang w:val="sr-Latn-CS"/>
        </w:rPr>
      </w:pPr>
    </w:p>
    <w:tbl>
      <w:tblPr>
        <w:tblW w:w="10717"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80"/>
        <w:gridCol w:w="2133"/>
        <w:gridCol w:w="5987"/>
        <w:gridCol w:w="2317"/>
      </w:tblGrid>
      <w:tr w:rsidR="004E51E0" w:rsidRPr="002005B7" w:rsidTr="0081535F">
        <w:trPr>
          <w:cantSplit/>
          <w:trHeight w:val="156"/>
        </w:trPr>
        <w:tc>
          <w:tcPr>
            <w:tcW w:w="280" w:type="dxa"/>
            <w:vMerge w:val="restart"/>
            <w:tcBorders>
              <w:top w:val="single" w:sz="12" w:space="0" w:color="auto"/>
              <w:left w:val="single" w:sz="12" w:space="0" w:color="auto"/>
              <w:bottom w:val="single" w:sz="12" w:space="0" w:color="auto"/>
              <w:right w:val="nil"/>
            </w:tcBorders>
            <w:vAlign w:val="center"/>
          </w:tcPr>
          <w:p w:rsidR="004E51E0" w:rsidRPr="002005B7" w:rsidRDefault="004E51E0" w:rsidP="004E51E0">
            <w:pPr>
              <w:spacing w:before="0"/>
              <w:ind w:left="714"/>
              <w:jc w:val="left"/>
              <w:rPr>
                <w:rFonts w:cs="Arial"/>
                <w:b/>
                <w:lang w:val="sr-Cyrl-CS"/>
              </w:rPr>
            </w:pPr>
            <w:r w:rsidRPr="002005B7">
              <w:rPr>
                <w:rFonts w:cs="Arial"/>
                <w:noProof/>
              </w:rPr>
              <w:drawing>
                <wp:anchor distT="0" distB="0" distL="114300" distR="114300" simplePos="0" relativeHeight="251659264" behindDoc="0" locked="0" layoutInCell="1" allowOverlap="1" wp14:anchorId="30B2EBDA" wp14:editId="5B0EE5E8">
                  <wp:simplePos x="0" y="0"/>
                  <wp:positionH relativeFrom="column">
                    <wp:posOffset>66040</wp:posOffset>
                  </wp:positionH>
                  <wp:positionV relativeFrom="paragraph">
                    <wp:posOffset>128905</wp:posOffset>
                  </wp:positionV>
                  <wp:extent cx="1649095" cy="3238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1E0" w:rsidRPr="002005B7" w:rsidRDefault="004E51E0" w:rsidP="004E51E0">
            <w:pPr>
              <w:spacing w:before="0"/>
              <w:ind w:right="141"/>
              <w:jc w:val="left"/>
              <w:rPr>
                <w:rFonts w:cs="Arial"/>
                <w:lang w:val="sr-Cyrl-CS"/>
              </w:rPr>
            </w:pPr>
          </w:p>
        </w:tc>
        <w:tc>
          <w:tcPr>
            <w:tcW w:w="2133" w:type="dxa"/>
            <w:vMerge w:val="restart"/>
            <w:tcBorders>
              <w:top w:val="single" w:sz="12" w:space="0" w:color="auto"/>
              <w:left w:val="nil"/>
              <w:bottom w:val="single" w:sz="12" w:space="0" w:color="auto"/>
              <w:right w:val="single" w:sz="12" w:space="0" w:color="auto"/>
            </w:tcBorders>
            <w:vAlign w:val="center"/>
            <w:hideMark/>
          </w:tcPr>
          <w:p w:rsidR="004E51E0" w:rsidRPr="002005B7" w:rsidRDefault="004E51E0" w:rsidP="004E51E0">
            <w:pPr>
              <w:spacing w:before="0"/>
              <w:ind w:left="28" w:right="141"/>
              <w:jc w:val="left"/>
              <w:rPr>
                <w:rFonts w:cs="Arial"/>
                <w:lang w:val="sr-Cyrl-CS"/>
              </w:rPr>
            </w:pPr>
          </w:p>
        </w:tc>
        <w:tc>
          <w:tcPr>
            <w:tcW w:w="5987" w:type="dxa"/>
            <w:vMerge w:val="restart"/>
            <w:tcBorders>
              <w:top w:val="single" w:sz="12" w:space="0" w:color="auto"/>
              <w:left w:val="single" w:sz="12" w:space="0" w:color="auto"/>
              <w:bottom w:val="single" w:sz="12" w:space="0" w:color="auto"/>
              <w:right w:val="single" w:sz="12" w:space="0" w:color="auto"/>
            </w:tcBorders>
            <w:vAlign w:val="center"/>
            <w:hideMark/>
          </w:tcPr>
          <w:p w:rsidR="004E51E0" w:rsidRPr="002005B7" w:rsidRDefault="004E51E0" w:rsidP="004E51E0">
            <w:pPr>
              <w:spacing w:before="0"/>
              <w:jc w:val="center"/>
              <w:rPr>
                <w:rFonts w:cs="Arial"/>
                <w:b/>
                <w:bCs/>
                <w:lang w:val="sr-Cyrl-CS"/>
              </w:rPr>
            </w:pPr>
          </w:p>
          <w:p w:rsidR="004E51E0" w:rsidRPr="002005B7" w:rsidRDefault="004E51E0" w:rsidP="004E51E0">
            <w:pPr>
              <w:tabs>
                <w:tab w:val="left" w:pos="-135"/>
                <w:tab w:val="left" w:pos="10620"/>
              </w:tabs>
              <w:spacing w:before="0"/>
              <w:ind w:firstLine="567"/>
              <w:jc w:val="center"/>
              <w:rPr>
                <w:rFonts w:cs="Arial"/>
                <w:b/>
              </w:rPr>
            </w:pPr>
            <w:r w:rsidRPr="002005B7">
              <w:rPr>
                <w:rFonts w:cs="Arial"/>
                <w:b/>
                <w:lang w:val="sr-Cyrl-CS"/>
              </w:rPr>
              <w:t>Најава испоруке добара</w:t>
            </w:r>
          </w:p>
          <w:p w:rsidR="004E51E0" w:rsidRPr="002005B7" w:rsidRDefault="004E51E0" w:rsidP="004E51E0">
            <w:pPr>
              <w:spacing w:before="0" w:after="80"/>
              <w:jc w:val="center"/>
              <w:rPr>
                <w:rFonts w:cs="Arial"/>
                <w:b/>
                <w:lang w:val="sr-Cyrl-RS"/>
              </w:rPr>
            </w:pPr>
          </w:p>
        </w:tc>
        <w:tc>
          <w:tcPr>
            <w:tcW w:w="2317" w:type="dxa"/>
            <w:tcBorders>
              <w:top w:val="single" w:sz="12" w:space="0" w:color="auto"/>
              <w:left w:val="single" w:sz="12" w:space="0" w:color="auto"/>
              <w:bottom w:val="single" w:sz="12" w:space="0" w:color="auto"/>
              <w:right w:val="single" w:sz="12" w:space="0" w:color="auto"/>
            </w:tcBorders>
            <w:vAlign w:val="center"/>
            <w:hideMark/>
          </w:tcPr>
          <w:p w:rsidR="004E51E0" w:rsidRPr="002005B7" w:rsidRDefault="004E51E0" w:rsidP="004E51E0">
            <w:pPr>
              <w:spacing w:before="0"/>
              <w:jc w:val="center"/>
              <w:rPr>
                <w:rFonts w:cs="Arial"/>
                <w:b/>
                <w:lang w:val="sr-Cyrl-RS"/>
              </w:rPr>
            </w:pPr>
            <w:r w:rsidRPr="002005B7">
              <w:rPr>
                <w:rFonts w:cs="Arial"/>
                <w:b/>
                <w:lang w:val="sr-Cyrl-CS"/>
              </w:rPr>
              <w:t>ФК.</w:t>
            </w:r>
            <w:r w:rsidRPr="002005B7">
              <w:rPr>
                <w:rFonts w:cs="Arial"/>
                <w:b/>
              </w:rPr>
              <w:t>7.4.4.1.</w:t>
            </w:r>
            <w:r w:rsidRPr="002005B7">
              <w:rPr>
                <w:rFonts w:cs="Arial"/>
                <w:b/>
                <w:lang w:val="sr-Cyrl-RS"/>
              </w:rPr>
              <w:t>4</w:t>
            </w:r>
          </w:p>
        </w:tc>
      </w:tr>
      <w:tr w:rsidR="004E51E0" w:rsidRPr="002005B7" w:rsidTr="0081535F">
        <w:trPr>
          <w:cantSplit/>
          <w:trHeight w:val="396"/>
        </w:trPr>
        <w:tc>
          <w:tcPr>
            <w:tcW w:w="280" w:type="dxa"/>
            <w:vMerge/>
            <w:tcBorders>
              <w:top w:val="single" w:sz="12" w:space="0" w:color="auto"/>
              <w:left w:val="single" w:sz="12" w:space="0" w:color="auto"/>
              <w:bottom w:val="single" w:sz="12" w:space="0" w:color="auto"/>
              <w:right w:val="nil"/>
            </w:tcBorders>
            <w:vAlign w:val="center"/>
            <w:hideMark/>
          </w:tcPr>
          <w:p w:rsidR="004E51E0" w:rsidRPr="002005B7" w:rsidRDefault="004E51E0" w:rsidP="004E51E0">
            <w:pPr>
              <w:spacing w:before="0"/>
              <w:jc w:val="left"/>
              <w:rPr>
                <w:rFonts w:cs="Arial"/>
              </w:rPr>
            </w:pPr>
          </w:p>
        </w:tc>
        <w:tc>
          <w:tcPr>
            <w:tcW w:w="2133" w:type="dxa"/>
            <w:vMerge/>
            <w:tcBorders>
              <w:top w:val="single" w:sz="12" w:space="0" w:color="auto"/>
              <w:left w:val="nil"/>
              <w:bottom w:val="single" w:sz="12" w:space="0" w:color="auto"/>
              <w:right w:val="single" w:sz="12" w:space="0" w:color="auto"/>
            </w:tcBorders>
            <w:vAlign w:val="center"/>
            <w:hideMark/>
          </w:tcPr>
          <w:p w:rsidR="004E51E0" w:rsidRPr="002005B7" w:rsidRDefault="004E51E0" w:rsidP="004E51E0">
            <w:pPr>
              <w:spacing w:before="0"/>
              <w:jc w:val="left"/>
              <w:rPr>
                <w:rFonts w:cs="Arial"/>
              </w:rPr>
            </w:pPr>
          </w:p>
        </w:tc>
        <w:tc>
          <w:tcPr>
            <w:tcW w:w="5987" w:type="dxa"/>
            <w:vMerge/>
            <w:tcBorders>
              <w:top w:val="single" w:sz="12" w:space="0" w:color="auto"/>
              <w:left w:val="single" w:sz="12" w:space="0" w:color="auto"/>
              <w:bottom w:val="single" w:sz="12" w:space="0" w:color="auto"/>
              <w:right w:val="single" w:sz="12" w:space="0" w:color="auto"/>
            </w:tcBorders>
            <w:vAlign w:val="center"/>
            <w:hideMark/>
          </w:tcPr>
          <w:p w:rsidR="004E51E0" w:rsidRPr="002005B7" w:rsidRDefault="004E51E0" w:rsidP="004E51E0">
            <w:pPr>
              <w:spacing w:before="0"/>
              <w:jc w:val="left"/>
              <w:rPr>
                <w:rFonts w:cs="Arial"/>
                <w:b/>
                <w:lang w:val="sr-Cyrl-RS"/>
              </w:rPr>
            </w:pPr>
          </w:p>
        </w:tc>
        <w:tc>
          <w:tcPr>
            <w:tcW w:w="2317" w:type="dxa"/>
            <w:tcBorders>
              <w:top w:val="single" w:sz="12" w:space="0" w:color="auto"/>
              <w:left w:val="single" w:sz="12" w:space="0" w:color="auto"/>
              <w:bottom w:val="single" w:sz="12" w:space="0" w:color="auto"/>
              <w:right w:val="single" w:sz="12" w:space="0" w:color="auto"/>
            </w:tcBorders>
            <w:vAlign w:val="center"/>
            <w:hideMark/>
          </w:tcPr>
          <w:p w:rsidR="004E51E0" w:rsidRPr="002005B7" w:rsidRDefault="004E51E0" w:rsidP="004E51E0">
            <w:pPr>
              <w:spacing w:before="0" w:after="120"/>
              <w:jc w:val="left"/>
              <w:rPr>
                <w:rFonts w:cs="Arial"/>
                <w:lang w:val="sr-Cyrl-CS"/>
              </w:rPr>
            </w:pPr>
            <w:r w:rsidRPr="002005B7">
              <w:rPr>
                <w:rFonts w:cs="Arial"/>
                <w:lang w:val="sr-Cyrl-CS"/>
              </w:rPr>
              <w:t>Број:</w:t>
            </w:r>
          </w:p>
          <w:p w:rsidR="004E51E0" w:rsidRPr="002005B7" w:rsidRDefault="004E51E0" w:rsidP="004E51E0">
            <w:pPr>
              <w:spacing w:before="0"/>
              <w:jc w:val="left"/>
              <w:rPr>
                <w:rFonts w:cs="Arial"/>
                <w:lang w:val="sr-Cyrl-CS"/>
              </w:rPr>
            </w:pPr>
            <w:r w:rsidRPr="002005B7">
              <w:rPr>
                <w:rFonts w:cs="Arial"/>
                <w:lang w:val="sr-Cyrl-CS"/>
              </w:rPr>
              <w:t>Д</w:t>
            </w:r>
            <w:r w:rsidRPr="002005B7">
              <w:rPr>
                <w:rFonts w:cs="Arial"/>
              </w:rPr>
              <w:t>а</w:t>
            </w:r>
            <w:r w:rsidRPr="002005B7">
              <w:rPr>
                <w:rFonts w:cs="Arial"/>
                <w:lang w:val="sr-Cyrl-CS"/>
              </w:rPr>
              <w:t>тум</w:t>
            </w:r>
            <w:r w:rsidRPr="002005B7">
              <w:rPr>
                <w:rFonts w:cs="Arial"/>
                <w:lang w:val="sr-Latn-CS"/>
              </w:rPr>
              <w:t>:</w:t>
            </w:r>
          </w:p>
        </w:tc>
      </w:tr>
    </w:tbl>
    <w:p w:rsidR="004E51E0" w:rsidRPr="002005B7" w:rsidRDefault="004E51E0" w:rsidP="004E51E0">
      <w:pPr>
        <w:spacing w:before="0" w:line="216" w:lineRule="auto"/>
        <w:ind w:firstLine="567"/>
        <w:rPr>
          <w:rFonts w:ascii="Times New Roman" w:hAnsi="Times New Roman"/>
          <w:noProof/>
          <w:vanish/>
          <w:lang w:val="sr-Cyrl-CS"/>
        </w:rPr>
      </w:pPr>
    </w:p>
    <w:tbl>
      <w:tblPr>
        <w:tblpPr w:leftFromText="180" w:rightFromText="180" w:vertAnchor="text" w:horzAnchor="page" w:tblpX="695" w:tblpY="251"/>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952"/>
        <w:gridCol w:w="1034"/>
        <w:gridCol w:w="865"/>
        <w:gridCol w:w="1807"/>
        <w:gridCol w:w="474"/>
        <w:gridCol w:w="854"/>
        <w:gridCol w:w="1210"/>
        <w:gridCol w:w="687"/>
        <w:gridCol w:w="1050"/>
        <w:gridCol w:w="943"/>
      </w:tblGrid>
      <w:tr w:rsidR="004E51E0" w:rsidRPr="002005B7" w:rsidTr="004E51E0">
        <w:trPr>
          <w:trHeight w:val="906"/>
        </w:trPr>
        <w:tc>
          <w:tcPr>
            <w:tcW w:w="316" w:type="pct"/>
            <w:shd w:val="clear" w:color="auto" w:fill="F3F3F3"/>
            <w:vAlign w:val="center"/>
          </w:tcPr>
          <w:p w:rsidR="004E51E0" w:rsidRPr="002005B7" w:rsidRDefault="004E51E0" w:rsidP="004E51E0">
            <w:pPr>
              <w:tabs>
                <w:tab w:val="left" w:pos="-135"/>
                <w:tab w:val="left" w:pos="10620"/>
              </w:tabs>
              <w:spacing w:before="0"/>
              <w:ind w:firstLine="9"/>
              <w:jc w:val="center"/>
              <w:rPr>
                <w:rFonts w:cs="Arial"/>
                <w:b/>
                <w:sz w:val="18"/>
                <w:szCs w:val="18"/>
                <w:lang w:val="sr-Cyrl-CS"/>
              </w:rPr>
            </w:pPr>
            <w:r w:rsidRPr="002005B7">
              <w:rPr>
                <w:rFonts w:cs="Arial"/>
                <w:b/>
                <w:sz w:val="18"/>
                <w:szCs w:val="18"/>
                <w:lang w:val="sr-Cyrl-CS"/>
              </w:rPr>
              <w:t>Ред</w:t>
            </w:r>
            <w:r w:rsidRPr="002005B7">
              <w:rPr>
                <w:rFonts w:cs="Arial"/>
                <w:b/>
                <w:sz w:val="18"/>
                <w:szCs w:val="18"/>
              </w:rPr>
              <w:t>.</w:t>
            </w:r>
            <w:r w:rsidRPr="002005B7">
              <w:rPr>
                <w:rFonts w:cs="Arial"/>
                <w:b/>
                <w:sz w:val="18"/>
                <w:szCs w:val="18"/>
                <w:lang w:val="sr-Cyrl-CS"/>
              </w:rPr>
              <w:t xml:space="preserve"> број  из Уговора</w:t>
            </w:r>
          </w:p>
        </w:tc>
        <w:tc>
          <w:tcPr>
            <w:tcW w:w="451" w:type="pct"/>
            <w:shd w:val="clear" w:color="auto" w:fill="F3F3F3"/>
            <w:vAlign w:val="center"/>
          </w:tcPr>
          <w:p w:rsidR="004E51E0" w:rsidRPr="002005B7" w:rsidRDefault="004E51E0" w:rsidP="004E51E0">
            <w:pPr>
              <w:tabs>
                <w:tab w:val="left" w:pos="-135"/>
                <w:tab w:val="left" w:pos="10620"/>
              </w:tabs>
              <w:spacing w:before="0"/>
              <w:ind w:firstLine="15"/>
              <w:jc w:val="center"/>
              <w:rPr>
                <w:rFonts w:cs="Arial"/>
                <w:b/>
                <w:sz w:val="18"/>
                <w:szCs w:val="18"/>
                <w:lang w:val="sr-Cyrl-CS"/>
              </w:rPr>
            </w:pPr>
            <w:r w:rsidRPr="002005B7">
              <w:rPr>
                <w:rFonts w:cs="Arial"/>
                <w:b/>
                <w:sz w:val="18"/>
                <w:szCs w:val="18"/>
                <w:lang w:val="sr-Cyrl-CS"/>
              </w:rPr>
              <w:t>Број јавне набавке</w:t>
            </w:r>
          </w:p>
        </w:tc>
        <w:tc>
          <w:tcPr>
            <w:tcW w:w="490"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Датум и</w:t>
            </w:r>
          </w:p>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број Уговора</w:t>
            </w:r>
          </w:p>
        </w:tc>
        <w:tc>
          <w:tcPr>
            <w:tcW w:w="410" w:type="pct"/>
            <w:shd w:val="clear" w:color="auto" w:fill="F3F3F3"/>
            <w:vAlign w:val="center"/>
          </w:tcPr>
          <w:p w:rsidR="004E51E0" w:rsidRPr="002005B7" w:rsidRDefault="004E51E0" w:rsidP="004E51E0">
            <w:pPr>
              <w:tabs>
                <w:tab w:val="left" w:pos="-135"/>
                <w:tab w:val="left" w:pos="10620"/>
              </w:tabs>
              <w:spacing w:before="0"/>
              <w:ind w:firstLine="21"/>
              <w:jc w:val="center"/>
              <w:rPr>
                <w:rFonts w:cs="Arial"/>
                <w:b/>
                <w:sz w:val="18"/>
                <w:szCs w:val="18"/>
                <w:lang w:val="sr-Cyrl-CS"/>
              </w:rPr>
            </w:pPr>
            <w:r w:rsidRPr="002005B7">
              <w:rPr>
                <w:rFonts w:cs="Arial"/>
                <w:b/>
                <w:sz w:val="18"/>
                <w:szCs w:val="18"/>
                <w:lang w:val="sr-Cyrl-CS"/>
              </w:rPr>
              <w:t>Шифра ЕРЦ</w:t>
            </w:r>
          </w:p>
        </w:tc>
        <w:tc>
          <w:tcPr>
            <w:tcW w:w="857"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Називи атрибути</w:t>
            </w:r>
          </w:p>
        </w:tc>
        <w:tc>
          <w:tcPr>
            <w:tcW w:w="225" w:type="pct"/>
            <w:shd w:val="clear" w:color="auto" w:fill="F3F3F3"/>
            <w:vAlign w:val="center"/>
          </w:tcPr>
          <w:p w:rsidR="004E51E0" w:rsidRPr="002005B7" w:rsidRDefault="004E51E0" w:rsidP="004E51E0">
            <w:pPr>
              <w:tabs>
                <w:tab w:val="left" w:pos="-135"/>
                <w:tab w:val="left" w:pos="10620"/>
              </w:tabs>
              <w:spacing w:before="0"/>
              <w:rPr>
                <w:rFonts w:cs="Arial"/>
                <w:b/>
                <w:sz w:val="18"/>
                <w:szCs w:val="18"/>
                <w:lang w:val="sr-Cyrl-CS"/>
              </w:rPr>
            </w:pPr>
            <w:r w:rsidRPr="002005B7">
              <w:rPr>
                <w:rFonts w:cs="Arial"/>
                <w:b/>
                <w:sz w:val="18"/>
                <w:szCs w:val="18"/>
                <w:lang w:val="sr-Cyrl-CS"/>
              </w:rPr>
              <w:t>ЈМ</w:t>
            </w:r>
          </w:p>
        </w:tc>
        <w:tc>
          <w:tcPr>
            <w:tcW w:w="405"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Маса (</w:t>
            </w:r>
            <w:r w:rsidRPr="002005B7">
              <w:rPr>
                <w:rFonts w:cs="Arial"/>
                <w:b/>
                <w:sz w:val="18"/>
                <w:szCs w:val="18"/>
              </w:rPr>
              <w:t>kg</w:t>
            </w:r>
            <w:r w:rsidRPr="002005B7">
              <w:rPr>
                <w:rFonts w:cs="Arial"/>
                <w:b/>
                <w:sz w:val="18"/>
                <w:szCs w:val="18"/>
                <w:lang w:val="sr-Cyrl-CS"/>
              </w:rPr>
              <w:t>/</w:t>
            </w:r>
            <w:r w:rsidRPr="002005B7">
              <w:rPr>
                <w:rFonts w:cs="Arial"/>
                <w:b/>
                <w:sz w:val="18"/>
                <w:szCs w:val="18"/>
              </w:rPr>
              <w:t>kom</w:t>
            </w:r>
            <w:r w:rsidRPr="002005B7">
              <w:rPr>
                <w:rFonts w:cs="Arial"/>
                <w:b/>
                <w:sz w:val="18"/>
                <w:szCs w:val="18"/>
                <w:lang w:val="sr-Cyrl-CS"/>
              </w:rPr>
              <w:t>)</w:t>
            </w:r>
          </w:p>
        </w:tc>
        <w:tc>
          <w:tcPr>
            <w:tcW w:w="574" w:type="pct"/>
            <w:shd w:val="clear" w:color="auto" w:fill="F3F3F3"/>
            <w:vAlign w:val="center"/>
          </w:tcPr>
          <w:p w:rsidR="004E51E0" w:rsidRPr="002005B7" w:rsidRDefault="004E51E0" w:rsidP="004E51E0">
            <w:pPr>
              <w:tabs>
                <w:tab w:val="left" w:pos="-135"/>
                <w:tab w:val="left" w:pos="10620"/>
              </w:tabs>
              <w:spacing w:before="0"/>
              <w:ind w:firstLine="5"/>
              <w:jc w:val="center"/>
              <w:rPr>
                <w:rFonts w:cs="Arial"/>
                <w:b/>
                <w:sz w:val="18"/>
                <w:szCs w:val="18"/>
                <w:lang w:val="sr-Cyrl-CS"/>
              </w:rPr>
            </w:pPr>
            <w:r w:rsidRPr="002005B7">
              <w:rPr>
                <w:rFonts w:cs="Arial"/>
                <w:b/>
                <w:sz w:val="18"/>
                <w:szCs w:val="18"/>
                <w:lang w:val="sr-Cyrl-CS"/>
              </w:rPr>
              <w:t>Ознака материјала</w:t>
            </w:r>
          </w:p>
        </w:tc>
        <w:tc>
          <w:tcPr>
            <w:tcW w:w="326"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Шаржа</w:t>
            </w:r>
          </w:p>
        </w:tc>
        <w:tc>
          <w:tcPr>
            <w:tcW w:w="498"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Отпремница број</w:t>
            </w:r>
          </w:p>
        </w:tc>
        <w:tc>
          <w:tcPr>
            <w:tcW w:w="447"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Атест број</w:t>
            </w: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R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bl>
    <w:p w:rsidR="004E51E0" w:rsidRPr="002005B7" w:rsidRDefault="004E51E0" w:rsidP="004E51E0">
      <w:pPr>
        <w:tabs>
          <w:tab w:val="left" w:pos="-135"/>
          <w:tab w:val="left" w:pos="10620"/>
        </w:tabs>
        <w:spacing w:before="0"/>
        <w:rPr>
          <w:rFonts w:cs="Arial"/>
          <w:lang w:val="sr-Cyrl-CS"/>
        </w:rPr>
      </w:pPr>
    </w:p>
    <w:p w:rsidR="004E51E0" w:rsidRPr="002005B7" w:rsidRDefault="004E51E0" w:rsidP="004E51E0">
      <w:pPr>
        <w:tabs>
          <w:tab w:val="left" w:pos="-135"/>
          <w:tab w:val="left" w:pos="10620"/>
        </w:tabs>
        <w:spacing w:before="0"/>
        <w:rPr>
          <w:rFonts w:cs="Arial"/>
          <w:lang w:val="sr-Cyrl-CS"/>
        </w:rPr>
      </w:pPr>
      <w:r w:rsidRPr="002005B7">
        <w:rPr>
          <w:rFonts w:cs="Arial"/>
          <w:lang w:val="sr-Latn-CS"/>
        </w:rPr>
        <w:t xml:space="preserve">                                                                                                                                                                                                           </w:t>
      </w:r>
    </w:p>
    <w:tbl>
      <w:tblPr>
        <w:tblW w:w="10080" w:type="dxa"/>
        <w:jc w:val="center"/>
        <w:tblCellMar>
          <w:left w:w="70" w:type="dxa"/>
          <w:right w:w="70" w:type="dxa"/>
        </w:tblCellMar>
        <w:tblLook w:val="04A0" w:firstRow="1" w:lastRow="0" w:firstColumn="1" w:lastColumn="0" w:noHBand="0" w:noVBand="1"/>
      </w:tblPr>
      <w:tblGrid>
        <w:gridCol w:w="820"/>
        <w:gridCol w:w="1320"/>
        <w:gridCol w:w="1480"/>
        <w:gridCol w:w="2540"/>
        <w:gridCol w:w="960"/>
        <w:gridCol w:w="1180"/>
        <w:gridCol w:w="1780"/>
      </w:tblGrid>
      <w:tr w:rsidR="00EA3E7C" w:rsidRPr="005C120E" w:rsidTr="0096620B">
        <w:trPr>
          <w:trHeight w:val="402"/>
          <w:jc w:val="center"/>
        </w:trPr>
        <w:tc>
          <w:tcPr>
            <w:tcW w:w="10080" w:type="dxa"/>
            <w:gridSpan w:val="7"/>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p>
        </w:tc>
      </w:tr>
      <w:tr w:rsidR="00EA3E7C" w:rsidRPr="005C120E" w:rsidTr="0096620B">
        <w:trPr>
          <w:trHeight w:val="402"/>
          <w:jc w:val="center"/>
        </w:trPr>
        <w:tc>
          <w:tcPr>
            <w:tcW w:w="10080" w:type="dxa"/>
            <w:gridSpan w:val="7"/>
            <w:tcBorders>
              <w:top w:val="nil"/>
              <w:left w:val="nil"/>
              <w:bottom w:val="nil"/>
              <w:right w:val="nil"/>
            </w:tcBorders>
            <w:shd w:val="clear" w:color="auto" w:fill="auto"/>
            <w:noWrap/>
            <w:vAlign w:val="bottom"/>
          </w:tcPr>
          <w:p w:rsidR="00EA3E7C" w:rsidRPr="005C120E" w:rsidRDefault="00EA3E7C" w:rsidP="0096620B">
            <w:pPr>
              <w:rPr>
                <w:rFonts w:cs="Arial"/>
                <w:bCs/>
                <w:sz w:val="24"/>
                <w:szCs w:val="24"/>
                <w:lang w:val="sr-Latn-CS" w:eastAsia="sr-Latn-CS"/>
              </w:rPr>
            </w:pPr>
            <w:r w:rsidRPr="005C120E">
              <w:rPr>
                <w:rFonts w:cs="Arial"/>
                <w:b/>
                <w:bCs/>
                <w:sz w:val="24"/>
                <w:szCs w:val="24"/>
                <w:lang w:val="sr-Latn-CS" w:eastAsia="sr-Latn-CS"/>
              </w:rPr>
              <w:t xml:space="preserve">Место испоруке: </w:t>
            </w:r>
            <w:r w:rsidRPr="005C120E">
              <w:rPr>
                <w:rFonts w:cs="Arial"/>
                <w:b/>
                <w:bCs/>
                <w:sz w:val="24"/>
                <w:szCs w:val="24"/>
                <w:lang w:val="sr-Cyrl-CS" w:eastAsia="sr-Latn-CS"/>
              </w:rPr>
              <w:t>магацин</w:t>
            </w:r>
            <w:r w:rsidRPr="005C120E">
              <w:rPr>
                <w:rFonts w:cs="Arial"/>
                <w:bCs/>
                <w:sz w:val="24"/>
                <w:szCs w:val="24"/>
                <w:lang w:val="sr-Latn-CS" w:eastAsia="sr-Latn-CS"/>
              </w:rPr>
              <w:t>.................</w:t>
            </w:r>
          </w:p>
        </w:tc>
      </w:tr>
      <w:tr w:rsidR="00EA3E7C" w:rsidRPr="005C120E" w:rsidTr="0096620B">
        <w:trPr>
          <w:trHeight w:val="402"/>
          <w:jc w:val="center"/>
        </w:trPr>
        <w:tc>
          <w:tcPr>
            <w:tcW w:w="10080" w:type="dxa"/>
            <w:gridSpan w:val="7"/>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r w:rsidRPr="005C120E">
              <w:rPr>
                <w:rFonts w:cs="Arial"/>
                <w:b/>
                <w:bCs/>
                <w:sz w:val="24"/>
                <w:szCs w:val="24"/>
                <w:lang w:val="sr-Latn-CS" w:eastAsia="sr-Latn-CS"/>
              </w:rPr>
              <w:t>Робу доставити у магацин радним даном од 7,00 до 12,00 часова</w:t>
            </w:r>
          </w:p>
        </w:tc>
      </w:tr>
      <w:tr w:rsidR="00EA3E7C" w:rsidRPr="005C120E" w:rsidTr="0096620B">
        <w:trPr>
          <w:trHeight w:val="402"/>
          <w:jc w:val="center"/>
        </w:trPr>
        <w:tc>
          <w:tcPr>
            <w:tcW w:w="10080" w:type="dxa"/>
            <w:gridSpan w:val="7"/>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r w:rsidRPr="005C120E">
              <w:rPr>
                <w:rFonts w:cs="Arial"/>
                <w:b/>
                <w:bCs/>
                <w:sz w:val="24"/>
                <w:szCs w:val="24"/>
                <w:lang w:val="sr-Latn-CS" w:eastAsia="sr-Latn-CS"/>
              </w:rPr>
              <w:t>За сваки магацин доставити посебну најаву испоруке.</w:t>
            </w:r>
          </w:p>
        </w:tc>
      </w:tr>
      <w:tr w:rsidR="00EA3E7C" w:rsidRPr="005C120E" w:rsidTr="0096620B">
        <w:trPr>
          <w:trHeight w:val="255"/>
          <w:jc w:val="center"/>
        </w:trPr>
        <w:tc>
          <w:tcPr>
            <w:tcW w:w="10080" w:type="dxa"/>
            <w:gridSpan w:val="7"/>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r w:rsidRPr="005C120E">
              <w:rPr>
                <w:rFonts w:cs="Arial"/>
                <w:b/>
                <w:bCs/>
                <w:sz w:val="24"/>
                <w:szCs w:val="24"/>
                <w:lang w:val="sr-Latn-CS" w:eastAsia="sr-Latn-CS"/>
              </w:rPr>
              <w:t xml:space="preserve">Напомена: Најаву испоруке доставити </w:t>
            </w:r>
            <w:r w:rsidRPr="005C120E">
              <w:rPr>
                <w:rFonts w:cs="Arial"/>
                <w:b/>
                <w:bCs/>
                <w:sz w:val="24"/>
                <w:szCs w:val="24"/>
                <w:lang w:eastAsia="sr-Latn-CS"/>
              </w:rPr>
              <w:t xml:space="preserve">најмање 3 (словима: три) радна дана </w:t>
            </w:r>
            <w:r w:rsidRPr="005C120E">
              <w:rPr>
                <w:rFonts w:cs="Arial"/>
                <w:b/>
                <w:bCs/>
                <w:sz w:val="24"/>
                <w:szCs w:val="24"/>
                <w:lang w:val="sr-Latn-CS" w:eastAsia="sr-Latn-CS"/>
              </w:rPr>
              <w:t>пре испоруке добара на:</w:t>
            </w:r>
          </w:p>
        </w:tc>
      </w:tr>
      <w:tr w:rsidR="00EA3E7C" w:rsidRPr="005C120E" w:rsidTr="0096620B">
        <w:trPr>
          <w:trHeight w:val="255"/>
          <w:jc w:val="center"/>
        </w:trPr>
        <w:tc>
          <w:tcPr>
            <w:tcW w:w="820" w:type="dxa"/>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p>
        </w:tc>
        <w:tc>
          <w:tcPr>
            <w:tcW w:w="1320" w:type="dxa"/>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p>
        </w:tc>
        <w:tc>
          <w:tcPr>
            <w:tcW w:w="1480" w:type="dxa"/>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p>
        </w:tc>
        <w:tc>
          <w:tcPr>
            <w:tcW w:w="2540" w:type="dxa"/>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p>
        </w:tc>
        <w:tc>
          <w:tcPr>
            <w:tcW w:w="960" w:type="dxa"/>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p>
        </w:tc>
        <w:tc>
          <w:tcPr>
            <w:tcW w:w="1180" w:type="dxa"/>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p>
        </w:tc>
        <w:tc>
          <w:tcPr>
            <w:tcW w:w="1780" w:type="dxa"/>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p>
        </w:tc>
      </w:tr>
      <w:tr w:rsidR="00EA3E7C" w:rsidRPr="005C120E" w:rsidTr="0096620B">
        <w:trPr>
          <w:trHeight w:val="255"/>
          <w:jc w:val="center"/>
        </w:trPr>
        <w:tc>
          <w:tcPr>
            <w:tcW w:w="10080" w:type="dxa"/>
            <w:gridSpan w:val="7"/>
            <w:tcBorders>
              <w:top w:val="nil"/>
              <w:left w:val="nil"/>
              <w:bottom w:val="nil"/>
              <w:right w:val="nil"/>
            </w:tcBorders>
            <w:shd w:val="clear" w:color="auto" w:fill="auto"/>
            <w:noWrap/>
            <w:vAlign w:val="bottom"/>
          </w:tcPr>
          <w:p w:rsidR="00EA3E7C" w:rsidRPr="005C120E" w:rsidRDefault="00EA3E7C" w:rsidP="00EA3E7C">
            <w:pPr>
              <w:rPr>
                <w:rFonts w:cs="Arial"/>
                <w:b/>
                <w:bCs/>
                <w:sz w:val="24"/>
                <w:szCs w:val="24"/>
                <w:lang w:val="sr-Latn-CS" w:eastAsia="sr-Latn-CS"/>
              </w:rPr>
            </w:pPr>
            <w:r w:rsidRPr="005C120E">
              <w:rPr>
                <w:rFonts w:cs="Arial"/>
                <w:b/>
                <w:bCs/>
                <w:sz w:val="24"/>
                <w:szCs w:val="24"/>
                <w:lang w:val="sr-Latn-CS" w:eastAsia="sr-Latn-CS"/>
              </w:rPr>
              <w:t xml:space="preserve">            е-mail</w:t>
            </w:r>
            <w:r w:rsidRPr="005C120E">
              <w:rPr>
                <w:rFonts w:cs="Arial"/>
                <w:b/>
                <w:bCs/>
                <w:sz w:val="24"/>
                <w:szCs w:val="24"/>
                <w:lang w:val="sr-Cyrl-CS" w:eastAsia="sr-Latn-CS"/>
              </w:rPr>
              <w:t>:</w:t>
            </w:r>
          </w:p>
        </w:tc>
      </w:tr>
      <w:tr w:rsidR="00EA3E7C" w:rsidRPr="005C120E" w:rsidTr="0096620B">
        <w:trPr>
          <w:trHeight w:val="255"/>
          <w:jc w:val="center"/>
        </w:trPr>
        <w:tc>
          <w:tcPr>
            <w:tcW w:w="820" w:type="dxa"/>
            <w:tcBorders>
              <w:top w:val="nil"/>
              <w:left w:val="nil"/>
              <w:bottom w:val="nil"/>
              <w:right w:val="nil"/>
            </w:tcBorders>
            <w:shd w:val="clear" w:color="auto" w:fill="auto"/>
            <w:noWrap/>
            <w:vAlign w:val="bottom"/>
          </w:tcPr>
          <w:p w:rsidR="00EA3E7C" w:rsidRPr="005C120E" w:rsidRDefault="00EA3E7C" w:rsidP="0096620B">
            <w:pPr>
              <w:rPr>
                <w:rFonts w:cs="Arial"/>
                <w:sz w:val="24"/>
                <w:szCs w:val="24"/>
                <w:lang w:val="sr-Latn-CS" w:eastAsia="sr-Latn-CS"/>
              </w:rPr>
            </w:pPr>
          </w:p>
        </w:tc>
        <w:tc>
          <w:tcPr>
            <w:tcW w:w="1320" w:type="dxa"/>
            <w:tcBorders>
              <w:top w:val="nil"/>
              <w:left w:val="nil"/>
              <w:bottom w:val="nil"/>
              <w:right w:val="nil"/>
            </w:tcBorders>
            <w:shd w:val="clear" w:color="auto" w:fill="auto"/>
            <w:noWrap/>
            <w:vAlign w:val="bottom"/>
          </w:tcPr>
          <w:p w:rsidR="00EA3E7C" w:rsidRPr="005C120E" w:rsidRDefault="00EA3E7C" w:rsidP="0096620B">
            <w:pPr>
              <w:rPr>
                <w:rFonts w:cs="Arial"/>
                <w:sz w:val="24"/>
                <w:szCs w:val="24"/>
                <w:lang w:val="sr-Latn-CS" w:eastAsia="sr-Latn-CS"/>
              </w:rPr>
            </w:pPr>
          </w:p>
        </w:tc>
        <w:tc>
          <w:tcPr>
            <w:tcW w:w="1480" w:type="dxa"/>
            <w:tcBorders>
              <w:top w:val="nil"/>
              <w:left w:val="nil"/>
              <w:bottom w:val="nil"/>
              <w:right w:val="nil"/>
            </w:tcBorders>
            <w:shd w:val="clear" w:color="auto" w:fill="auto"/>
            <w:noWrap/>
            <w:vAlign w:val="bottom"/>
          </w:tcPr>
          <w:p w:rsidR="00EA3E7C" w:rsidRPr="005C120E" w:rsidRDefault="00EA3E7C" w:rsidP="0096620B">
            <w:pPr>
              <w:rPr>
                <w:rFonts w:cs="Arial"/>
                <w:sz w:val="24"/>
                <w:szCs w:val="24"/>
                <w:lang w:val="sr-Latn-CS" w:eastAsia="sr-Latn-CS"/>
              </w:rPr>
            </w:pPr>
          </w:p>
        </w:tc>
        <w:tc>
          <w:tcPr>
            <w:tcW w:w="6460" w:type="dxa"/>
            <w:gridSpan w:val="4"/>
            <w:tcBorders>
              <w:top w:val="nil"/>
              <w:left w:val="nil"/>
              <w:bottom w:val="nil"/>
              <w:right w:val="nil"/>
            </w:tcBorders>
            <w:shd w:val="clear" w:color="auto" w:fill="auto"/>
            <w:noWrap/>
            <w:vAlign w:val="bottom"/>
          </w:tcPr>
          <w:p w:rsidR="00EA3E7C" w:rsidRPr="005C120E" w:rsidRDefault="00EA3E7C" w:rsidP="0096620B">
            <w:pPr>
              <w:rPr>
                <w:rFonts w:cs="Arial"/>
                <w:sz w:val="24"/>
                <w:szCs w:val="24"/>
                <w:lang w:val="sr-Latn-CS" w:eastAsia="sr-Latn-CS"/>
              </w:rPr>
            </w:pPr>
          </w:p>
        </w:tc>
      </w:tr>
    </w:tbl>
    <w:p w:rsidR="00EA3E7C" w:rsidRDefault="00EA3E7C" w:rsidP="00E35EA3">
      <w:pPr>
        <w:tabs>
          <w:tab w:val="left" w:pos="-135"/>
          <w:tab w:val="left" w:pos="120"/>
          <w:tab w:val="left" w:pos="330"/>
        </w:tabs>
        <w:spacing w:before="0"/>
        <w:ind w:left="330" w:right="-540" w:firstLine="567"/>
        <w:rPr>
          <w:rFonts w:cs="Arial"/>
          <w:lang w:val="sr-Cyrl-CS"/>
        </w:rPr>
      </w:pPr>
    </w:p>
    <w:p w:rsidR="004E51E0" w:rsidRPr="002005B7" w:rsidRDefault="004E51E0" w:rsidP="00E35EA3">
      <w:pPr>
        <w:tabs>
          <w:tab w:val="left" w:pos="-135"/>
          <w:tab w:val="left" w:pos="120"/>
          <w:tab w:val="left" w:pos="330"/>
        </w:tabs>
        <w:spacing w:before="0"/>
        <w:ind w:left="330" w:right="-540" w:firstLine="567"/>
        <w:rPr>
          <w:rFonts w:cs="Arial"/>
          <w:lang w:val="sr-Cyrl-CS"/>
        </w:rPr>
      </w:pPr>
      <w:r w:rsidRPr="002005B7">
        <w:rPr>
          <w:rFonts w:cs="Arial"/>
          <w:lang w:val="sr-Cyrl-CS"/>
        </w:rPr>
        <w:t xml:space="preserve">Место и датум,                                   </w:t>
      </w:r>
      <w:r w:rsidR="00E35EA3">
        <w:rPr>
          <w:rFonts w:cs="Arial"/>
          <w:lang w:val="sr-Cyrl-CS"/>
        </w:rPr>
        <w:t xml:space="preserve">                          </w:t>
      </w:r>
      <w:r w:rsidRPr="002005B7">
        <w:rPr>
          <w:rFonts w:cs="Arial"/>
          <w:lang w:val="sr-Cyrl-CS"/>
        </w:rPr>
        <w:t>Потпис овлашћеног лица</w:t>
      </w:r>
    </w:p>
    <w:p w:rsidR="00E35EA3" w:rsidRDefault="00E35EA3" w:rsidP="00E35EA3">
      <w:pPr>
        <w:tabs>
          <w:tab w:val="left" w:pos="-135"/>
          <w:tab w:val="left" w:pos="120"/>
          <w:tab w:val="left" w:pos="330"/>
        </w:tabs>
        <w:spacing w:before="0"/>
        <w:ind w:right="-540"/>
        <w:rPr>
          <w:rFonts w:cs="Arial"/>
          <w:lang w:val="sr-Cyrl-CS"/>
        </w:rPr>
      </w:pPr>
    </w:p>
    <w:p w:rsidR="004E51E0" w:rsidRPr="002005B7" w:rsidRDefault="00E35EA3" w:rsidP="00E35EA3">
      <w:pPr>
        <w:tabs>
          <w:tab w:val="left" w:pos="-135"/>
          <w:tab w:val="left" w:pos="120"/>
          <w:tab w:val="left" w:pos="330"/>
        </w:tabs>
        <w:spacing w:before="0"/>
        <w:ind w:right="-540"/>
        <w:rPr>
          <w:rFonts w:cs="Arial"/>
          <w:lang w:val="sr-Cyrl-CS"/>
        </w:rPr>
      </w:pPr>
      <w:r>
        <w:rPr>
          <w:rFonts w:cs="Arial"/>
          <w:lang w:val="sr-Cyrl-CS"/>
        </w:rPr>
        <w:t xml:space="preserve">             </w:t>
      </w:r>
      <w:r w:rsidR="004E51E0" w:rsidRPr="002005B7">
        <w:rPr>
          <w:rFonts w:cs="Arial"/>
          <w:lang w:val="sr-Cyrl-CS"/>
        </w:rPr>
        <w:t>___________</w:t>
      </w:r>
      <w:r>
        <w:rPr>
          <w:rFonts w:cs="Arial"/>
          <w:lang w:val="sr-Cyrl-CS"/>
        </w:rPr>
        <w:t xml:space="preserve">_______              М.П.                                  </w:t>
      </w:r>
      <w:r w:rsidR="004E51E0" w:rsidRPr="002005B7">
        <w:rPr>
          <w:rFonts w:cs="Arial"/>
          <w:lang w:val="sr-Cyrl-CS"/>
        </w:rPr>
        <w:t>_____________________</w:t>
      </w:r>
    </w:p>
    <w:p w:rsidR="004E51E0" w:rsidRPr="002005B7" w:rsidRDefault="004E51E0" w:rsidP="00E35EA3">
      <w:pPr>
        <w:tabs>
          <w:tab w:val="left" w:pos="360"/>
        </w:tabs>
        <w:spacing w:before="0"/>
        <w:jc w:val="center"/>
        <w:rPr>
          <w:rFonts w:cs="Arial"/>
          <w:bCs/>
          <w:lang w:val="sr-Cyrl-CS"/>
        </w:rPr>
      </w:pPr>
    </w:p>
    <w:p w:rsidR="004E51E0" w:rsidRPr="002005B7" w:rsidRDefault="004E51E0" w:rsidP="004E51E0">
      <w:pPr>
        <w:spacing w:before="0" w:after="80" w:line="216" w:lineRule="auto"/>
        <w:ind w:firstLine="567"/>
        <w:rPr>
          <w:rFonts w:cs="Arial"/>
          <w:b/>
          <w:u w:val="single"/>
          <w:lang w:val="sr-Cyrl-CS"/>
        </w:rPr>
      </w:pPr>
    </w:p>
    <w:p w:rsidR="004E51E0" w:rsidRPr="002005B7" w:rsidRDefault="004E51E0" w:rsidP="004E51E0">
      <w:pPr>
        <w:spacing w:before="0" w:after="80" w:line="216" w:lineRule="auto"/>
        <w:ind w:firstLine="567"/>
        <w:rPr>
          <w:rFonts w:cs="Arial"/>
          <w:b/>
          <w:u w:val="single"/>
          <w:lang w:val="sr-Cyrl-CS"/>
        </w:rPr>
      </w:pPr>
      <w:r w:rsidRPr="002005B7">
        <w:rPr>
          <w:rFonts w:cs="Arial"/>
          <w:b/>
          <w:u w:val="single"/>
          <w:lang w:val="sr-Cyrl-CS"/>
        </w:rPr>
        <w:t>Напомене:</w:t>
      </w:r>
    </w:p>
    <w:p w:rsidR="004E51E0" w:rsidRPr="002005B7" w:rsidRDefault="004E51E0" w:rsidP="004E51E0">
      <w:pPr>
        <w:spacing w:before="0" w:line="216" w:lineRule="auto"/>
        <w:ind w:firstLine="567"/>
        <w:rPr>
          <w:rFonts w:cs="Arial"/>
          <w:lang w:val="sr-Cyrl-CS"/>
        </w:rPr>
      </w:pPr>
      <w:r w:rsidRPr="002005B7">
        <w:rPr>
          <w:rFonts w:cs="Arial"/>
          <w:lang w:val="sr-Cyrl-CS"/>
        </w:rPr>
        <w:t xml:space="preserve">Образац „Најава испоруке добара“ попуња </w:t>
      </w:r>
      <w:r w:rsidRPr="002005B7">
        <w:rPr>
          <w:rFonts w:cs="Arial"/>
          <w:lang w:val="sr-Cyrl-RS"/>
        </w:rPr>
        <w:t xml:space="preserve">продавац </w:t>
      </w:r>
      <w:r w:rsidRPr="002005B7">
        <w:rPr>
          <w:rFonts w:cs="Arial"/>
          <w:lang w:val="sr-Cyrl-CS"/>
        </w:rPr>
        <w:t xml:space="preserve">пре испоруке добара. </w:t>
      </w:r>
    </w:p>
    <w:p w:rsidR="004E51E0" w:rsidRPr="002005B7" w:rsidRDefault="004E51E0" w:rsidP="004E51E0">
      <w:pPr>
        <w:spacing w:before="0" w:line="216" w:lineRule="auto"/>
        <w:ind w:firstLine="567"/>
        <w:rPr>
          <w:bCs/>
          <w:kern w:val="28"/>
        </w:rPr>
      </w:pPr>
      <w:r w:rsidRPr="002005B7">
        <w:rPr>
          <w:bCs/>
          <w:kern w:val="28"/>
        </w:rPr>
        <w:t>У случају в</w:t>
      </w:r>
      <w:r w:rsidRPr="002005B7">
        <w:rPr>
          <w:bCs/>
          <w:kern w:val="28"/>
          <w:lang w:val="sr-Cyrl-RS"/>
        </w:rPr>
        <w:t>ећег броја позиција у уговору,</w:t>
      </w:r>
      <w:r w:rsidRPr="002005B7">
        <w:rPr>
          <w:bCs/>
          <w:kern w:val="28"/>
        </w:rPr>
        <w:t xml:space="preserve"> формулар копирати.</w:t>
      </w:r>
    </w:p>
    <w:p w:rsidR="004E51E0" w:rsidRPr="002005B7" w:rsidRDefault="004E51E0" w:rsidP="004E51E0">
      <w:pPr>
        <w:spacing w:before="0" w:line="216" w:lineRule="auto"/>
        <w:ind w:left="540"/>
        <w:rPr>
          <w:rFonts w:cs="Arial"/>
          <w:lang w:val="sr-Latn-RS"/>
        </w:rPr>
      </w:pPr>
      <w:r w:rsidRPr="002005B7">
        <w:rPr>
          <w:rFonts w:cs="Arial"/>
          <w:lang w:val="sr-Cyrl-CS"/>
        </w:rPr>
        <w:t>Приликом достављања понуде довољно је да Понуђач потпише и овери наведени образац (односи се само на конкурсну документацију</w:t>
      </w:r>
      <w:r w:rsidRPr="002005B7">
        <w:rPr>
          <w:rFonts w:cs="Arial"/>
          <w:lang w:val="sr-Latn-RS"/>
        </w:rPr>
        <w:t>).</w:t>
      </w:r>
    </w:p>
    <w:p w:rsidR="004E51E0" w:rsidRPr="002005B7" w:rsidRDefault="004E51E0" w:rsidP="004E51E0">
      <w:pPr>
        <w:spacing w:before="0" w:after="80" w:line="216" w:lineRule="auto"/>
        <w:rPr>
          <w:rFonts w:ascii="Times New Roman" w:hAnsi="Times New Roman"/>
        </w:rPr>
      </w:pPr>
    </w:p>
    <w:p w:rsidR="00160A8A" w:rsidRDefault="00160A8A" w:rsidP="00925E05">
      <w:pPr>
        <w:pStyle w:val="KDObrazac"/>
        <w:spacing w:before="0"/>
        <w:rPr>
          <w:lang w:val="sr-Cyrl-RS"/>
        </w:rPr>
      </w:pPr>
    </w:p>
    <w:p w:rsidR="00925E05" w:rsidRPr="002005B7" w:rsidRDefault="00544B6D" w:rsidP="00925E05">
      <w:pPr>
        <w:pStyle w:val="KDObrazac"/>
        <w:spacing w:before="0"/>
        <w:rPr>
          <w:lang w:val="sr-Cyrl-RS"/>
        </w:rPr>
      </w:pPr>
      <w:r w:rsidRPr="002005B7">
        <w:rPr>
          <w:lang w:val="sr-Cyrl-CS"/>
        </w:rPr>
        <w:lastRenderedPageBreak/>
        <w:t xml:space="preserve">ОБРАЗАЦ </w:t>
      </w:r>
      <w:r w:rsidR="00925E05" w:rsidRPr="002005B7">
        <w:rPr>
          <w:lang w:val="sr-Cyrl-RS"/>
        </w:rPr>
        <w:t xml:space="preserve"> </w:t>
      </w:r>
      <w:r w:rsidR="00925E05" w:rsidRPr="002005B7">
        <w:t xml:space="preserve"> </w:t>
      </w:r>
      <w:r w:rsidR="007D34DF">
        <w:rPr>
          <w:lang w:val="sr-Cyrl-RS"/>
        </w:rPr>
        <w:t>7.</w:t>
      </w:r>
    </w:p>
    <w:p w:rsidR="00932668" w:rsidRPr="002005B7" w:rsidRDefault="00932668" w:rsidP="00932668">
      <w:pPr>
        <w:pStyle w:val="NoSpacing"/>
        <w:suppressAutoHyphens w:val="0"/>
        <w:spacing w:before="0"/>
        <w:jc w:val="center"/>
        <w:rPr>
          <w:rFonts w:cs="Arial"/>
          <w:sz w:val="22"/>
          <w:szCs w:val="22"/>
          <w:lang w:val="sr-Latn-CS"/>
        </w:rPr>
      </w:pPr>
    </w:p>
    <w:p w:rsidR="00932668" w:rsidRPr="002005B7" w:rsidRDefault="00932668" w:rsidP="00932668">
      <w:pPr>
        <w:pStyle w:val="NoSpacing"/>
        <w:suppressAutoHyphens w:val="0"/>
        <w:spacing w:before="0"/>
        <w:jc w:val="center"/>
        <w:rPr>
          <w:rFonts w:cs="Arial"/>
          <w:sz w:val="22"/>
          <w:szCs w:val="22"/>
          <w:lang w:val="sr-Latn-CS"/>
        </w:rPr>
      </w:pPr>
    </w:p>
    <w:p w:rsidR="00932668" w:rsidRPr="002005B7" w:rsidRDefault="00932668" w:rsidP="00932668">
      <w:pPr>
        <w:pStyle w:val="NoSpacing"/>
        <w:suppressAutoHyphens w:val="0"/>
        <w:spacing w:before="0"/>
        <w:jc w:val="center"/>
        <w:rPr>
          <w:rFonts w:cs="Arial"/>
          <w:b/>
          <w:sz w:val="22"/>
          <w:szCs w:val="22"/>
        </w:rPr>
      </w:pPr>
      <w:r w:rsidRPr="002005B7">
        <w:rPr>
          <w:rFonts w:cs="Arial"/>
          <w:b/>
          <w:sz w:val="22"/>
          <w:szCs w:val="22"/>
        </w:rPr>
        <w:t>СПОРАЗУМ  УЧЕСНИКА ЗАЈЕДНИЧКЕ ПОНУДЕ</w:t>
      </w:r>
    </w:p>
    <w:p w:rsidR="00932668" w:rsidRPr="002005B7" w:rsidRDefault="00932668" w:rsidP="00932668">
      <w:pPr>
        <w:pStyle w:val="NoSpacing"/>
        <w:suppressAutoHyphens w:val="0"/>
        <w:spacing w:before="0"/>
        <w:jc w:val="center"/>
        <w:rPr>
          <w:rFonts w:cs="Arial"/>
          <w:b/>
          <w:sz w:val="22"/>
          <w:szCs w:val="22"/>
        </w:rPr>
      </w:pPr>
    </w:p>
    <w:p w:rsidR="00932668" w:rsidRPr="002005B7" w:rsidRDefault="00A21F76" w:rsidP="00932668">
      <w:pPr>
        <w:pStyle w:val="NoSpacing"/>
        <w:rPr>
          <w:rFonts w:cs="Arial"/>
          <w:i/>
          <w:sz w:val="22"/>
          <w:szCs w:val="22"/>
        </w:rPr>
      </w:pPr>
      <w:r w:rsidRPr="002005B7">
        <w:rPr>
          <w:rFonts w:cs="Arial"/>
          <w:i/>
          <w:sz w:val="22"/>
          <w:szCs w:val="22"/>
        </w:rPr>
        <w:t>На основу члана 81. Закона о јавним набавкама („Сл. гласник РС” бр. 124/2012, 14/15, 68/15)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p w:rsidR="00C24E4A" w:rsidRPr="002005B7" w:rsidRDefault="00C24E4A" w:rsidP="00932668">
      <w:pPr>
        <w:pStyle w:val="NoSpacing"/>
        <w:rPr>
          <w:rFonts w:cs="Arial"/>
          <w:i/>
          <w:sz w:val="22"/>
          <w:szCs w:val="22"/>
        </w:rPr>
      </w:pPr>
    </w:p>
    <w:p w:rsidR="00932668" w:rsidRPr="002005B7" w:rsidRDefault="00932668" w:rsidP="00932668">
      <w:pPr>
        <w:tabs>
          <w:tab w:val="num" w:pos="360"/>
        </w:tabs>
        <w:rPr>
          <w:rFonts w:cs="Arial"/>
          <w:i/>
          <w:spacing w:val="2"/>
          <w:lang w:val="sr-Cyrl-RS"/>
        </w:rPr>
      </w:pPr>
    </w:p>
    <w:p w:rsidR="00473438" w:rsidRPr="002005B7" w:rsidRDefault="00932668" w:rsidP="00932668">
      <w:pPr>
        <w:tabs>
          <w:tab w:val="num" w:pos="360"/>
        </w:tabs>
        <w:rPr>
          <w:rFonts w:cs="Arial"/>
          <w:i/>
          <w:lang w:val="sr-Cyrl-CS"/>
        </w:rPr>
      </w:pPr>
      <w:r w:rsidRPr="002005B7">
        <w:rPr>
          <w:rFonts w:cs="Arial"/>
          <w:i/>
          <w:lang w:val="sr-Cyrl-CS"/>
        </w:rPr>
        <w:t xml:space="preserve">    </w:t>
      </w:r>
    </w:p>
    <w:tbl>
      <w:tblPr>
        <w:tblStyle w:val="TableGrid"/>
        <w:tblW w:w="0" w:type="auto"/>
        <w:tblLook w:val="04A0" w:firstRow="1" w:lastRow="0" w:firstColumn="1" w:lastColumn="0" w:noHBand="0" w:noVBand="1"/>
      </w:tblPr>
      <w:tblGrid>
        <w:gridCol w:w="4225"/>
        <w:gridCol w:w="5239"/>
      </w:tblGrid>
      <w:tr w:rsidR="00473438" w:rsidRPr="002005B7" w:rsidTr="00DD3FED">
        <w:tc>
          <w:tcPr>
            <w:tcW w:w="4225" w:type="dxa"/>
          </w:tcPr>
          <w:p w:rsidR="00473438" w:rsidRPr="002005B7" w:rsidRDefault="00473438" w:rsidP="00351F2C">
            <w:pPr>
              <w:tabs>
                <w:tab w:val="num" w:pos="360"/>
              </w:tabs>
              <w:spacing w:before="0"/>
              <w:jc w:val="center"/>
              <w:rPr>
                <w:rFonts w:cs="Arial"/>
                <w:i/>
                <w:lang w:val="sr-Cyrl-CS"/>
              </w:rPr>
            </w:pPr>
            <w:r w:rsidRPr="002005B7">
              <w:rPr>
                <w:rFonts w:cs="Arial"/>
                <w:noProof/>
              </w:rPr>
              <w:t>ПОДАТАК</w:t>
            </w:r>
          </w:p>
        </w:tc>
        <w:tc>
          <w:tcPr>
            <w:tcW w:w="5239" w:type="dxa"/>
          </w:tcPr>
          <w:p w:rsidR="00473438" w:rsidRPr="002005B7" w:rsidRDefault="00473438" w:rsidP="00351F2C">
            <w:pPr>
              <w:pStyle w:val="NoSpacing"/>
              <w:jc w:val="center"/>
              <w:rPr>
                <w:rFonts w:cs="Arial"/>
                <w:noProof/>
                <w:sz w:val="22"/>
                <w:szCs w:val="22"/>
                <w:lang w:val="sr-Cyrl-RS"/>
              </w:rPr>
            </w:pPr>
            <w:r w:rsidRPr="002005B7">
              <w:rPr>
                <w:rFonts w:cs="Arial"/>
                <w:noProof/>
                <w:sz w:val="22"/>
                <w:szCs w:val="22"/>
              </w:rPr>
              <w:t>НАЗИВ И СЕДИШТЕ ЧЛАНА ГРУПЕ ПОНУЂАЧА</w:t>
            </w:r>
          </w:p>
        </w:tc>
      </w:tr>
      <w:tr w:rsidR="00473438" w:rsidRPr="002005B7" w:rsidTr="00DD3FED">
        <w:tc>
          <w:tcPr>
            <w:tcW w:w="4225" w:type="dxa"/>
          </w:tcPr>
          <w:p w:rsidR="00473438" w:rsidRPr="002005B7" w:rsidRDefault="00473438" w:rsidP="00351F2C">
            <w:pPr>
              <w:tabs>
                <w:tab w:val="num" w:pos="360"/>
              </w:tabs>
              <w:spacing w:before="0"/>
              <w:rPr>
                <w:rFonts w:cs="Arial"/>
                <w:lang w:val="sr-Cyrl-CS"/>
              </w:rPr>
            </w:pPr>
            <w:r w:rsidRPr="002005B7">
              <w:rPr>
                <w:rFonts w:cs="Arial"/>
                <w:noProof/>
              </w:rPr>
              <w:t>1. Члану групе који ће бити носилац посла, односно који ће поднети понуду и који ће заступати групу понуђача пред наручиоцем</w:t>
            </w:r>
          </w:p>
        </w:tc>
        <w:tc>
          <w:tcPr>
            <w:tcW w:w="5239" w:type="dxa"/>
          </w:tcPr>
          <w:p w:rsidR="00473438" w:rsidRPr="002005B7" w:rsidRDefault="00473438" w:rsidP="00932668">
            <w:pPr>
              <w:tabs>
                <w:tab w:val="num" w:pos="360"/>
              </w:tabs>
              <w:rPr>
                <w:rFonts w:cs="Arial"/>
                <w:i/>
                <w:lang w:val="sr-Cyrl-CS"/>
              </w:rPr>
            </w:pPr>
          </w:p>
        </w:tc>
      </w:tr>
      <w:tr w:rsidR="00473438" w:rsidRPr="002005B7" w:rsidTr="00DD3FED">
        <w:tc>
          <w:tcPr>
            <w:tcW w:w="4225" w:type="dxa"/>
          </w:tcPr>
          <w:p w:rsidR="00473438" w:rsidRPr="002005B7" w:rsidRDefault="00473438" w:rsidP="00351F2C">
            <w:pPr>
              <w:tabs>
                <w:tab w:val="num" w:pos="360"/>
              </w:tabs>
              <w:spacing w:before="0"/>
              <w:rPr>
                <w:rFonts w:cs="Arial"/>
                <w:lang w:val="sr-Cyrl-CS"/>
              </w:rPr>
            </w:pPr>
            <w:r w:rsidRPr="002005B7">
              <w:rPr>
                <w:rFonts w:cs="Arial"/>
                <w:lang w:val="sr-Cyrl-CS"/>
              </w:rPr>
              <w:t>2. Опис послова сваког од понуђача из групе понуђача у извршењу уговора:</w:t>
            </w:r>
          </w:p>
        </w:tc>
        <w:tc>
          <w:tcPr>
            <w:tcW w:w="5239" w:type="dxa"/>
          </w:tcPr>
          <w:p w:rsidR="00473438" w:rsidRPr="002005B7" w:rsidRDefault="00473438" w:rsidP="00932668">
            <w:pPr>
              <w:tabs>
                <w:tab w:val="num" w:pos="360"/>
              </w:tabs>
              <w:rPr>
                <w:rFonts w:cs="Arial"/>
                <w:i/>
                <w:lang w:val="sr-Cyrl-CS"/>
              </w:rPr>
            </w:pPr>
          </w:p>
        </w:tc>
      </w:tr>
      <w:tr w:rsidR="00473438" w:rsidRPr="002005B7" w:rsidTr="00DD3FED">
        <w:tc>
          <w:tcPr>
            <w:tcW w:w="4225" w:type="dxa"/>
          </w:tcPr>
          <w:p w:rsidR="00473438" w:rsidRPr="002005B7" w:rsidRDefault="00B30D32" w:rsidP="00B30D32">
            <w:pPr>
              <w:spacing w:before="0"/>
              <w:rPr>
                <w:rFonts w:cs="Arial"/>
                <w:lang w:val="sr-Cyrl-CS"/>
              </w:rPr>
            </w:pPr>
            <w:r w:rsidRPr="002005B7">
              <w:rPr>
                <w:rFonts w:cs="Arial"/>
                <w:lang w:val="sr-Latn-RS"/>
              </w:rPr>
              <w:t xml:space="preserve">3. </w:t>
            </w:r>
            <w:r w:rsidR="00473438" w:rsidRPr="002005B7">
              <w:rPr>
                <w:rFonts w:cs="Arial"/>
                <w:lang w:val="sr-Cyrl-CS"/>
              </w:rPr>
              <w:t>Друго:</w:t>
            </w:r>
          </w:p>
        </w:tc>
        <w:tc>
          <w:tcPr>
            <w:tcW w:w="5239" w:type="dxa"/>
          </w:tcPr>
          <w:p w:rsidR="00473438" w:rsidRPr="002005B7" w:rsidRDefault="00473438" w:rsidP="00932668">
            <w:pPr>
              <w:tabs>
                <w:tab w:val="num" w:pos="360"/>
              </w:tabs>
              <w:rPr>
                <w:rFonts w:cs="Arial"/>
                <w:i/>
                <w:lang w:val="sr-Cyrl-CS"/>
              </w:rPr>
            </w:pPr>
          </w:p>
        </w:tc>
      </w:tr>
      <w:tr w:rsidR="00DD3FED" w:rsidRPr="002005B7" w:rsidTr="00DD3FED">
        <w:tc>
          <w:tcPr>
            <w:tcW w:w="4225" w:type="dxa"/>
          </w:tcPr>
          <w:p w:rsidR="00DD3FED" w:rsidRPr="002005B7" w:rsidRDefault="00DD3FED" w:rsidP="00B30D32">
            <w:pPr>
              <w:spacing w:before="0"/>
              <w:rPr>
                <w:rFonts w:cs="Arial"/>
                <w:lang w:val="sr-Latn-RS"/>
              </w:rPr>
            </w:pPr>
          </w:p>
        </w:tc>
        <w:tc>
          <w:tcPr>
            <w:tcW w:w="5239" w:type="dxa"/>
          </w:tcPr>
          <w:p w:rsidR="00DD3FED" w:rsidRPr="002005B7" w:rsidRDefault="00DD3FED" w:rsidP="00932668">
            <w:pPr>
              <w:tabs>
                <w:tab w:val="num" w:pos="360"/>
              </w:tabs>
              <w:rPr>
                <w:rFonts w:cs="Arial"/>
                <w:i/>
                <w:lang w:val="sr-Cyrl-CS"/>
              </w:rPr>
            </w:pPr>
          </w:p>
        </w:tc>
      </w:tr>
    </w:tbl>
    <w:p w:rsidR="00A21F76" w:rsidRPr="002005B7" w:rsidRDefault="00932668" w:rsidP="00932668">
      <w:pPr>
        <w:tabs>
          <w:tab w:val="num" w:pos="360"/>
        </w:tabs>
        <w:rPr>
          <w:rFonts w:cs="Arial"/>
          <w:i/>
          <w:lang w:val="sr-Cyrl-CS"/>
        </w:rPr>
      </w:pPr>
      <w:r w:rsidRPr="002005B7">
        <w:rPr>
          <w:rFonts w:cs="Arial"/>
          <w:i/>
          <w:lang w:val="sr-Cyrl-CS"/>
        </w:rPr>
        <w:t xml:space="preserve">                                   </w:t>
      </w:r>
    </w:p>
    <w:p w:rsidR="00A21F76" w:rsidRPr="002005B7" w:rsidRDefault="00A21F76" w:rsidP="001B0370">
      <w:pPr>
        <w:pStyle w:val="KDObrazac"/>
        <w:spacing w:before="0"/>
        <w:rPr>
          <w:lang w:val="sr-Cyrl-RS"/>
        </w:rPr>
      </w:pPr>
    </w:p>
    <w:p w:rsidR="00A21F76" w:rsidRPr="002005B7" w:rsidRDefault="00A21F76" w:rsidP="001B0370">
      <w:pPr>
        <w:pStyle w:val="KDObrazac"/>
        <w:spacing w:before="0"/>
        <w:rPr>
          <w:lang w:val="sr-Cyrl-RS"/>
        </w:rPr>
      </w:pPr>
    </w:p>
    <w:p w:rsidR="00A21F76" w:rsidRPr="002005B7" w:rsidRDefault="00A21F76" w:rsidP="00A21F76">
      <w:pPr>
        <w:pStyle w:val="NoSpacing"/>
        <w:rPr>
          <w:rFonts w:cs="Arial"/>
          <w:sz w:val="22"/>
          <w:szCs w:val="22"/>
        </w:rPr>
      </w:pPr>
      <w:r w:rsidRPr="002005B7">
        <w:rPr>
          <w:rFonts w:cs="Arial"/>
          <w:sz w:val="22"/>
          <w:szCs w:val="22"/>
        </w:rPr>
        <w:t>Потпис одговорног лица члана групе понуђача:</w:t>
      </w:r>
    </w:p>
    <w:p w:rsidR="00A21F76" w:rsidRPr="002005B7" w:rsidRDefault="00A21F76" w:rsidP="00A21F76">
      <w:pPr>
        <w:tabs>
          <w:tab w:val="num" w:pos="360"/>
        </w:tabs>
        <w:rPr>
          <w:rFonts w:cs="Arial"/>
        </w:rPr>
      </w:pPr>
    </w:p>
    <w:p w:rsidR="00A21F76" w:rsidRPr="002005B7" w:rsidRDefault="00A21F76" w:rsidP="00A21F76">
      <w:pPr>
        <w:tabs>
          <w:tab w:val="num" w:pos="360"/>
        </w:tabs>
        <w:rPr>
          <w:rFonts w:cs="Arial"/>
          <w:i/>
        </w:rPr>
      </w:pPr>
      <w:r w:rsidRPr="002005B7">
        <w:rPr>
          <w:rFonts w:cs="Arial"/>
          <w:i/>
        </w:rPr>
        <w:t>_________________________</w:t>
      </w:r>
    </w:p>
    <w:p w:rsidR="00A21F76" w:rsidRPr="002005B7" w:rsidRDefault="00A21F76" w:rsidP="00A21F76">
      <w:pPr>
        <w:tabs>
          <w:tab w:val="num" w:pos="360"/>
        </w:tabs>
        <w:rPr>
          <w:rFonts w:cs="Arial"/>
        </w:rPr>
      </w:pPr>
      <w:r w:rsidRPr="002005B7">
        <w:rPr>
          <w:rFonts w:cs="Arial"/>
        </w:rPr>
        <w:t>M.П.</w:t>
      </w:r>
    </w:p>
    <w:p w:rsidR="00A21F76" w:rsidRPr="002005B7" w:rsidRDefault="00A21F76" w:rsidP="00A21F76">
      <w:pPr>
        <w:tabs>
          <w:tab w:val="num" w:pos="360"/>
        </w:tabs>
        <w:rPr>
          <w:rFonts w:cs="Arial"/>
        </w:rPr>
      </w:pPr>
    </w:p>
    <w:p w:rsidR="00A21F76" w:rsidRPr="002005B7" w:rsidRDefault="00A21F76" w:rsidP="00A21F76">
      <w:pPr>
        <w:tabs>
          <w:tab w:val="num" w:pos="360"/>
        </w:tabs>
        <w:rPr>
          <w:rFonts w:cs="Arial"/>
        </w:rPr>
      </w:pPr>
      <w:r w:rsidRPr="002005B7">
        <w:rPr>
          <w:rFonts w:cs="Arial"/>
        </w:rPr>
        <w:t>Потпис одговорног лица члана групе понуђача:</w:t>
      </w:r>
    </w:p>
    <w:p w:rsidR="00A21F76" w:rsidRPr="002005B7" w:rsidRDefault="00A21F76" w:rsidP="00A21F76">
      <w:pPr>
        <w:tabs>
          <w:tab w:val="num" w:pos="360"/>
        </w:tabs>
        <w:rPr>
          <w:rFonts w:cs="Arial"/>
        </w:rPr>
      </w:pPr>
    </w:p>
    <w:p w:rsidR="00A21F76" w:rsidRPr="002005B7" w:rsidRDefault="00A21F76" w:rsidP="00A21F76">
      <w:pPr>
        <w:tabs>
          <w:tab w:val="num" w:pos="360"/>
        </w:tabs>
        <w:rPr>
          <w:rFonts w:cs="Arial"/>
        </w:rPr>
      </w:pPr>
      <w:r w:rsidRPr="002005B7">
        <w:rPr>
          <w:rFonts w:cs="Arial"/>
        </w:rPr>
        <w:t>____________________________</w:t>
      </w:r>
    </w:p>
    <w:p w:rsidR="00A21F76" w:rsidRPr="002005B7" w:rsidRDefault="00A21F76" w:rsidP="00A21F76">
      <w:pPr>
        <w:tabs>
          <w:tab w:val="num" w:pos="360"/>
        </w:tabs>
        <w:rPr>
          <w:rFonts w:cs="Arial"/>
          <w:lang w:val="sr-Cyrl-CS"/>
        </w:rPr>
      </w:pPr>
      <w:r w:rsidRPr="002005B7">
        <w:rPr>
          <w:rFonts w:cs="Arial"/>
        </w:rPr>
        <w:t>M.П.</w:t>
      </w:r>
    </w:p>
    <w:p w:rsidR="00473438" w:rsidRPr="002005B7" w:rsidRDefault="00473438" w:rsidP="00A21F76">
      <w:pPr>
        <w:spacing w:after="120"/>
        <w:rPr>
          <w:rFonts w:cs="Arial"/>
          <w:spacing w:val="4"/>
          <w:lang w:val="sr-Cyrl-CS"/>
        </w:rPr>
      </w:pPr>
    </w:p>
    <w:p w:rsidR="00A21F76" w:rsidRPr="002005B7" w:rsidRDefault="00A21F76" w:rsidP="00A21F76">
      <w:pPr>
        <w:spacing w:after="120"/>
        <w:rPr>
          <w:rFonts w:cs="Arial"/>
          <w:spacing w:val="4"/>
        </w:rPr>
      </w:pPr>
      <w:r w:rsidRPr="002005B7">
        <w:rPr>
          <w:rFonts w:cs="Arial"/>
          <w:spacing w:val="4"/>
          <w:lang w:val="sr-Cyrl-CS"/>
        </w:rPr>
        <w:t xml:space="preserve">Датум:                                                                                                  </w:t>
      </w:r>
    </w:p>
    <w:p w:rsidR="00A21F76" w:rsidRPr="002005B7" w:rsidRDefault="00A21F76" w:rsidP="00A21F76">
      <w:pPr>
        <w:spacing w:after="120"/>
        <w:rPr>
          <w:rFonts w:cs="Arial"/>
          <w:spacing w:val="4"/>
        </w:rPr>
      </w:pPr>
      <w:r w:rsidRPr="002005B7">
        <w:rPr>
          <w:rFonts w:cs="Arial"/>
          <w:spacing w:val="2"/>
          <w:lang w:val="sr-Cyrl-CS"/>
        </w:rPr>
        <w:t xml:space="preserve">__________                                     </w:t>
      </w:r>
    </w:p>
    <w:p w:rsidR="00A21F76" w:rsidRPr="002005B7" w:rsidRDefault="00A21F76" w:rsidP="00A21F76">
      <w:pPr>
        <w:pStyle w:val="KDKomentar"/>
        <w:spacing w:before="0"/>
        <w:rPr>
          <w:rFonts w:eastAsia="TimesNewRomanPS-BoldMT" w:cs="Arial"/>
          <w:i w:val="0"/>
          <w:noProof/>
          <w:color w:val="auto"/>
          <w:sz w:val="22"/>
          <w:szCs w:val="22"/>
        </w:rPr>
      </w:pPr>
    </w:p>
    <w:p w:rsidR="00A21F76" w:rsidRPr="002005B7" w:rsidRDefault="00A21F76" w:rsidP="001B0370">
      <w:pPr>
        <w:pStyle w:val="KDObrazac"/>
        <w:spacing w:before="0"/>
        <w:rPr>
          <w:lang w:val="sr-Cyrl-RS"/>
        </w:rPr>
      </w:pPr>
    </w:p>
    <w:p w:rsidR="00A21F76" w:rsidRPr="002005B7" w:rsidRDefault="00A21F76" w:rsidP="001B0370">
      <w:pPr>
        <w:pStyle w:val="KDObrazac"/>
        <w:spacing w:before="0"/>
        <w:rPr>
          <w:lang w:val="sr-Cyrl-RS"/>
        </w:rPr>
      </w:pPr>
    </w:p>
    <w:p w:rsidR="00A21F76" w:rsidRDefault="00A21F76"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1B0370">
      <w:pPr>
        <w:pStyle w:val="KDObrazac"/>
        <w:spacing w:before="0"/>
        <w:rPr>
          <w:lang w:val="sr-Cyrl-RS"/>
        </w:rPr>
      </w:pPr>
    </w:p>
    <w:p w:rsidR="008C115A" w:rsidRPr="008C115A" w:rsidRDefault="008C115A" w:rsidP="008C115A">
      <w:pPr>
        <w:jc w:val="right"/>
        <w:outlineLvl w:val="1"/>
        <w:rPr>
          <w:rFonts w:cs="Arial"/>
          <w:b/>
          <w:lang w:val="sr-Cyrl-RS"/>
        </w:rPr>
      </w:pPr>
      <w:bookmarkStart w:id="241" w:name="_Toc442559940"/>
      <w:r w:rsidRPr="008C115A">
        <w:rPr>
          <w:rFonts w:cs="Arial"/>
          <w:b/>
        </w:rPr>
        <w:t xml:space="preserve">ОБРАЗАЦ </w:t>
      </w:r>
      <w:bookmarkEnd w:id="241"/>
      <w:r>
        <w:rPr>
          <w:rFonts w:cs="Arial"/>
          <w:b/>
          <w:lang w:val="sr-Cyrl-RS"/>
        </w:rPr>
        <w:t>8</w:t>
      </w:r>
      <w:r w:rsidR="00544B6D">
        <w:rPr>
          <w:rFonts w:cs="Arial"/>
          <w:b/>
          <w:lang w:val="sr-Cyrl-RS"/>
        </w:rPr>
        <w:t>.</w:t>
      </w:r>
    </w:p>
    <w:p w:rsidR="008C115A" w:rsidRPr="008C115A" w:rsidRDefault="008C115A" w:rsidP="008C115A">
      <w:pPr>
        <w:spacing w:before="0"/>
        <w:rPr>
          <w:rFonts w:cs="Arial"/>
        </w:rPr>
      </w:pPr>
    </w:p>
    <w:p w:rsidR="008C115A" w:rsidRDefault="008C115A" w:rsidP="008C115A">
      <w:pPr>
        <w:tabs>
          <w:tab w:val="left" w:pos="420"/>
          <w:tab w:val="center" w:pos="5234"/>
        </w:tabs>
        <w:spacing w:before="0"/>
        <w:jc w:val="left"/>
        <w:rPr>
          <w:rFonts w:cs="Arial"/>
          <w:b/>
          <w:lang w:val="sr-Cyrl-RS"/>
        </w:rPr>
      </w:pPr>
      <w:r w:rsidRPr="008C115A">
        <w:rPr>
          <w:rFonts w:cs="Arial"/>
          <w:b/>
        </w:rPr>
        <w:tab/>
      </w:r>
      <w:r w:rsidRPr="008C115A">
        <w:rPr>
          <w:rFonts w:cs="Arial"/>
          <w:b/>
        </w:rPr>
        <w:tab/>
        <w:t>СПИСАК ИСПОРУЧЕНИХ ДОБАРА– СТРУЧНЕ РЕФЕРЕНЦЕ</w:t>
      </w:r>
      <w:r w:rsidRPr="008C115A">
        <w:rPr>
          <w:rFonts w:cs="Arial"/>
          <w:b/>
          <w:lang w:val="sr-Cyrl-RS"/>
        </w:rPr>
        <w:t xml:space="preserve"> </w:t>
      </w:r>
    </w:p>
    <w:p w:rsidR="00EA3E7C" w:rsidRDefault="00EA3E7C" w:rsidP="008C115A">
      <w:pPr>
        <w:tabs>
          <w:tab w:val="left" w:pos="420"/>
          <w:tab w:val="center" w:pos="5234"/>
        </w:tabs>
        <w:spacing w:before="0"/>
        <w:jc w:val="left"/>
        <w:rPr>
          <w:rFonts w:cs="Arial"/>
          <w:b/>
          <w:lang w:val="sr-Cyrl-RS"/>
        </w:rPr>
      </w:pPr>
    </w:p>
    <w:p w:rsidR="00EA3E7C" w:rsidRDefault="00EA3E7C" w:rsidP="008C115A">
      <w:pPr>
        <w:tabs>
          <w:tab w:val="left" w:pos="420"/>
          <w:tab w:val="center" w:pos="5234"/>
        </w:tabs>
        <w:spacing w:before="0"/>
        <w:jc w:val="left"/>
        <w:rPr>
          <w:rFonts w:cs="Arial"/>
          <w:b/>
          <w:lang w:val="sr-Cyrl-RS"/>
        </w:rPr>
      </w:pPr>
    </w:p>
    <w:p w:rsidR="00EA3E7C" w:rsidRPr="005C120E" w:rsidRDefault="00EA3E7C" w:rsidP="00EA3E7C">
      <w:pPr>
        <w:rPr>
          <w:rFonts w:cs="Arial"/>
          <w:noProof/>
          <w:sz w:val="24"/>
          <w:szCs w:val="24"/>
          <w:lang w:val="sr-Cyrl-CS"/>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973"/>
        <w:gridCol w:w="1889"/>
        <w:gridCol w:w="1914"/>
        <w:gridCol w:w="1845"/>
        <w:gridCol w:w="2100"/>
      </w:tblGrid>
      <w:tr w:rsidR="00EA3E7C" w:rsidRPr="005C120E" w:rsidTr="0096620B">
        <w:trPr>
          <w:cantSplit/>
          <w:trHeight w:val="1371"/>
        </w:trPr>
        <w:tc>
          <w:tcPr>
            <w:tcW w:w="353" w:type="pct"/>
            <w:shd w:val="clear" w:color="auto" w:fill="auto"/>
            <w:textDirection w:val="btLr"/>
            <w:vAlign w:val="center"/>
          </w:tcPr>
          <w:p w:rsidR="00EA3E7C" w:rsidRPr="005C120E" w:rsidRDefault="00EA3E7C" w:rsidP="0096620B">
            <w:pPr>
              <w:spacing w:before="0"/>
              <w:ind w:left="113" w:right="113"/>
              <w:jc w:val="center"/>
              <w:rPr>
                <w:rFonts w:eastAsia="Calibri" w:cs="Arial"/>
                <w:bCs/>
                <w:iCs/>
                <w:noProof/>
                <w:sz w:val="20"/>
                <w:szCs w:val="20"/>
                <w:lang w:val="sr-Cyrl-CS"/>
              </w:rPr>
            </w:pPr>
            <w:r w:rsidRPr="005C120E">
              <w:rPr>
                <w:rFonts w:eastAsia="Calibri" w:cs="Arial"/>
                <w:bCs/>
                <w:iCs/>
                <w:noProof/>
                <w:sz w:val="20"/>
                <w:szCs w:val="20"/>
                <w:lang w:val="sr-Cyrl-CS"/>
              </w:rPr>
              <w:t>Редни  број</w:t>
            </w:r>
          </w:p>
        </w:tc>
        <w:tc>
          <w:tcPr>
            <w:tcW w:w="943" w:type="pct"/>
            <w:shd w:val="clear" w:color="auto" w:fill="auto"/>
          </w:tcPr>
          <w:p w:rsidR="00EA3E7C" w:rsidRPr="005C120E" w:rsidRDefault="00EA3E7C" w:rsidP="0096620B">
            <w:pPr>
              <w:spacing w:before="0"/>
              <w:jc w:val="center"/>
              <w:rPr>
                <w:rFonts w:eastAsia="Calibri" w:cs="Arial"/>
                <w:bCs/>
                <w:iCs/>
                <w:noProof/>
                <w:sz w:val="20"/>
                <w:szCs w:val="20"/>
                <w:lang w:val="sr-Cyrl-CS"/>
              </w:rPr>
            </w:pPr>
          </w:p>
          <w:p w:rsidR="00EA3E7C" w:rsidRPr="005C120E" w:rsidRDefault="00EA3E7C" w:rsidP="0096620B">
            <w:pPr>
              <w:spacing w:before="0"/>
              <w:jc w:val="center"/>
              <w:rPr>
                <w:rFonts w:eastAsia="Calibri" w:cs="Arial"/>
                <w:bCs/>
                <w:iCs/>
                <w:noProof/>
                <w:sz w:val="20"/>
                <w:szCs w:val="20"/>
                <w:lang w:val="sr-Cyrl-CS"/>
              </w:rPr>
            </w:pPr>
            <w:r w:rsidRPr="005C120E">
              <w:rPr>
                <w:rFonts w:eastAsia="Calibri" w:cs="Arial"/>
                <w:bCs/>
                <w:iCs/>
                <w:noProof/>
                <w:sz w:val="20"/>
                <w:szCs w:val="20"/>
                <w:lang w:val="sr-Cyrl-CS"/>
              </w:rPr>
              <w:t xml:space="preserve">Референтни </w:t>
            </w:r>
            <w:r w:rsidRPr="005C120E">
              <w:rPr>
                <w:rFonts w:eastAsia="Calibri" w:cs="Arial"/>
                <w:bCs/>
                <w:iCs/>
                <w:noProof/>
                <w:sz w:val="20"/>
                <w:szCs w:val="20"/>
              </w:rPr>
              <w:t>к</w:t>
            </w:r>
            <w:r w:rsidRPr="005C120E">
              <w:rPr>
                <w:rFonts w:eastAsia="Calibri" w:cs="Arial"/>
                <w:bCs/>
                <w:iCs/>
                <w:noProof/>
                <w:sz w:val="20"/>
                <w:szCs w:val="20"/>
                <w:lang w:val="sr-Cyrl-CS"/>
              </w:rPr>
              <w:t>упац (крајњи корисник) добара</w:t>
            </w:r>
          </w:p>
        </w:tc>
        <w:tc>
          <w:tcPr>
            <w:tcW w:w="903" w:type="pct"/>
            <w:shd w:val="clear" w:color="auto" w:fill="auto"/>
          </w:tcPr>
          <w:p w:rsidR="00EA3E7C" w:rsidRPr="005C120E" w:rsidRDefault="00EA3E7C" w:rsidP="0096620B">
            <w:pPr>
              <w:spacing w:before="0"/>
              <w:jc w:val="center"/>
              <w:rPr>
                <w:rFonts w:eastAsia="Calibri" w:cs="Arial"/>
                <w:bCs/>
                <w:iCs/>
                <w:noProof/>
                <w:sz w:val="20"/>
                <w:szCs w:val="20"/>
                <w:lang w:val="sr-Cyrl-CS"/>
              </w:rPr>
            </w:pPr>
          </w:p>
          <w:p w:rsidR="00EA3E7C" w:rsidRPr="005C120E" w:rsidRDefault="00EA3E7C" w:rsidP="0096620B">
            <w:pPr>
              <w:spacing w:before="0"/>
              <w:jc w:val="center"/>
              <w:rPr>
                <w:rFonts w:eastAsia="Calibri" w:cs="Arial"/>
                <w:b/>
                <w:bCs/>
                <w:iCs/>
                <w:noProof/>
                <w:sz w:val="20"/>
                <w:szCs w:val="20"/>
                <w:lang w:val="sr-Cyrl-CS"/>
              </w:rPr>
            </w:pPr>
            <w:r w:rsidRPr="005C120E">
              <w:rPr>
                <w:rFonts w:eastAsia="Calibri" w:cs="Arial"/>
                <w:bCs/>
                <w:iCs/>
                <w:noProof/>
                <w:sz w:val="20"/>
                <w:szCs w:val="20"/>
                <w:lang w:val="sr-Cyrl-CS"/>
              </w:rPr>
              <w:t>Лице за контакт и број телефона</w:t>
            </w:r>
          </w:p>
        </w:tc>
        <w:tc>
          <w:tcPr>
            <w:tcW w:w="915" w:type="pct"/>
            <w:shd w:val="clear" w:color="auto" w:fill="auto"/>
          </w:tcPr>
          <w:p w:rsidR="00EA3E7C" w:rsidRPr="005C120E" w:rsidRDefault="00EA3E7C" w:rsidP="0096620B">
            <w:pPr>
              <w:spacing w:before="0"/>
              <w:jc w:val="center"/>
              <w:rPr>
                <w:rFonts w:eastAsia="Calibri" w:cs="Arial"/>
                <w:bCs/>
                <w:iCs/>
                <w:noProof/>
                <w:sz w:val="20"/>
                <w:szCs w:val="20"/>
                <w:lang w:val="sr-Cyrl-CS"/>
              </w:rPr>
            </w:pPr>
          </w:p>
          <w:p w:rsidR="00EA3E7C" w:rsidRPr="005C120E" w:rsidRDefault="00EA3E7C" w:rsidP="0096620B">
            <w:pPr>
              <w:spacing w:before="0"/>
              <w:jc w:val="center"/>
              <w:rPr>
                <w:rFonts w:eastAsia="Calibri" w:cs="Arial"/>
                <w:b/>
                <w:bCs/>
                <w:iCs/>
                <w:noProof/>
                <w:sz w:val="20"/>
                <w:szCs w:val="20"/>
                <w:lang w:val="sr-Cyrl-CS"/>
              </w:rPr>
            </w:pPr>
            <w:r w:rsidRPr="005C120E">
              <w:rPr>
                <w:rFonts w:eastAsia="Calibri" w:cs="Arial"/>
                <w:bCs/>
                <w:iCs/>
                <w:noProof/>
                <w:sz w:val="20"/>
                <w:szCs w:val="20"/>
                <w:lang w:val="sr-Cyrl-CS"/>
              </w:rPr>
              <w:t>Број и датум закључења Уговора</w:t>
            </w:r>
          </w:p>
        </w:tc>
        <w:tc>
          <w:tcPr>
            <w:tcW w:w="881" w:type="pct"/>
            <w:shd w:val="clear" w:color="auto" w:fill="auto"/>
            <w:vAlign w:val="center"/>
          </w:tcPr>
          <w:p w:rsidR="00EA3E7C" w:rsidRPr="005C120E" w:rsidRDefault="00EA3E7C" w:rsidP="0096620B">
            <w:pPr>
              <w:spacing w:before="0"/>
              <w:jc w:val="center"/>
              <w:rPr>
                <w:rFonts w:eastAsia="Calibri" w:cs="Arial"/>
                <w:bCs/>
                <w:iCs/>
                <w:noProof/>
                <w:sz w:val="20"/>
                <w:szCs w:val="20"/>
                <w:lang w:val="sr-Cyrl-CS"/>
              </w:rPr>
            </w:pPr>
          </w:p>
          <w:p w:rsidR="00EA3E7C" w:rsidRPr="005C120E" w:rsidRDefault="00EA3E7C" w:rsidP="0096620B">
            <w:pPr>
              <w:spacing w:before="0"/>
              <w:jc w:val="center"/>
              <w:rPr>
                <w:rFonts w:eastAsia="Calibri" w:cs="Arial"/>
                <w:bCs/>
                <w:iCs/>
                <w:noProof/>
                <w:sz w:val="20"/>
                <w:szCs w:val="20"/>
                <w:lang w:val="sr-Cyrl-CS"/>
              </w:rPr>
            </w:pPr>
            <w:r w:rsidRPr="005C120E">
              <w:rPr>
                <w:rFonts w:eastAsia="Calibri" w:cs="Arial"/>
                <w:bCs/>
                <w:iCs/>
                <w:noProof/>
                <w:sz w:val="20"/>
                <w:szCs w:val="20"/>
                <w:lang w:val="sr-Cyrl-CS"/>
              </w:rPr>
              <w:t>Датум реализације Уговора</w:t>
            </w:r>
          </w:p>
          <w:p w:rsidR="00EA3E7C" w:rsidRPr="005C120E" w:rsidRDefault="00EA3E7C" w:rsidP="0096620B">
            <w:pPr>
              <w:spacing w:before="0"/>
              <w:jc w:val="center"/>
              <w:rPr>
                <w:rFonts w:eastAsia="Calibri" w:cs="Arial"/>
                <w:b/>
                <w:bCs/>
                <w:iCs/>
                <w:noProof/>
                <w:sz w:val="20"/>
                <w:szCs w:val="20"/>
                <w:lang w:val="sr-Cyrl-CS"/>
              </w:rPr>
            </w:pPr>
          </w:p>
        </w:tc>
        <w:tc>
          <w:tcPr>
            <w:tcW w:w="1005" w:type="pct"/>
            <w:vAlign w:val="center"/>
          </w:tcPr>
          <w:p w:rsidR="00EA3E7C" w:rsidRPr="005C120E" w:rsidRDefault="00EA3E7C" w:rsidP="0096620B">
            <w:pPr>
              <w:spacing w:before="0"/>
              <w:jc w:val="center"/>
              <w:rPr>
                <w:rFonts w:eastAsia="Calibri" w:cs="Arial"/>
                <w:bCs/>
                <w:iCs/>
                <w:noProof/>
                <w:sz w:val="20"/>
                <w:szCs w:val="20"/>
                <w:lang w:val="sr-Cyrl-CS"/>
              </w:rPr>
            </w:pPr>
            <w:r w:rsidRPr="005C120E">
              <w:rPr>
                <w:rFonts w:eastAsia="Calibri" w:cs="Arial"/>
                <w:bCs/>
                <w:iCs/>
                <w:noProof/>
                <w:sz w:val="20"/>
                <w:szCs w:val="20"/>
                <w:lang w:val="sr-Cyrl-CS"/>
              </w:rPr>
              <w:t>Вредност испоручених добара без</w:t>
            </w:r>
          </w:p>
          <w:p w:rsidR="00EA3E7C" w:rsidRPr="005C120E" w:rsidRDefault="00EA3E7C" w:rsidP="0096620B">
            <w:pPr>
              <w:spacing w:before="0"/>
              <w:jc w:val="center"/>
              <w:rPr>
                <w:rFonts w:eastAsia="Calibri" w:cs="Arial"/>
                <w:bCs/>
                <w:iCs/>
                <w:noProof/>
                <w:sz w:val="20"/>
                <w:szCs w:val="20"/>
                <w:lang w:val="sr-Cyrl-CS"/>
              </w:rPr>
            </w:pPr>
            <w:r w:rsidRPr="005C120E">
              <w:rPr>
                <w:rFonts w:eastAsia="Calibri" w:cs="Arial"/>
                <w:bCs/>
                <w:iCs/>
                <w:noProof/>
                <w:sz w:val="20"/>
                <w:szCs w:val="20"/>
                <w:lang w:val="sr-Cyrl-CS"/>
              </w:rPr>
              <w:t>ПДВ-а</w:t>
            </w:r>
          </w:p>
          <w:p w:rsidR="00EA3E7C" w:rsidRPr="005C120E" w:rsidRDefault="00EA3E7C" w:rsidP="0096620B">
            <w:pPr>
              <w:spacing w:before="0"/>
              <w:jc w:val="center"/>
              <w:rPr>
                <w:rFonts w:eastAsia="Calibri" w:cs="Arial"/>
                <w:bCs/>
                <w:iCs/>
                <w:noProof/>
                <w:sz w:val="20"/>
                <w:szCs w:val="20"/>
                <w:lang w:val="sr-Cyrl-CS"/>
              </w:rPr>
            </w:pPr>
            <w:r w:rsidRPr="005C120E">
              <w:rPr>
                <w:rFonts w:eastAsia="Calibri" w:cs="Arial"/>
                <w:bCs/>
                <w:iCs/>
                <w:noProof/>
                <w:sz w:val="20"/>
                <w:szCs w:val="20"/>
                <w:lang w:val="sr-Cyrl-CS"/>
              </w:rPr>
              <w:t>(дин/</w:t>
            </w:r>
            <w:r w:rsidRPr="005C120E">
              <w:rPr>
                <w:rFonts w:eastAsia="Calibri" w:cs="Arial"/>
                <w:bCs/>
                <w:iCs/>
                <w:noProof/>
                <w:sz w:val="20"/>
                <w:szCs w:val="20"/>
              </w:rPr>
              <w:t>EUR</w:t>
            </w:r>
            <w:r w:rsidRPr="005C120E">
              <w:rPr>
                <w:rFonts w:eastAsia="Calibri" w:cs="Arial"/>
                <w:bCs/>
                <w:iCs/>
                <w:noProof/>
                <w:sz w:val="20"/>
                <w:szCs w:val="20"/>
                <w:lang w:val="sr-Cyrl-CS"/>
              </w:rPr>
              <w:t>)</w:t>
            </w: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1.</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2.</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3.</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4.</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5.</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blPrEx>
          <w:tblLook w:val="0000" w:firstRow="0" w:lastRow="0" w:firstColumn="0" w:lastColumn="0" w:noHBand="0" w:noVBand="0"/>
        </w:tblPrEx>
        <w:trPr>
          <w:gridBefore w:val="3"/>
          <w:wBefore w:w="2198" w:type="pct"/>
          <w:trHeight w:val="812"/>
        </w:trPr>
        <w:tc>
          <w:tcPr>
            <w:tcW w:w="1797" w:type="pct"/>
            <w:gridSpan w:val="2"/>
            <w:tcBorders>
              <w:left w:val="single" w:sz="4" w:space="0" w:color="auto"/>
              <w:bottom w:val="single" w:sz="4" w:space="0" w:color="auto"/>
            </w:tcBorders>
            <w:shd w:val="clear" w:color="auto" w:fill="auto"/>
            <w:vAlign w:val="center"/>
          </w:tcPr>
          <w:p w:rsidR="00EA3E7C" w:rsidRPr="00EA3E7C" w:rsidRDefault="00EA3E7C" w:rsidP="0096620B">
            <w:pPr>
              <w:spacing w:before="0"/>
              <w:jc w:val="left"/>
              <w:rPr>
                <w:rFonts w:eastAsia="Calibri" w:cs="Arial"/>
                <w:b/>
                <w:bCs/>
                <w:iCs/>
                <w:noProof/>
                <w:sz w:val="20"/>
                <w:szCs w:val="20"/>
              </w:rPr>
            </w:pPr>
            <w:r w:rsidRPr="00EA3E7C">
              <w:rPr>
                <w:rFonts w:eastAsia="Calibri" w:cs="Arial"/>
                <w:b/>
                <w:bCs/>
                <w:iCs/>
                <w:noProof/>
                <w:sz w:val="20"/>
                <w:szCs w:val="20"/>
                <w:lang w:val="sr-Cyrl-CS"/>
              </w:rPr>
              <w:t>Укупна вредност испоручених добара без ПДВ-а (дин</w:t>
            </w:r>
            <w:r w:rsidRPr="00EA3E7C">
              <w:rPr>
                <w:rFonts w:eastAsia="Calibri" w:cs="Arial"/>
                <w:b/>
                <w:bCs/>
                <w:iCs/>
                <w:noProof/>
                <w:sz w:val="20"/>
                <w:szCs w:val="20"/>
              </w:rPr>
              <w:t>/EUR</w:t>
            </w:r>
            <w:r w:rsidRPr="00EA3E7C">
              <w:rPr>
                <w:rFonts w:eastAsia="Calibri" w:cs="Arial"/>
                <w:b/>
                <w:bCs/>
                <w:iCs/>
                <w:noProof/>
                <w:sz w:val="20"/>
                <w:szCs w:val="20"/>
                <w:lang w:val="sr-Cyrl-CS"/>
              </w:rPr>
              <w:t>)</w:t>
            </w:r>
          </w:p>
        </w:tc>
        <w:tc>
          <w:tcPr>
            <w:tcW w:w="1005" w:type="pct"/>
          </w:tcPr>
          <w:p w:rsidR="00EA3E7C" w:rsidRPr="005C120E" w:rsidRDefault="00EA3E7C" w:rsidP="0096620B">
            <w:pPr>
              <w:spacing w:before="0"/>
              <w:ind w:left="720"/>
              <w:jc w:val="center"/>
              <w:rPr>
                <w:rFonts w:eastAsia="Calibri" w:cs="Arial"/>
                <w:b/>
                <w:bCs/>
                <w:iCs/>
                <w:noProof/>
                <w:sz w:val="24"/>
                <w:szCs w:val="24"/>
                <w:lang w:val="sr-Cyrl-CS"/>
              </w:rPr>
            </w:pPr>
          </w:p>
        </w:tc>
      </w:tr>
    </w:tbl>
    <w:p w:rsidR="00EA3E7C" w:rsidRDefault="00EA3E7C" w:rsidP="008C115A">
      <w:pPr>
        <w:tabs>
          <w:tab w:val="left" w:pos="420"/>
          <w:tab w:val="center" w:pos="5234"/>
        </w:tabs>
        <w:spacing w:before="0"/>
        <w:jc w:val="left"/>
        <w:rPr>
          <w:rFonts w:cs="Arial"/>
          <w:b/>
          <w:lang w:val="sr-Cyrl-RS"/>
        </w:rPr>
      </w:pPr>
    </w:p>
    <w:p w:rsidR="00EA3E7C" w:rsidRPr="008C115A" w:rsidRDefault="00EA3E7C" w:rsidP="008C115A">
      <w:pPr>
        <w:tabs>
          <w:tab w:val="left" w:pos="420"/>
          <w:tab w:val="center" w:pos="5234"/>
        </w:tabs>
        <w:spacing w:before="0"/>
        <w:jc w:val="left"/>
        <w:rPr>
          <w:rFonts w:cs="Arial"/>
          <w:b/>
          <w:lang w:val="sr-Cyrl-RS"/>
        </w:rPr>
      </w:pPr>
    </w:p>
    <w:p w:rsidR="008C115A" w:rsidRPr="008C115A" w:rsidRDefault="008C115A" w:rsidP="008C115A">
      <w:pPr>
        <w:tabs>
          <w:tab w:val="left" w:pos="420"/>
          <w:tab w:val="center" w:pos="5234"/>
        </w:tabs>
        <w:spacing w:before="0"/>
        <w:jc w:val="left"/>
        <w:rPr>
          <w:rFonts w:cs="Arial"/>
          <w:b/>
          <w:lang w:val="sr-Cyrl-RS"/>
        </w:rPr>
      </w:pPr>
    </w:p>
    <w:p w:rsidR="008C115A" w:rsidRPr="008C115A" w:rsidRDefault="008C115A" w:rsidP="008C115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C115A" w:rsidRPr="008C115A" w:rsidTr="00452ECB">
        <w:trPr>
          <w:jc w:val="center"/>
        </w:trPr>
        <w:tc>
          <w:tcPr>
            <w:tcW w:w="3882" w:type="dxa"/>
          </w:tcPr>
          <w:p w:rsidR="008C115A" w:rsidRPr="008C115A" w:rsidRDefault="008C115A" w:rsidP="008C115A">
            <w:pPr>
              <w:spacing w:before="0"/>
              <w:jc w:val="center"/>
              <w:rPr>
                <w:rFonts w:cs="Arial"/>
              </w:rPr>
            </w:pPr>
            <w:r w:rsidRPr="008C115A">
              <w:rPr>
                <w:rFonts w:cs="Arial"/>
              </w:rPr>
              <w:t>Датум:</w:t>
            </w:r>
          </w:p>
        </w:tc>
        <w:tc>
          <w:tcPr>
            <w:tcW w:w="2127" w:type="dxa"/>
          </w:tcPr>
          <w:p w:rsidR="008C115A" w:rsidRPr="008C115A" w:rsidRDefault="008C115A" w:rsidP="008C115A">
            <w:pPr>
              <w:spacing w:before="0"/>
              <w:jc w:val="center"/>
              <w:rPr>
                <w:rFonts w:cs="Arial"/>
                <w:lang w:val="ru-RU"/>
              </w:rPr>
            </w:pPr>
          </w:p>
        </w:tc>
        <w:tc>
          <w:tcPr>
            <w:tcW w:w="4022" w:type="dxa"/>
          </w:tcPr>
          <w:p w:rsidR="008C115A" w:rsidRPr="008C115A" w:rsidRDefault="008C115A" w:rsidP="008C115A">
            <w:pPr>
              <w:spacing w:before="0"/>
              <w:jc w:val="center"/>
              <w:rPr>
                <w:rFonts w:cs="Arial"/>
                <w:lang w:val="ru-RU"/>
              </w:rPr>
            </w:pPr>
            <w:r w:rsidRPr="008C115A">
              <w:rPr>
                <w:rFonts w:cs="Arial"/>
                <w:lang w:val="sr-Cyrl-CS"/>
              </w:rPr>
              <w:t>П</w:t>
            </w:r>
            <w:r w:rsidRPr="008C115A">
              <w:rPr>
                <w:rFonts w:cs="Arial"/>
              </w:rPr>
              <w:t>онуђач</w:t>
            </w:r>
            <w:r w:rsidRPr="008C115A">
              <w:rPr>
                <w:rFonts w:cs="Arial"/>
                <w:lang w:val="ru-RU"/>
              </w:rPr>
              <w:t>:</w:t>
            </w:r>
          </w:p>
        </w:tc>
      </w:tr>
      <w:tr w:rsidR="008C115A" w:rsidRPr="008C115A" w:rsidTr="00452ECB">
        <w:trPr>
          <w:jc w:val="center"/>
        </w:trPr>
        <w:tc>
          <w:tcPr>
            <w:tcW w:w="3882" w:type="dxa"/>
          </w:tcPr>
          <w:p w:rsidR="008C115A" w:rsidRPr="008C115A" w:rsidRDefault="008C115A" w:rsidP="008C115A">
            <w:pPr>
              <w:spacing w:before="0"/>
              <w:jc w:val="center"/>
              <w:rPr>
                <w:rFonts w:cs="Arial"/>
              </w:rPr>
            </w:pPr>
          </w:p>
        </w:tc>
        <w:tc>
          <w:tcPr>
            <w:tcW w:w="2127" w:type="dxa"/>
          </w:tcPr>
          <w:p w:rsidR="008C115A" w:rsidRPr="008C115A" w:rsidRDefault="008C115A" w:rsidP="008C115A">
            <w:pPr>
              <w:spacing w:before="0"/>
              <w:jc w:val="center"/>
              <w:rPr>
                <w:rFonts w:cs="Arial"/>
              </w:rPr>
            </w:pPr>
            <w:r w:rsidRPr="008C115A">
              <w:rPr>
                <w:rFonts w:cs="Arial"/>
              </w:rPr>
              <w:t>М.П.</w:t>
            </w:r>
          </w:p>
        </w:tc>
        <w:tc>
          <w:tcPr>
            <w:tcW w:w="4022" w:type="dxa"/>
          </w:tcPr>
          <w:p w:rsidR="008C115A" w:rsidRPr="008C115A" w:rsidRDefault="008C115A" w:rsidP="008C115A">
            <w:pPr>
              <w:spacing w:before="0"/>
              <w:jc w:val="center"/>
              <w:rPr>
                <w:rFonts w:cs="Arial"/>
                <w:lang w:val="ru-RU"/>
              </w:rPr>
            </w:pPr>
          </w:p>
        </w:tc>
      </w:tr>
      <w:tr w:rsidR="008C115A" w:rsidRPr="008C115A" w:rsidTr="00452ECB">
        <w:trPr>
          <w:jc w:val="center"/>
        </w:trPr>
        <w:tc>
          <w:tcPr>
            <w:tcW w:w="3882" w:type="dxa"/>
            <w:tcBorders>
              <w:bottom w:val="single" w:sz="4" w:space="0" w:color="auto"/>
            </w:tcBorders>
          </w:tcPr>
          <w:p w:rsidR="008C115A" w:rsidRPr="008C115A" w:rsidRDefault="008C115A" w:rsidP="008C115A">
            <w:pPr>
              <w:spacing w:before="0"/>
              <w:jc w:val="center"/>
              <w:rPr>
                <w:rFonts w:cs="Arial"/>
              </w:rPr>
            </w:pPr>
          </w:p>
        </w:tc>
        <w:tc>
          <w:tcPr>
            <w:tcW w:w="2127" w:type="dxa"/>
          </w:tcPr>
          <w:p w:rsidR="008C115A" w:rsidRPr="008C115A" w:rsidRDefault="008C115A" w:rsidP="008C115A">
            <w:pPr>
              <w:spacing w:before="0"/>
              <w:jc w:val="center"/>
              <w:rPr>
                <w:rFonts w:cs="Arial"/>
                <w:lang w:val="ru-RU"/>
              </w:rPr>
            </w:pPr>
          </w:p>
        </w:tc>
        <w:tc>
          <w:tcPr>
            <w:tcW w:w="4022" w:type="dxa"/>
            <w:tcBorders>
              <w:bottom w:val="single" w:sz="4" w:space="0" w:color="auto"/>
            </w:tcBorders>
          </w:tcPr>
          <w:p w:rsidR="008C115A" w:rsidRPr="008C115A" w:rsidRDefault="008C115A" w:rsidP="008C115A">
            <w:pPr>
              <w:spacing w:before="0"/>
              <w:jc w:val="center"/>
              <w:rPr>
                <w:rFonts w:cs="Arial"/>
                <w:lang w:val="ru-RU"/>
              </w:rPr>
            </w:pPr>
          </w:p>
        </w:tc>
      </w:tr>
      <w:tr w:rsidR="008C115A" w:rsidRPr="008C115A" w:rsidTr="00452ECB">
        <w:trPr>
          <w:trHeight w:val="389"/>
          <w:jc w:val="center"/>
        </w:trPr>
        <w:tc>
          <w:tcPr>
            <w:tcW w:w="3882" w:type="dxa"/>
            <w:tcBorders>
              <w:top w:val="single" w:sz="4" w:space="0" w:color="auto"/>
            </w:tcBorders>
          </w:tcPr>
          <w:p w:rsidR="008C115A" w:rsidRPr="008C115A" w:rsidRDefault="008C115A" w:rsidP="008C115A">
            <w:pPr>
              <w:spacing w:before="0"/>
              <w:jc w:val="center"/>
              <w:rPr>
                <w:rFonts w:cs="Arial"/>
              </w:rPr>
            </w:pPr>
          </w:p>
        </w:tc>
        <w:tc>
          <w:tcPr>
            <w:tcW w:w="2127" w:type="dxa"/>
          </w:tcPr>
          <w:p w:rsidR="008C115A" w:rsidRPr="008C115A" w:rsidRDefault="008C115A" w:rsidP="008C115A">
            <w:pPr>
              <w:spacing w:before="0"/>
              <w:jc w:val="center"/>
              <w:rPr>
                <w:rFonts w:cs="Arial"/>
                <w:lang w:val="ru-RU"/>
              </w:rPr>
            </w:pPr>
          </w:p>
        </w:tc>
        <w:tc>
          <w:tcPr>
            <w:tcW w:w="4022" w:type="dxa"/>
            <w:tcBorders>
              <w:top w:val="single" w:sz="4" w:space="0" w:color="auto"/>
            </w:tcBorders>
          </w:tcPr>
          <w:p w:rsidR="008C115A" w:rsidRPr="008C115A" w:rsidRDefault="008C115A" w:rsidP="008C115A">
            <w:pPr>
              <w:spacing w:before="0"/>
              <w:jc w:val="center"/>
              <w:rPr>
                <w:rFonts w:cs="Arial"/>
                <w:lang w:val="ru-RU"/>
              </w:rPr>
            </w:pPr>
          </w:p>
        </w:tc>
      </w:tr>
    </w:tbl>
    <w:p w:rsidR="008C115A" w:rsidRPr="008C115A" w:rsidRDefault="008C115A" w:rsidP="008C115A">
      <w:pPr>
        <w:rPr>
          <w:rFonts w:eastAsia="Symbol" w:cs="Arial"/>
          <w:b/>
          <w:bCs/>
          <w:i/>
          <w:kern w:val="28"/>
        </w:rPr>
      </w:pPr>
    </w:p>
    <w:p w:rsidR="008C115A" w:rsidRPr="008C115A" w:rsidRDefault="008C115A" w:rsidP="008C115A">
      <w:pPr>
        <w:rPr>
          <w:rFonts w:eastAsia="Symbol" w:cs="Arial"/>
          <w:b/>
          <w:bCs/>
          <w:i/>
          <w:kern w:val="28"/>
        </w:rPr>
      </w:pPr>
    </w:p>
    <w:p w:rsidR="008C115A" w:rsidRPr="008C115A" w:rsidRDefault="008C115A" w:rsidP="008C115A">
      <w:pPr>
        <w:rPr>
          <w:rFonts w:eastAsia="Symbol" w:cs="Arial"/>
          <w:b/>
          <w:bCs/>
          <w:i/>
          <w:kern w:val="28"/>
        </w:rPr>
      </w:pPr>
      <w:r w:rsidRPr="008C115A">
        <w:rPr>
          <w:rFonts w:eastAsia="Symbol" w:cs="Arial"/>
          <w:b/>
          <w:bCs/>
          <w:i/>
          <w:kern w:val="28"/>
        </w:rPr>
        <w:t xml:space="preserve">Напомена: </w:t>
      </w:r>
    </w:p>
    <w:p w:rsidR="008C115A" w:rsidRPr="008C115A" w:rsidRDefault="008C115A" w:rsidP="008C115A">
      <w:pPr>
        <w:rPr>
          <w:rFonts w:eastAsia="TimesNewRomanPS-BoldMT" w:cs="Arial"/>
          <w:i/>
          <w:sz w:val="20"/>
          <w:szCs w:val="20"/>
          <w:lang w:val="sr-Cyrl-CS"/>
        </w:rPr>
      </w:pPr>
      <w:r w:rsidRPr="008C115A">
        <w:rPr>
          <w:rFonts w:eastAsia="TimesNewRomanPS-BoldMT" w:cs="Arial"/>
          <w:i/>
          <w:sz w:val="20"/>
          <w:szCs w:val="20"/>
        </w:rPr>
        <w:t xml:space="preserve">Уколико </w:t>
      </w:r>
      <w:r w:rsidRPr="008C115A">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8C115A">
        <w:rPr>
          <w:rFonts w:eastAsia="TimesNewRomanPS-BoldMT" w:cs="Arial"/>
          <w:i/>
          <w:sz w:val="20"/>
          <w:szCs w:val="20"/>
        </w:rPr>
        <w:t>.</w:t>
      </w:r>
    </w:p>
    <w:p w:rsidR="008C115A" w:rsidRPr="008C115A" w:rsidRDefault="008C115A" w:rsidP="008C115A">
      <w:pPr>
        <w:rPr>
          <w:rFonts w:cs="Arial"/>
          <w:sz w:val="20"/>
          <w:szCs w:val="20"/>
          <w:lang w:val="sr-Cyrl-CS"/>
        </w:rPr>
      </w:pPr>
      <w:bookmarkStart w:id="242" w:name="_Toc442559941"/>
      <w:r w:rsidRPr="008C115A">
        <w:rPr>
          <w:rFonts w:cs="Arial"/>
          <w:i/>
          <w:sz w:val="20"/>
          <w:szCs w:val="20"/>
        </w:rPr>
        <w:t>Приликом подношења понуде овај образац копирати у потребном броју примерака.</w:t>
      </w:r>
    </w:p>
    <w:p w:rsidR="008C115A" w:rsidRPr="008C115A" w:rsidRDefault="008C115A" w:rsidP="008C115A">
      <w:pPr>
        <w:rPr>
          <w:rFonts w:cs="Arial"/>
          <w:b/>
          <w:bCs/>
          <w:kern w:val="28"/>
          <w:sz w:val="20"/>
          <w:szCs w:val="20"/>
          <w:lang w:val="sr-Cyrl-CS" w:eastAsia="ar-SA"/>
        </w:rPr>
      </w:pPr>
      <w:r w:rsidRPr="008C115A">
        <w:rPr>
          <w:rFonts w:eastAsia="TimesNewRomanPS-BoldMT" w:cs="Arial"/>
          <w:i/>
          <w:sz w:val="20"/>
          <w:szCs w:val="20"/>
        </w:rPr>
        <w:t xml:space="preserve">Понуђач који даје нетачне податке у погледу стручних референци, чини прекршај по члану 170. </w:t>
      </w:r>
      <w:proofErr w:type="gramStart"/>
      <w:r w:rsidRPr="008C115A">
        <w:rPr>
          <w:rFonts w:eastAsia="TimesNewRomanPS-BoldMT" w:cs="Arial"/>
          <w:i/>
          <w:sz w:val="20"/>
          <w:szCs w:val="20"/>
        </w:rPr>
        <w:t>став</w:t>
      </w:r>
      <w:proofErr w:type="gramEnd"/>
      <w:r w:rsidRPr="008C115A">
        <w:rPr>
          <w:rFonts w:eastAsia="TimesNewRomanPS-BoldMT" w:cs="Arial"/>
          <w:i/>
          <w:sz w:val="20"/>
          <w:szCs w:val="20"/>
        </w:rPr>
        <w:t xml:space="preserve"> 1. </w:t>
      </w:r>
      <w:proofErr w:type="gramStart"/>
      <w:r w:rsidRPr="008C115A">
        <w:rPr>
          <w:rFonts w:eastAsia="TimesNewRomanPS-BoldMT" w:cs="Arial"/>
          <w:i/>
          <w:sz w:val="20"/>
          <w:szCs w:val="20"/>
        </w:rPr>
        <w:t>тачка</w:t>
      </w:r>
      <w:proofErr w:type="gramEnd"/>
      <w:r w:rsidRPr="008C115A">
        <w:rPr>
          <w:rFonts w:eastAsia="TimesNewRomanPS-BoldMT" w:cs="Arial"/>
          <w:i/>
          <w:sz w:val="20"/>
          <w:szCs w:val="20"/>
        </w:rPr>
        <w:t xml:space="preserve"> 3. Закона о јавним набавкама. Давање неистинитих података у понуди је основ за негативну референцу у смислу члана 82. </w:t>
      </w:r>
      <w:proofErr w:type="gramStart"/>
      <w:r w:rsidRPr="008C115A">
        <w:rPr>
          <w:rFonts w:eastAsia="TimesNewRomanPS-BoldMT" w:cs="Arial"/>
          <w:i/>
          <w:sz w:val="20"/>
          <w:szCs w:val="20"/>
        </w:rPr>
        <w:t>став</w:t>
      </w:r>
      <w:proofErr w:type="gramEnd"/>
      <w:r w:rsidRPr="008C115A">
        <w:rPr>
          <w:rFonts w:eastAsia="TimesNewRomanPS-BoldMT" w:cs="Arial"/>
          <w:i/>
          <w:sz w:val="20"/>
          <w:szCs w:val="20"/>
        </w:rPr>
        <w:t xml:space="preserve"> 1. </w:t>
      </w:r>
      <w:proofErr w:type="gramStart"/>
      <w:r w:rsidRPr="008C115A">
        <w:rPr>
          <w:rFonts w:eastAsia="TimesNewRomanPS-BoldMT" w:cs="Arial"/>
          <w:i/>
          <w:sz w:val="20"/>
          <w:szCs w:val="20"/>
        </w:rPr>
        <w:t>тачка</w:t>
      </w:r>
      <w:proofErr w:type="gramEnd"/>
      <w:r w:rsidRPr="008C115A">
        <w:rPr>
          <w:rFonts w:eastAsia="TimesNewRomanPS-BoldMT" w:cs="Arial"/>
          <w:i/>
          <w:sz w:val="20"/>
          <w:szCs w:val="20"/>
        </w:rPr>
        <w:t xml:space="preserve"> 3) Закона</w:t>
      </w:r>
    </w:p>
    <w:p w:rsidR="008C115A" w:rsidRPr="008C115A" w:rsidRDefault="008C115A" w:rsidP="008C115A">
      <w:pPr>
        <w:spacing w:before="0"/>
        <w:jc w:val="left"/>
        <w:rPr>
          <w:rFonts w:cs="Arial"/>
          <w:lang w:val="sr-Cyrl-RS"/>
        </w:rPr>
      </w:pPr>
      <w:r w:rsidRPr="008C115A">
        <w:rPr>
          <w:rFonts w:cs="Arial"/>
        </w:rPr>
        <w:br w:type="page"/>
      </w:r>
    </w:p>
    <w:p w:rsidR="008C115A" w:rsidRPr="008C115A" w:rsidRDefault="008C115A" w:rsidP="008C115A">
      <w:pPr>
        <w:jc w:val="right"/>
        <w:outlineLvl w:val="1"/>
        <w:rPr>
          <w:rFonts w:cs="Arial"/>
          <w:b/>
          <w:lang w:val="sr-Cyrl-RS"/>
        </w:rPr>
      </w:pPr>
      <w:r w:rsidRPr="008C115A">
        <w:rPr>
          <w:rFonts w:cs="Arial"/>
          <w:b/>
        </w:rPr>
        <w:lastRenderedPageBreak/>
        <w:t xml:space="preserve">ОБРАЗАЦ </w:t>
      </w:r>
      <w:bookmarkEnd w:id="242"/>
      <w:r>
        <w:rPr>
          <w:rFonts w:cs="Arial"/>
          <w:b/>
          <w:lang w:val="sr-Cyrl-RS"/>
        </w:rPr>
        <w:t>9</w:t>
      </w:r>
      <w:r w:rsidR="00544B6D">
        <w:rPr>
          <w:rFonts w:cs="Arial"/>
          <w:b/>
          <w:lang w:val="sr-Cyrl-RS"/>
        </w:rPr>
        <w:t>.</w:t>
      </w:r>
    </w:p>
    <w:p w:rsidR="008C115A" w:rsidRPr="008C115A" w:rsidRDefault="008C115A" w:rsidP="008C115A">
      <w:pPr>
        <w:jc w:val="center"/>
        <w:rPr>
          <w:rFonts w:cs="Arial"/>
          <w:b/>
        </w:rPr>
      </w:pPr>
      <w:r w:rsidRPr="008C115A">
        <w:rPr>
          <w:rFonts w:cs="Arial"/>
          <w:b/>
        </w:rPr>
        <w:t>ПОТВРДА О РЕФЕРЕНТНИМ НАБАВКАМА</w:t>
      </w:r>
    </w:p>
    <w:p w:rsidR="008C115A" w:rsidRPr="008C115A" w:rsidRDefault="008C115A" w:rsidP="008C115A">
      <w:pPr>
        <w:jc w:val="center"/>
        <w:rPr>
          <w:rFonts w:cs="Arial"/>
          <w:lang w:val="sr-Cyrl-RS"/>
        </w:rPr>
      </w:pPr>
    </w:p>
    <w:p w:rsidR="008C115A" w:rsidRPr="008C115A" w:rsidRDefault="008C115A" w:rsidP="008C115A">
      <w:pPr>
        <w:tabs>
          <w:tab w:val="left" w:pos="0"/>
          <w:tab w:val="left" w:pos="330"/>
          <w:tab w:val="left" w:pos="540"/>
        </w:tabs>
        <w:spacing w:before="0"/>
        <w:jc w:val="left"/>
        <w:rPr>
          <w:rFonts w:eastAsia="Calibri" w:cs="Arial"/>
        </w:rPr>
      </w:pPr>
      <w:r w:rsidRPr="008C115A">
        <w:rPr>
          <w:rFonts w:eastAsia="Calibri" w:cs="Arial"/>
          <w:lang w:val="ru-RU"/>
        </w:rPr>
        <w:t xml:space="preserve">Наручилац односно купац предметних добара: </w:t>
      </w:r>
    </w:p>
    <w:p w:rsidR="008C115A" w:rsidRPr="008C115A" w:rsidRDefault="008C115A" w:rsidP="008C115A">
      <w:pPr>
        <w:tabs>
          <w:tab w:val="left" w:pos="0"/>
          <w:tab w:val="left" w:pos="330"/>
          <w:tab w:val="left" w:pos="540"/>
        </w:tabs>
        <w:spacing w:before="0"/>
        <w:ind w:left="6"/>
        <w:rPr>
          <w:rFonts w:eastAsia="Calibri" w:cs="Arial"/>
        </w:rPr>
      </w:pPr>
      <w:r w:rsidRPr="008C115A">
        <w:rPr>
          <w:rFonts w:eastAsia="Calibri" w:cs="Arial"/>
        </w:rPr>
        <w:t xml:space="preserve">                                                  __________________________________________________________________</w:t>
      </w:r>
    </w:p>
    <w:p w:rsidR="008C115A" w:rsidRPr="008C115A" w:rsidRDefault="008C115A" w:rsidP="008C115A">
      <w:pPr>
        <w:tabs>
          <w:tab w:val="left" w:pos="0"/>
          <w:tab w:val="left" w:pos="330"/>
          <w:tab w:val="left" w:pos="540"/>
        </w:tabs>
        <w:spacing w:before="0"/>
        <w:ind w:left="6"/>
        <w:rPr>
          <w:rFonts w:eastAsia="Calibri" w:cs="Arial"/>
          <w:lang w:val="sr-Cyrl-RS"/>
        </w:rPr>
      </w:pPr>
      <w:r w:rsidRPr="008C115A">
        <w:rPr>
          <w:rFonts w:cs="Arial"/>
          <w:bCs/>
          <w:kern w:val="28"/>
          <w:lang w:val="sr-Cyrl-RS"/>
        </w:rPr>
        <w:t xml:space="preserve">          </w:t>
      </w:r>
      <w:r w:rsidRPr="008C115A">
        <w:rPr>
          <w:rFonts w:cs="Arial"/>
          <w:bCs/>
          <w:kern w:val="28"/>
        </w:rPr>
        <w:t>(</w:t>
      </w:r>
      <w:proofErr w:type="gramStart"/>
      <w:r w:rsidRPr="008C115A">
        <w:rPr>
          <w:rFonts w:cs="Arial"/>
          <w:bCs/>
          <w:kern w:val="28"/>
        </w:rPr>
        <w:t>назив</w:t>
      </w:r>
      <w:proofErr w:type="gramEnd"/>
      <w:r w:rsidRPr="008C115A">
        <w:rPr>
          <w:rFonts w:cs="Arial"/>
          <w:bCs/>
          <w:kern w:val="28"/>
        </w:rPr>
        <w:t xml:space="preserve"> и седиште </w:t>
      </w:r>
      <w:r w:rsidRPr="008C115A">
        <w:rPr>
          <w:rFonts w:cs="Arial"/>
          <w:bCs/>
          <w:kern w:val="28"/>
          <w:lang w:val="sr-Cyrl-RS"/>
        </w:rPr>
        <w:t>купца - крајњег корисника предметних добара)</w:t>
      </w:r>
    </w:p>
    <w:p w:rsidR="008C115A" w:rsidRPr="008C115A" w:rsidRDefault="008C115A" w:rsidP="008C115A">
      <w:pPr>
        <w:jc w:val="left"/>
        <w:rPr>
          <w:rFonts w:cs="Arial"/>
        </w:rPr>
      </w:pPr>
      <w:r w:rsidRPr="008C115A">
        <w:rPr>
          <w:rFonts w:cs="Arial"/>
        </w:rPr>
        <w:t>Лице за контакт:      ___________________________________________________________________</w:t>
      </w:r>
    </w:p>
    <w:p w:rsidR="008C115A" w:rsidRPr="008C115A" w:rsidRDefault="008C115A" w:rsidP="008C115A">
      <w:pPr>
        <w:jc w:val="center"/>
        <w:rPr>
          <w:rFonts w:cs="Arial"/>
        </w:rPr>
      </w:pPr>
      <w:r w:rsidRPr="008C115A">
        <w:rPr>
          <w:rFonts w:cs="Arial"/>
        </w:rPr>
        <w:t>(</w:t>
      </w:r>
      <w:proofErr w:type="gramStart"/>
      <w:r w:rsidRPr="008C115A">
        <w:rPr>
          <w:rFonts w:cs="Arial"/>
        </w:rPr>
        <w:t>име</w:t>
      </w:r>
      <w:proofErr w:type="gramEnd"/>
      <w:r w:rsidRPr="008C115A">
        <w:rPr>
          <w:rFonts w:cs="Arial"/>
        </w:rPr>
        <w:t>, презиме,  контакт телефон)</w:t>
      </w:r>
    </w:p>
    <w:p w:rsidR="008C115A" w:rsidRPr="008C115A" w:rsidRDefault="008C115A" w:rsidP="008C115A">
      <w:pPr>
        <w:jc w:val="left"/>
        <w:rPr>
          <w:rFonts w:cs="Arial"/>
        </w:rPr>
      </w:pPr>
      <w:r w:rsidRPr="008C115A">
        <w:rPr>
          <w:rFonts w:cs="Arial"/>
        </w:rPr>
        <w:t>Овим путем потврђујем да је __________________________________________________________________</w:t>
      </w:r>
    </w:p>
    <w:p w:rsidR="008C115A" w:rsidRPr="008C115A" w:rsidRDefault="008C115A" w:rsidP="008C115A">
      <w:pPr>
        <w:spacing w:before="0"/>
        <w:jc w:val="center"/>
        <w:rPr>
          <w:rFonts w:cs="Arial"/>
          <w:lang w:val="sr-Cyrl-RS"/>
        </w:rPr>
      </w:pPr>
      <w:r w:rsidRPr="008C115A">
        <w:rPr>
          <w:rFonts w:cs="Arial"/>
        </w:rPr>
        <w:t>(</w:t>
      </w:r>
      <w:proofErr w:type="gramStart"/>
      <w:r w:rsidRPr="008C115A">
        <w:rPr>
          <w:rFonts w:cs="Arial"/>
        </w:rPr>
        <w:t>навести</w:t>
      </w:r>
      <w:proofErr w:type="gramEnd"/>
      <w:r w:rsidRPr="008C115A">
        <w:rPr>
          <w:rFonts w:cs="Arial"/>
        </w:rPr>
        <w:t xml:space="preserve"> назив седиште  понуђача)</w:t>
      </w:r>
    </w:p>
    <w:p w:rsidR="008C115A" w:rsidRPr="008C115A" w:rsidRDefault="008C115A" w:rsidP="00B652A4">
      <w:pPr>
        <w:spacing w:before="0"/>
        <w:jc w:val="center"/>
        <w:rPr>
          <w:rFonts w:cs="Arial"/>
          <w:lang w:val="sr-Cyrl-RS"/>
        </w:rPr>
      </w:pPr>
    </w:p>
    <w:p w:rsidR="008C115A" w:rsidRPr="00B652A4" w:rsidRDefault="008C115A" w:rsidP="00B652A4">
      <w:pPr>
        <w:spacing w:before="0"/>
        <w:rPr>
          <w:rFonts w:cs="Arial"/>
          <w:lang w:val="sr-Cyrl-RS"/>
        </w:rPr>
      </w:pPr>
      <w:proofErr w:type="gramStart"/>
      <w:r w:rsidRPr="008C115A">
        <w:rPr>
          <w:rFonts w:cs="Arial"/>
        </w:rPr>
        <w:t>за</w:t>
      </w:r>
      <w:proofErr w:type="gramEnd"/>
      <w:r w:rsidRPr="008C115A">
        <w:rPr>
          <w:rFonts w:cs="Arial"/>
        </w:rPr>
        <w:t xml:space="preserve"> наше потребе </w:t>
      </w:r>
      <w:r w:rsidRPr="008C115A">
        <w:rPr>
          <w:rFonts w:cs="Arial"/>
          <w:lang w:val="sr-Cyrl-RS"/>
        </w:rPr>
        <w:t>испоручио</w:t>
      </w:r>
      <w:r w:rsidRPr="008C115A">
        <w:rPr>
          <w:rFonts w:cs="Arial"/>
        </w:rPr>
        <w:t xml:space="preserve"> </w:t>
      </w:r>
      <w:r w:rsidR="00B652A4" w:rsidRPr="00B652A4">
        <w:rPr>
          <w:rFonts w:cs="Arial"/>
          <w:iCs/>
        </w:rPr>
        <w:t>лежајеве,</w:t>
      </w:r>
      <w:r w:rsidR="00B652A4">
        <w:rPr>
          <w:rFonts w:cs="Arial"/>
          <w:iCs/>
          <w:lang w:val="sr-Cyrl-RS"/>
        </w:rPr>
        <w:t xml:space="preserve"> </w:t>
      </w:r>
      <w:r w:rsidR="00B652A4" w:rsidRPr="00B652A4">
        <w:rPr>
          <w:rFonts w:cs="Arial"/>
          <w:iCs/>
        </w:rPr>
        <w:t>чауре и</w:t>
      </w:r>
      <w:r w:rsidR="00B652A4" w:rsidRPr="00B652A4">
        <w:rPr>
          <w:rFonts w:cs="Arial"/>
          <w:iCs/>
          <w:lang w:val="sr-Cyrl-RS"/>
        </w:rPr>
        <w:t xml:space="preserve"> </w:t>
      </w:r>
      <w:r w:rsidR="00B652A4">
        <w:rPr>
          <w:rFonts w:cs="Arial"/>
          <w:iCs/>
        </w:rPr>
        <w:t xml:space="preserve">кућишта лежајева </w:t>
      </w:r>
      <w:r w:rsidR="00B652A4" w:rsidRPr="00B652A4">
        <w:rPr>
          <w:rFonts w:cs="Arial"/>
        </w:rPr>
        <w:t xml:space="preserve">у уговореном року, обиму и квалитету и да </w:t>
      </w:r>
      <w:r w:rsidR="00B652A4" w:rsidRPr="00B652A4">
        <w:rPr>
          <w:rFonts w:cs="Arial"/>
          <w:lang w:val="sr-Cyrl-RS"/>
        </w:rPr>
        <w:t>до дана издавања ове Потврде није прекршио своје обавезе из гарантног рока</w:t>
      </w:r>
      <w:r w:rsidR="00B652A4">
        <w:rPr>
          <w:rFonts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8C115A" w:rsidRPr="008C115A" w:rsidTr="00452ECB">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8C115A" w:rsidRPr="008C115A" w:rsidRDefault="008C115A" w:rsidP="008C115A">
            <w:pPr>
              <w:jc w:val="center"/>
              <w:rPr>
                <w:rFonts w:eastAsia="Calibri" w:cs="Arial"/>
              </w:rPr>
            </w:pPr>
            <w:r w:rsidRPr="008C115A">
              <w:rPr>
                <w:rFonts w:eastAsia="Calibri" w:cs="Arial"/>
                <w:lang w:val="sr-Cyrl-RS"/>
              </w:rPr>
              <w:t xml:space="preserve">Број и </w:t>
            </w:r>
            <w:r w:rsidRPr="008C115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8C115A" w:rsidRPr="008C115A" w:rsidRDefault="008C115A" w:rsidP="008C115A">
            <w:pPr>
              <w:jc w:val="center"/>
              <w:rPr>
                <w:rFonts w:eastAsia="Calibri" w:cs="Arial"/>
              </w:rPr>
            </w:pPr>
            <w:r w:rsidRPr="008C115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8C115A" w:rsidRPr="008C115A" w:rsidRDefault="008C115A" w:rsidP="008C115A">
            <w:pPr>
              <w:jc w:val="center"/>
              <w:rPr>
                <w:rFonts w:eastAsia="Calibri" w:cs="Arial"/>
              </w:rPr>
            </w:pPr>
            <w:r w:rsidRPr="008C115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8C115A" w:rsidRPr="008C115A" w:rsidRDefault="008C115A" w:rsidP="008C115A">
            <w:pPr>
              <w:jc w:val="center"/>
              <w:rPr>
                <w:rFonts w:eastAsia="Calibri" w:cs="Arial"/>
              </w:rPr>
            </w:pPr>
            <w:r w:rsidRPr="008C115A">
              <w:rPr>
                <w:rFonts w:eastAsia="Calibri" w:cs="Arial"/>
              </w:rPr>
              <w:t>Вредност испоручених добара без ПДВ</w:t>
            </w:r>
          </w:p>
          <w:p w:rsidR="008C115A" w:rsidRPr="008C115A" w:rsidRDefault="008C115A" w:rsidP="008C115A">
            <w:pPr>
              <w:spacing w:before="0"/>
              <w:jc w:val="center"/>
              <w:rPr>
                <w:rFonts w:eastAsia="Calibri" w:cs="Arial"/>
                <w:lang w:val="sr-Cyrl-RS"/>
              </w:rPr>
            </w:pPr>
            <w:r w:rsidRPr="008C115A">
              <w:rPr>
                <w:rFonts w:eastAsia="Calibri" w:cs="Arial"/>
                <w:lang w:val="sr-Cyrl-RS"/>
              </w:rPr>
              <w:t>(дин)</w:t>
            </w:r>
          </w:p>
        </w:tc>
      </w:tr>
      <w:tr w:rsidR="008C115A" w:rsidRPr="008C115A" w:rsidTr="00452ECB">
        <w:tc>
          <w:tcPr>
            <w:tcW w:w="2313"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8C115A" w:rsidRPr="008C115A" w:rsidRDefault="008C115A" w:rsidP="008C11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r>
      <w:tr w:rsidR="008C115A" w:rsidRPr="008C115A" w:rsidTr="00452ECB">
        <w:tc>
          <w:tcPr>
            <w:tcW w:w="2313"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8C115A" w:rsidRPr="008C115A" w:rsidRDefault="008C115A" w:rsidP="008C11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r>
      <w:tr w:rsidR="008C115A" w:rsidRPr="008C115A" w:rsidTr="00452ECB">
        <w:tc>
          <w:tcPr>
            <w:tcW w:w="2313"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8C115A" w:rsidRPr="008C115A" w:rsidRDefault="008C115A" w:rsidP="008C11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r>
      <w:tr w:rsidR="008C115A" w:rsidRPr="008C115A" w:rsidTr="00452ECB">
        <w:tc>
          <w:tcPr>
            <w:tcW w:w="2313"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8C115A" w:rsidRPr="008C115A" w:rsidRDefault="008C115A" w:rsidP="008C11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C115A" w:rsidRPr="008C115A" w:rsidRDefault="008C115A" w:rsidP="008C115A">
            <w:pPr>
              <w:rPr>
                <w:rFonts w:eastAsia="Calibri" w:cs="Arial"/>
              </w:rPr>
            </w:pPr>
          </w:p>
        </w:tc>
      </w:tr>
    </w:tbl>
    <w:p w:rsidR="008C115A" w:rsidRPr="008C115A" w:rsidRDefault="008C115A" w:rsidP="008C115A">
      <w:pPr>
        <w:rPr>
          <w:rFonts w:eastAsia="TimesNewRomanPS-BoldMT" w:cs="Arial"/>
          <w:b/>
          <w:bCs/>
          <w:i/>
          <w:iCs/>
        </w:rPr>
      </w:pPr>
      <w:r w:rsidRPr="008C115A">
        <w:rPr>
          <w:rFonts w:cs="Arial"/>
        </w:rPr>
        <w:tab/>
      </w:r>
    </w:p>
    <w:p w:rsidR="008C115A" w:rsidRPr="008C115A" w:rsidRDefault="008C115A" w:rsidP="008C115A">
      <w:pPr>
        <w:spacing w:before="0"/>
        <w:jc w:val="left"/>
        <w:rPr>
          <w:rFonts w:cs="Arial"/>
          <w:lang w:val="sr-Cyrl-CS"/>
        </w:rPr>
      </w:pPr>
    </w:p>
    <w:p w:rsidR="008C115A" w:rsidRPr="008C115A" w:rsidRDefault="008C115A" w:rsidP="008C115A">
      <w:pPr>
        <w:spacing w:before="0"/>
        <w:jc w:val="left"/>
        <w:rPr>
          <w:rFonts w:cs="Arial"/>
          <w:lang w:val="sr-Cyrl-CS"/>
        </w:rPr>
      </w:pPr>
    </w:p>
    <w:p w:rsidR="008C115A" w:rsidRPr="008C115A" w:rsidRDefault="008C115A" w:rsidP="008C115A">
      <w:pPr>
        <w:spacing w:before="0"/>
        <w:jc w:val="left"/>
        <w:rPr>
          <w:rFonts w:cs="Arial"/>
          <w:lang w:val="sr-Cyrl-CS"/>
        </w:rPr>
      </w:pPr>
    </w:p>
    <w:p w:rsidR="008C115A" w:rsidRPr="008C115A" w:rsidRDefault="008C115A" w:rsidP="008C115A">
      <w:pPr>
        <w:spacing w:before="0"/>
        <w:jc w:val="left"/>
        <w:rPr>
          <w:rFonts w:cs="Arial"/>
          <w:lang w:val="sr-Cyrl-CS"/>
        </w:rPr>
      </w:pPr>
    </w:p>
    <w:p w:rsidR="008C115A" w:rsidRPr="008C115A" w:rsidRDefault="008C115A" w:rsidP="008C115A">
      <w:pPr>
        <w:spacing w:before="0"/>
        <w:rPr>
          <w:rFonts w:cs="Arial"/>
          <w:noProof/>
          <w:lang w:val="sr-Cyrl-CS"/>
        </w:rPr>
      </w:pPr>
      <w:r w:rsidRPr="008C115A">
        <w:rPr>
          <w:rFonts w:cs="Arial"/>
          <w:noProof/>
          <w:lang w:val="sr-Cyrl-CS"/>
        </w:rPr>
        <w:t xml:space="preserve">          Датум                                         М.П.      </w:t>
      </w:r>
      <w:r w:rsidRPr="008C115A">
        <w:rPr>
          <w:rFonts w:cs="Arial"/>
          <w:noProof/>
        </w:rPr>
        <w:t xml:space="preserve">   </w:t>
      </w:r>
      <w:r w:rsidRPr="008C115A">
        <w:rPr>
          <w:rFonts w:cs="Arial"/>
          <w:noProof/>
          <w:lang w:val="sr-Cyrl-RS"/>
        </w:rPr>
        <w:t xml:space="preserve">                             </w:t>
      </w:r>
      <w:r w:rsidRPr="008C115A">
        <w:rPr>
          <w:rFonts w:cs="Arial"/>
          <w:noProof/>
        </w:rPr>
        <w:t xml:space="preserve">Референтни </w:t>
      </w:r>
      <w:r w:rsidRPr="008C115A">
        <w:rPr>
          <w:rFonts w:cs="Arial"/>
          <w:lang w:val="sr-Cyrl-CS"/>
        </w:rPr>
        <w:t xml:space="preserve">купац </w:t>
      </w:r>
    </w:p>
    <w:p w:rsidR="008C115A" w:rsidRPr="008C115A" w:rsidRDefault="008C115A" w:rsidP="008C115A">
      <w:pPr>
        <w:spacing w:before="0"/>
        <w:jc w:val="center"/>
        <w:rPr>
          <w:rFonts w:cs="Arial"/>
          <w:noProof/>
          <w:lang w:val="sr-Cyrl-CS"/>
        </w:rPr>
      </w:pPr>
      <w:r w:rsidRPr="008C115A">
        <w:rPr>
          <w:rFonts w:cs="Arial"/>
          <w:noProof/>
          <w:lang w:val="sr-Cyrl-CS"/>
        </w:rPr>
        <w:t xml:space="preserve">                                                                               </w:t>
      </w:r>
      <w:r w:rsidRPr="008C115A">
        <w:rPr>
          <w:rFonts w:cs="Arial"/>
          <w:lang w:val="sr-Cyrl-CS"/>
        </w:rPr>
        <w:t>(крајњи корисник) добара</w:t>
      </w:r>
    </w:p>
    <w:p w:rsidR="008C115A" w:rsidRPr="008C115A" w:rsidRDefault="008C115A" w:rsidP="008C115A">
      <w:pPr>
        <w:rPr>
          <w:rFonts w:cs="Arial"/>
          <w:noProof/>
          <w:lang w:val="sr-Cyrl-CS"/>
        </w:rPr>
      </w:pPr>
      <w:r w:rsidRPr="008C115A">
        <w:rPr>
          <w:rFonts w:cs="Arial"/>
          <w:noProof/>
          <w:lang w:val="sr-Cyrl-CS"/>
        </w:rPr>
        <w:t>___________________                                                                _____________________</w:t>
      </w:r>
    </w:p>
    <w:p w:rsidR="008C115A" w:rsidRPr="008C115A" w:rsidRDefault="008C115A" w:rsidP="008C115A">
      <w:pPr>
        <w:rPr>
          <w:rFonts w:cs="Arial"/>
          <w:noProof/>
          <w:lang w:val="sr-Cyrl-CS"/>
        </w:rPr>
      </w:pPr>
    </w:p>
    <w:p w:rsidR="008C115A" w:rsidRPr="008C115A" w:rsidRDefault="008C115A" w:rsidP="008C115A">
      <w:pPr>
        <w:rPr>
          <w:rFonts w:cs="Arial"/>
          <w:b/>
          <w:sz w:val="20"/>
          <w:szCs w:val="20"/>
          <w:lang w:val="sr-Cyrl-CS"/>
        </w:rPr>
      </w:pPr>
      <w:r w:rsidRPr="008C115A">
        <w:rPr>
          <w:rFonts w:cs="Arial"/>
          <w:b/>
          <w:sz w:val="20"/>
          <w:szCs w:val="20"/>
          <w:lang w:val="sr-Cyrl-CS"/>
        </w:rPr>
        <w:t>НАПОМЕНЕ:</w:t>
      </w:r>
    </w:p>
    <w:p w:rsidR="008C115A" w:rsidRPr="008C115A" w:rsidRDefault="008C115A" w:rsidP="008C115A">
      <w:pPr>
        <w:spacing w:before="0"/>
        <w:rPr>
          <w:rFonts w:cs="Arial"/>
          <w:i/>
          <w:sz w:val="20"/>
          <w:szCs w:val="20"/>
          <w:lang w:val="sr-Cyrl-CS"/>
        </w:rPr>
      </w:pPr>
      <w:r w:rsidRPr="008C115A">
        <w:rPr>
          <w:rFonts w:cs="Arial"/>
          <w:i/>
          <w:sz w:val="20"/>
          <w:szCs w:val="20"/>
          <w:lang w:val="sr-Cyrl-CS"/>
        </w:rPr>
        <w:t>Потврду потписује крајњи корисник добара код којег је извршен уговор, односно код кога су уграђена добра.</w:t>
      </w:r>
    </w:p>
    <w:p w:rsidR="008C115A" w:rsidRPr="008C115A" w:rsidRDefault="008C115A" w:rsidP="008C115A">
      <w:pPr>
        <w:spacing w:before="0"/>
        <w:rPr>
          <w:rFonts w:cs="Arial"/>
          <w:i/>
          <w:sz w:val="20"/>
          <w:szCs w:val="20"/>
          <w:lang w:val="sr-Cyrl-CS"/>
        </w:rPr>
      </w:pPr>
      <w:r w:rsidRPr="008C115A">
        <w:rPr>
          <w:rFonts w:cs="Arial"/>
          <w:i/>
          <w:sz w:val="20"/>
          <w:szCs w:val="20"/>
          <w:lang w:val="sr-Cyrl-CS"/>
        </w:rPr>
        <w:t>Приликом подношења понуде овај образац копирати у потребном броју примерака.</w:t>
      </w:r>
    </w:p>
    <w:p w:rsidR="008C115A" w:rsidRPr="008C115A" w:rsidRDefault="008C115A" w:rsidP="008C115A">
      <w:pPr>
        <w:spacing w:before="0"/>
        <w:rPr>
          <w:rFonts w:cs="Arial"/>
          <w:i/>
          <w:sz w:val="20"/>
          <w:szCs w:val="20"/>
          <w:lang w:val="sr-Cyrl-CS"/>
        </w:rPr>
      </w:pPr>
      <w:r w:rsidRPr="008C115A">
        <w:rPr>
          <w:rFonts w:cs="Arial"/>
          <w:i/>
          <w:sz w:val="20"/>
          <w:szCs w:val="20"/>
          <w:lang w:val="sr-Cyrl-CS"/>
        </w:rPr>
        <w:t xml:space="preserve">Понуђач који даје нетачне податке у погледу стручних референци, чини прекршај по члану 170. став 1. тачка 3. Закона о јавним набавкама. </w:t>
      </w:r>
    </w:p>
    <w:p w:rsidR="008C115A" w:rsidRPr="008C115A" w:rsidRDefault="008C115A" w:rsidP="008C115A">
      <w:pPr>
        <w:spacing w:before="0"/>
        <w:rPr>
          <w:rFonts w:cs="Arial"/>
          <w:i/>
          <w:sz w:val="20"/>
          <w:szCs w:val="20"/>
          <w:lang w:val="sr-Cyrl-CS"/>
        </w:rPr>
      </w:pPr>
      <w:r w:rsidRPr="008C115A">
        <w:rPr>
          <w:rFonts w:cs="Arial"/>
          <w:i/>
          <w:sz w:val="20"/>
          <w:szCs w:val="20"/>
          <w:lang w:val="sr-Cyrl-CS"/>
        </w:rPr>
        <w:t>Давање неистинитих података у понуди је основ за негативну референцу у смислу члана 82. став 1. тачка 3) Закона.</w:t>
      </w:r>
    </w:p>
    <w:p w:rsidR="008C115A" w:rsidRPr="008C115A" w:rsidRDefault="008C115A" w:rsidP="008C115A">
      <w:pPr>
        <w:spacing w:before="0"/>
        <w:jc w:val="left"/>
        <w:rPr>
          <w:rFonts w:cs="Arial"/>
          <w:sz w:val="20"/>
          <w:szCs w:val="20"/>
          <w:lang w:val="sr-Cyrl-CS"/>
        </w:rPr>
      </w:pPr>
      <w:r w:rsidRPr="008C115A">
        <w:rPr>
          <w:rFonts w:cs="Arial"/>
          <w:sz w:val="20"/>
          <w:szCs w:val="20"/>
          <w:lang w:val="sr-Cyrl-CS"/>
        </w:rPr>
        <w:br w:type="page"/>
      </w:r>
    </w:p>
    <w:p w:rsidR="00EA3E7C" w:rsidRPr="005C120E" w:rsidRDefault="00EA3E7C" w:rsidP="00EA3E7C">
      <w:pPr>
        <w:pStyle w:val="KDObrazac"/>
        <w:rPr>
          <w:sz w:val="24"/>
          <w:szCs w:val="24"/>
        </w:rPr>
      </w:pPr>
      <w:r w:rsidRPr="005C120E">
        <w:rPr>
          <w:sz w:val="24"/>
          <w:szCs w:val="24"/>
        </w:rPr>
        <w:lastRenderedPageBreak/>
        <w:t xml:space="preserve">ОБРАЗАЦ </w:t>
      </w:r>
      <w:r>
        <w:rPr>
          <w:sz w:val="24"/>
          <w:szCs w:val="24"/>
        </w:rPr>
        <w:t>10</w:t>
      </w:r>
      <w:r w:rsidRPr="005C120E">
        <w:rPr>
          <w:sz w:val="24"/>
          <w:szCs w:val="24"/>
        </w:rPr>
        <w:t>.</w:t>
      </w:r>
    </w:p>
    <w:p w:rsidR="00EA3E7C" w:rsidRPr="005C120E" w:rsidRDefault="00EA3E7C" w:rsidP="00EA3E7C">
      <w:pPr>
        <w:autoSpaceDE w:val="0"/>
        <w:autoSpaceDN w:val="0"/>
        <w:adjustRightInd w:val="0"/>
        <w:spacing w:before="0"/>
        <w:jc w:val="center"/>
        <w:rPr>
          <w:rFonts w:eastAsia="Calibri" w:cs="Arial"/>
          <w:b/>
          <w:bCs/>
          <w:sz w:val="24"/>
          <w:szCs w:val="24"/>
        </w:rPr>
      </w:pPr>
    </w:p>
    <w:p w:rsidR="00EA3E7C" w:rsidRPr="005C120E" w:rsidRDefault="00EA3E7C" w:rsidP="00EA3E7C">
      <w:pPr>
        <w:autoSpaceDE w:val="0"/>
        <w:autoSpaceDN w:val="0"/>
        <w:adjustRightInd w:val="0"/>
        <w:spacing w:before="0"/>
        <w:jc w:val="center"/>
        <w:rPr>
          <w:rFonts w:eastAsia="Calibri" w:cs="Arial"/>
          <w:b/>
          <w:bCs/>
          <w:sz w:val="24"/>
          <w:szCs w:val="24"/>
        </w:rPr>
      </w:pPr>
    </w:p>
    <w:p w:rsidR="00EA3E7C" w:rsidRPr="005C120E" w:rsidRDefault="00EA3E7C" w:rsidP="00EA3E7C">
      <w:pPr>
        <w:autoSpaceDE w:val="0"/>
        <w:autoSpaceDN w:val="0"/>
        <w:adjustRightInd w:val="0"/>
        <w:spacing w:before="0"/>
        <w:jc w:val="center"/>
        <w:rPr>
          <w:rFonts w:eastAsia="Calibri" w:cs="Arial"/>
          <w:b/>
          <w:bCs/>
          <w:sz w:val="24"/>
          <w:szCs w:val="24"/>
        </w:rPr>
      </w:pPr>
      <w:r w:rsidRPr="005C120E">
        <w:rPr>
          <w:rFonts w:eastAsia="Calibri" w:cs="Arial"/>
          <w:b/>
          <w:bCs/>
          <w:sz w:val="24"/>
          <w:szCs w:val="24"/>
        </w:rPr>
        <w:t>ИЗЈАВА О АУТОРИЗАЦИЈИ ПОНУДЕ</w:t>
      </w:r>
    </w:p>
    <w:p w:rsidR="00EA3E7C" w:rsidRPr="005C120E" w:rsidRDefault="00EA3E7C" w:rsidP="00EA3E7C">
      <w:pPr>
        <w:autoSpaceDE w:val="0"/>
        <w:autoSpaceDN w:val="0"/>
        <w:adjustRightInd w:val="0"/>
        <w:spacing w:before="0"/>
        <w:jc w:val="center"/>
        <w:rPr>
          <w:rFonts w:eastAsia="Calibri" w:cs="Arial"/>
          <w:b/>
          <w:bCs/>
          <w:sz w:val="24"/>
          <w:szCs w:val="24"/>
        </w:rPr>
      </w:pPr>
    </w:p>
    <w:p w:rsidR="00EA3E7C" w:rsidRPr="005C120E" w:rsidRDefault="00EA3E7C" w:rsidP="00EA3E7C">
      <w:pPr>
        <w:autoSpaceDE w:val="0"/>
        <w:autoSpaceDN w:val="0"/>
        <w:adjustRightInd w:val="0"/>
        <w:spacing w:before="0"/>
        <w:jc w:val="center"/>
        <w:rPr>
          <w:rFonts w:eastAsia="Calibri" w:cs="Arial"/>
          <w:sz w:val="24"/>
          <w:szCs w:val="24"/>
        </w:rPr>
      </w:pPr>
    </w:p>
    <w:p w:rsidR="00EA3E7C" w:rsidRPr="005C120E" w:rsidRDefault="00EA3E7C" w:rsidP="00EA3E7C">
      <w:pPr>
        <w:pStyle w:val="ListParagraph"/>
        <w:numPr>
          <w:ilvl w:val="0"/>
          <w:numId w:val="40"/>
        </w:numPr>
        <w:autoSpaceDE w:val="0"/>
        <w:autoSpaceDN w:val="0"/>
        <w:adjustRightInd w:val="0"/>
        <w:spacing w:before="0" w:after="0" w:line="240" w:lineRule="auto"/>
        <w:contextualSpacing w:val="0"/>
        <w:jc w:val="left"/>
        <w:rPr>
          <w:rFonts w:ascii="Arial" w:hAnsi="Arial" w:cs="Arial"/>
          <w:sz w:val="24"/>
          <w:szCs w:val="24"/>
        </w:rPr>
      </w:pPr>
      <w:r w:rsidRPr="005C120E">
        <w:rPr>
          <w:rFonts w:ascii="Arial" w:hAnsi="Arial" w:cs="Arial"/>
          <w:b/>
          <w:sz w:val="24"/>
          <w:szCs w:val="24"/>
        </w:rPr>
        <w:t xml:space="preserve">У својству Произвођача </w:t>
      </w:r>
      <w:r w:rsidRPr="005C120E">
        <w:rPr>
          <w:rFonts w:ascii="Arial" w:hAnsi="Arial" w:cs="Arial"/>
          <w:sz w:val="24"/>
          <w:szCs w:val="24"/>
          <w:lang w:val="sr-Cyrl-BA"/>
        </w:rPr>
        <w:t>лежајева</w:t>
      </w:r>
      <w:r w:rsidRPr="005C120E">
        <w:rPr>
          <w:rFonts w:ascii="Arial" w:hAnsi="Arial" w:cs="Arial"/>
          <w:sz w:val="24"/>
          <w:szCs w:val="24"/>
        </w:rPr>
        <w:t>/чаура лежаја/кућишта лежаја</w:t>
      </w:r>
    </w:p>
    <w:p w:rsidR="00EA3E7C" w:rsidRPr="005C120E" w:rsidRDefault="00EA3E7C" w:rsidP="00EA3E7C">
      <w:pPr>
        <w:autoSpaceDE w:val="0"/>
        <w:autoSpaceDN w:val="0"/>
        <w:adjustRightInd w:val="0"/>
        <w:spacing w:before="0"/>
        <w:rPr>
          <w:rFonts w:eastAsia="Calibri" w:cs="Arial"/>
          <w:bCs/>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Назив произвођача</w:t>
      </w:r>
      <w:proofErr w:type="gramStart"/>
      <w:r w:rsidRPr="005C120E">
        <w:rPr>
          <w:rFonts w:eastAsia="Calibri" w:cs="Arial"/>
          <w:bCs/>
          <w:sz w:val="24"/>
          <w:szCs w:val="24"/>
        </w:rPr>
        <w:t>:_</w:t>
      </w:r>
      <w:proofErr w:type="gramEnd"/>
      <w:r w:rsidRPr="005C120E">
        <w:rPr>
          <w:rFonts w:eastAsia="Calibri" w:cs="Arial"/>
          <w:bCs/>
          <w:sz w:val="24"/>
          <w:szCs w:val="24"/>
        </w:rPr>
        <w:t xml:space="preserve">____________________________________________ </w:t>
      </w:r>
    </w:p>
    <w:p w:rsidR="00EA3E7C" w:rsidRPr="005C120E" w:rsidRDefault="00EA3E7C" w:rsidP="00EA3E7C">
      <w:pPr>
        <w:autoSpaceDE w:val="0"/>
        <w:autoSpaceDN w:val="0"/>
        <w:adjustRightInd w:val="0"/>
        <w:spacing w:before="0"/>
        <w:rPr>
          <w:rFonts w:eastAsia="Calibri" w:cs="Arial"/>
          <w:bCs/>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Адреса и место произвођача</w:t>
      </w:r>
      <w:proofErr w:type="gramStart"/>
      <w:r w:rsidRPr="005C120E">
        <w:rPr>
          <w:rFonts w:eastAsia="Calibri" w:cs="Arial"/>
          <w:bCs/>
          <w:sz w:val="24"/>
          <w:szCs w:val="24"/>
        </w:rPr>
        <w:t>:_</w:t>
      </w:r>
      <w:proofErr w:type="gramEnd"/>
      <w:r w:rsidRPr="005C120E">
        <w:rPr>
          <w:rFonts w:eastAsia="Calibri" w:cs="Arial"/>
          <w:bCs/>
          <w:sz w:val="24"/>
          <w:szCs w:val="24"/>
        </w:rPr>
        <w:t xml:space="preserve">____________________________________ </w:t>
      </w:r>
    </w:p>
    <w:p w:rsidR="00EA3E7C" w:rsidRPr="005C120E" w:rsidRDefault="00EA3E7C" w:rsidP="00EA3E7C">
      <w:pPr>
        <w:autoSpaceDE w:val="0"/>
        <w:autoSpaceDN w:val="0"/>
        <w:adjustRightInd w:val="0"/>
        <w:spacing w:before="0"/>
        <w:rPr>
          <w:rFonts w:eastAsia="Calibri" w:cs="Arial"/>
          <w:bCs/>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Држава произвођача</w:t>
      </w:r>
      <w:proofErr w:type="gramStart"/>
      <w:r w:rsidRPr="005C120E">
        <w:rPr>
          <w:rFonts w:eastAsia="Calibri" w:cs="Arial"/>
          <w:bCs/>
          <w:sz w:val="24"/>
          <w:szCs w:val="24"/>
        </w:rPr>
        <w:t>:_</w:t>
      </w:r>
      <w:proofErr w:type="gramEnd"/>
      <w:r w:rsidRPr="005C120E">
        <w:rPr>
          <w:rFonts w:eastAsia="Calibri" w:cs="Arial"/>
          <w:bCs/>
          <w:sz w:val="24"/>
          <w:szCs w:val="24"/>
        </w:rPr>
        <w:t xml:space="preserve">___________________________________________ </w:t>
      </w:r>
    </w:p>
    <w:p w:rsidR="00EA3E7C" w:rsidRPr="005C120E" w:rsidRDefault="00EA3E7C" w:rsidP="00EA3E7C">
      <w:pPr>
        <w:autoSpaceDE w:val="0"/>
        <w:autoSpaceDN w:val="0"/>
        <w:adjustRightInd w:val="0"/>
        <w:spacing w:before="0"/>
        <w:rPr>
          <w:rFonts w:eastAsia="Calibri" w:cs="Arial"/>
          <w:sz w:val="24"/>
          <w:szCs w:val="24"/>
        </w:rPr>
      </w:pPr>
    </w:p>
    <w:p w:rsidR="00EA3E7C" w:rsidRPr="005C120E" w:rsidRDefault="00EA3E7C" w:rsidP="00EA3E7C">
      <w:pPr>
        <w:autoSpaceDE w:val="0"/>
        <w:autoSpaceDN w:val="0"/>
        <w:adjustRightInd w:val="0"/>
        <w:spacing w:before="0"/>
        <w:rPr>
          <w:rFonts w:eastAsia="Calibri" w:cs="Arial"/>
          <w:sz w:val="24"/>
          <w:szCs w:val="24"/>
        </w:rPr>
      </w:pPr>
    </w:p>
    <w:p w:rsidR="00EA3E7C" w:rsidRPr="005C120E" w:rsidRDefault="00EA3E7C" w:rsidP="00EA3E7C">
      <w:pPr>
        <w:autoSpaceDE w:val="0"/>
        <w:autoSpaceDN w:val="0"/>
        <w:adjustRightInd w:val="0"/>
        <w:spacing w:before="0"/>
        <w:rPr>
          <w:rFonts w:eastAsia="Calibri" w:cs="Arial"/>
          <w:b/>
          <w:sz w:val="24"/>
          <w:szCs w:val="24"/>
        </w:rPr>
      </w:pPr>
      <w:proofErr w:type="gramStart"/>
      <w:r w:rsidRPr="005C120E">
        <w:rPr>
          <w:rFonts w:eastAsia="Calibri" w:cs="Arial"/>
          <w:b/>
          <w:sz w:val="24"/>
          <w:szCs w:val="24"/>
        </w:rPr>
        <w:t>изјављујем</w:t>
      </w:r>
      <w:proofErr w:type="gramEnd"/>
      <w:r w:rsidRPr="005C120E">
        <w:rPr>
          <w:rFonts w:eastAsia="Calibri" w:cs="Arial"/>
          <w:b/>
          <w:sz w:val="24"/>
          <w:szCs w:val="24"/>
        </w:rPr>
        <w:t xml:space="preserve"> да у потпупости овлашћен да понуди: </w:t>
      </w:r>
    </w:p>
    <w:p w:rsidR="00EA3E7C" w:rsidRPr="005C120E" w:rsidRDefault="00EA3E7C" w:rsidP="00EA3E7C">
      <w:pPr>
        <w:autoSpaceDE w:val="0"/>
        <w:autoSpaceDN w:val="0"/>
        <w:adjustRightInd w:val="0"/>
        <w:spacing w:before="0"/>
        <w:rPr>
          <w:rFonts w:eastAsia="Calibri" w:cs="Arial"/>
          <w:bCs/>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 xml:space="preserve">Назив понуђача: _______________________________________________ </w:t>
      </w:r>
    </w:p>
    <w:p w:rsidR="00EA3E7C" w:rsidRPr="005C120E" w:rsidRDefault="00EA3E7C" w:rsidP="00EA3E7C">
      <w:pPr>
        <w:autoSpaceDE w:val="0"/>
        <w:autoSpaceDN w:val="0"/>
        <w:adjustRightInd w:val="0"/>
        <w:spacing w:before="0"/>
        <w:rPr>
          <w:rFonts w:eastAsia="Calibri" w:cs="Arial"/>
          <w:bCs/>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 xml:space="preserve">Адреса и место понуђача: _______________________________________ </w:t>
      </w:r>
    </w:p>
    <w:p w:rsidR="00EA3E7C" w:rsidRPr="005C120E" w:rsidRDefault="00EA3E7C" w:rsidP="00EA3E7C">
      <w:pPr>
        <w:autoSpaceDE w:val="0"/>
        <w:autoSpaceDN w:val="0"/>
        <w:adjustRightInd w:val="0"/>
        <w:spacing w:before="0"/>
        <w:rPr>
          <w:rFonts w:eastAsia="Calibri" w:cs="Arial"/>
          <w:bCs/>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Држава понуђача: ______________________________________________,</w:t>
      </w:r>
    </w:p>
    <w:p w:rsidR="00EA3E7C" w:rsidRPr="005C120E" w:rsidRDefault="00EA3E7C" w:rsidP="00EA3E7C">
      <w:pPr>
        <w:autoSpaceDE w:val="0"/>
        <w:autoSpaceDN w:val="0"/>
        <w:adjustRightInd w:val="0"/>
        <w:spacing w:before="0"/>
        <w:rPr>
          <w:rFonts w:eastAsia="Calibri" w:cs="Arial"/>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sz w:val="24"/>
          <w:szCs w:val="24"/>
        </w:rPr>
        <w:t xml:space="preserve">који је поднео понуду за </w:t>
      </w:r>
      <w:r w:rsidRPr="005C120E">
        <w:rPr>
          <w:rFonts w:eastAsia="Calibri" w:cs="Arial"/>
          <w:sz w:val="24"/>
          <w:szCs w:val="24"/>
          <w:lang w:val="sr-Cyrl-BA"/>
        </w:rPr>
        <w:t>јавну набавку</w:t>
      </w:r>
      <w:r>
        <w:rPr>
          <w:rFonts w:eastAsia="Calibri" w:cs="Arial"/>
          <w:sz w:val="24"/>
          <w:szCs w:val="24"/>
          <w:lang w:val="sr-Cyrl-BA"/>
        </w:rPr>
        <w:t xml:space="preserve"> </w:t>
      </w:r>
      <w:r w:rsidRPr="005C120E">
        <w:rPr>
          <w:rFonts w:cs="Arial"/>
          <w:b/>
          <w:sz w:val="24"/>
          <w:szCs w:val="24"/>
          <w:lang w:val="ru-RU"/>
        </w:rPr>
        <w:t>„</w:t>
      </w:r>
      <w:r w:rsidRPr="00EA3E7C">
        <w:rPr>
          <w:rFonts w:cs="Arial"/>
          <w:b/>
          <w:szCs w:val="24"/>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Pr="005C120E">
        <w:rPr>
          <w:rFonts w:cs="Arial"/>
          <w:b/>
          <w:sz w:val="24"/>
          <w:szCs w:val="24"/>
          <w:lang w:val="ru-RU"/>
        </w:rPr>
        <w:t xml:space="preserve">“, број </w:t>
      </w:r>
      <w:r>
        <w:rPr>
          <w:rFonts w:cs="Arial"/>
          <w:b/>
          <w:sz w:val="24"/>
          <w:szCs w:val="24"/>
        </w:rPr>
        <w:t>JN/4000/0320</w:t>
      </w:r>
      <w:r w:rsidRPr="005C120E">
        <w:rPr>
          <w:rFonts w:cs="Arial"/>
          <w:b/>
          <w:sz w:val="24"/>
          <w:szCs w:val="24"/>
        </w:rPr>
        <w:t>/201</w:t>
      </w:r>
      <w:r>
        <w:rPr>
          <w:rFonts w:cs="Arial"/>
          <w:b/>
          <w:sz w:val="24"/>
          <w:szCs w:val="24"/>
        </w:rPr>
        <w:t>9</w:t>
      </w:r>
      <w:r w:rsidRPr="005C120E">
        <w:rPr>
          <w:rFonts w:eastAsia="Calibri" w:cs="Arial"/>
          <w:sz w:val="24"/>
          <w:szCs w:val="24"/>
        </w:rPr>
        <w:t>, Наручиоца ЈП „Електропривреда Србије“ Београд, Огранак РБ Колубара.</w:t>
      </w:r>
    </w:p>
    <w:p w:rsidR="00EA3E7C" w:rsidRPr="005C120E" w:rsidRDefault="00EA3E7C" w:rsidP="00EA3E7C">
      <w:pPr>
        <w:autoSpaceDE w:val="0"/>
        <w:autoSpaceDN w:val="0"/>
        <w:adjustRightInd w:val="0"/>
        <w:spacing w:before="0"/>
        <w:rPr>
          <w:rFonts w:eastAsia="Calibri" w:cs="Arial"/>
          <w:sz w:val="24"/>
          <w:szCs w:val="24"/>
        </w:rPr>
      </w:pPr>
    </w:p>
    <w:p w:rsidR="00EA3E7C" w:rsidRPr="005C120E" w:rsidRDefault="00EA3E7C" w:rsidP="00EA3E7C">
      <w:pPr>
        <w:numPr>
          <w:ilvl w:val="0"/>
          <w:numId w:val="40"/>
        </w:numPr>
        <w:autoSpaceDE w:val="0"/>
        <w:autoSpaceDN w:val="0"/>
        <w:adjustRightInd w:val="0"/>
        <w:spacing w:before="0"/>
        <w:rPr>
          <w:rFonts w:eastAsia="Calibri" w:cs="Arial"/>
          <w:sz w:val="24"/>
          <w:szCs w:val="24"/>
        </w:rPr>
      </w:pPr>
      <w:r w:rsidRPr="005C120E">
        <w:rPr>
          <w:rFonts w:eastAsia="Calibri" w:cs="Arial"/>
          <w:sz w:val="24"/>
          <w:szCs w:val="24"/>
        </w:rPr>
        <w:t xml:space="preserve">Сагласан сам да за све </w:t>
      </w:r>
      <w:r w:rsidRPr="005C120E">
        <w:rPr>
          <w:rFonts w:eastAsia="Calibri" w:cs="Arial"/>
          <w:sz w:val="24"/>
          <w:szCs w:val="24"/>
          <w:lang w:val="sr-Cyrl-BA"/>
        </w:rPr>
        <w:t>(назив предметног добра)</w:t>
      </w:r>
      <w:r w:rsidRPr="005C120E">
        <w:rPr>
          <w:rFonts w:eastAsia="Calibri" w:cs="Arial"/>
          <w:sz w:val="24"/>
          <w:szCs w:val="24"/>
        </w:rPr>
        <w:t xml:space="preserve"> марке/ типа : </w:t>
      </w: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___________________________________________________________________</w:t>
      </w:r>
    </w:p>
    <w:p w:rsidR="00EA3E7C" w:rsidRPr="005C120E" w:rsidRDefault="00EA3E7C" w:rsidP="00EA3E7C">
      <w:pPr>
        <w:autoSpaceDE w:val="0"/>
        <w:autoSpaceDN w:val="0"/>
        <w:adjustRightInd w:val="0"/>
        <w:spacing w:before="0"/>
        <w:rPr>
          <w:rFonts w:eastAsia="Calibri" w:cs="Arial"/>
          <w:bCs/>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___________________________________________________________________</w:t>
      </w:r>
    </w:p>
    <w:p w:rsidR="00EA3E7C" w:rsidRPr="005C120E" w:rsidRDefault="00EA3E7C" w:rsidP="00EA3E7C">
      <w:pPr>
        <w:autoSpaceDE w:val="0"/>
        <w:autoSpaceDN w:val="0"/>
        <w:adjustRightInd w:val="0"/>
        <w:spacing w:before="0"/>
        <w:rPr>
          <w:rFonts w:eastAsia="Calibri" w:cs="Arial"/>
          <w:bCs/>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__________________________________________________________________</w:t>
      </w:r>
    </w:p>
    <w:p w:rsidR="00EA3E7C" w:rsidRPr="005C120E" w:rsidRDefault="00EA3E7C" w:rsidP="00EA3E7C">
      <w:pPr>
        <w:autoSpaceDE w:val="0"/>
        <w:autoSpaceDN w:val="0"/>
        <w:adjustRightInd w:val="0"/>
        <w:spacing w:before="0"/>
        <w:rPr>
          <w:rFonts w:eastAsia="Calibri" w:cs="Arial"/>
          <w:bCs/>
          <w:sz w:val="24"/>
          <w:szCs w:val="24"/>
        </w:rPr>
      </w:pPr>
    </w:p>
    <w:p w:rsidR="00EA3E7C" w:rsidRPr="005C120E" w:rsidRDefault="00EA3E7C" w:rsidP="00EA3E7C">
      <w:pPr>
        <w:autoSpaceDE w:val="0"/>
        <w:autoSpaceDN w:val="0"/>
        <w:adjustRightInd w:val="0"/>
        <w:spacing w:before="0"/>
        <w:rPr>
          <w:rFonts w:eastAsia="Calibri" w:cs="Arial"/>
          <w:sz w:val="24"/>
          <w:szCs w:val="24"/>
        </w:rPr>
      </w:pPr>
      <w:r w:rsidRPr="005C120E">
        <w:rPr>
          <w:rFonts w:eastAsia="Calibri" w:cs="Arial"/>
          <w:bCs/>
          <w:sz w:val="24"/>
          <w:szCs w:val="24"/>
        </w:rPr>
        <w:t>___________________________________________________________________</w:t>
      </w:r>
    </w:p>
    <w:p w:rsidR="00EA3E7C" w:rsidRPr="005C120E" w:rsidRDefault="00EA3E7C" w:rsidP="00EA3E7C">
      <w:pPr>
        <w:autoSpaceDE w:val="0"/>
        <w:autoSpaceDN w:val="0"/>
        <w:adjustRightInd w:val="0"/>
        <w:spacing w:before="0"/>
        <w:jc w:val="center"/>
        <w:rPr>
          <w:rFonts w:eastAsia="Calibri" w:cs="Arial"/>
          <w:sz w:val="24"/>
          <w:szCs w:val="24"/>
        </w:rPr>
      </w:pPr>
      <w:r w:rsidRPr="005C120E">
        <w:rPr>
          <w:rFonts w:eastAsia="Calibri" w:cs="Arial"/>
          <w:bCs/>
          <w:i/>
          <w:iCs/>
          <w:sz w:val="24"/>
          <w:szCs w:val="24"/>
        </w:rPr>
        <w:t>(</w:t>
      </w:r>
      <w:proofErr w:type="gramStart"/>
      <w:r w:rsidRPr="005C120E">
        <w:rPr>
          <w:rFonts w:eastAsia="Calibri" w:cs="Arial"/>
          <w:bCs/>
          <w:i/>
          <w:iCs/>
          <w:sz w:val="24"/>
          <w:szCs w:val="24"/>
        </w:rPr>
        <w:t>уписати</w:t>
      </w:r>
      <w:proofErr w:type="gramEnd"/>
      <w:r w:rsidRPr="005C120E">
        <w:rPr>
          <w:rFonts w:eastAsia="Calibri" w:cs="Arial"/>
          <w:bCs/>
          <w:i/>
          <w:iCs/>
          <w:sz w:val="24"/>
          <w:szCs w:val="24"/>
        </w:rPr>
        <w:t xml:space="preserve"> марку/тип </w:t>
      </w:r>
      <w:r w:rsidRPr="005C120E">
        <w:rPr>
          <w:rFonts w:eastAsia="Calibri" w:cs="Arial"/>
          <w:bCs/>
          <w:sz w:val="24"/>
          <w:szCs w:val="24"/>
        </w:rPr>
        <w:t xml:space="preserve">понуђених </w:t>
      </w:r>
      <w:r w:rsidRPr="005C120E">
        <w:rPr>
          <w:rFonts w:eastAsia="Calibri" w:cs="Arial"/>
          <w:bCs/>
          <w:i/>
          <w:iCs/>
          <w:sz w:val="24"/>
          <w:szCs w:val="24"/>
          <w:lang w:val="sr-Cyrl-BA"/>
        </w:rPr>
        <w:t>добара</w:t>
      </w:r>
      <w:r w:rsidRPr="005C120E">
        <w:rPr>
          <w:rFonts w:eastAsia="Calibri" w:cs="Arial"/>
          <w:bCs/>
          <w:i/>
          <w:iCs/>
          <w:sz w:val="24"/>
          <w:szCs w:val="24"/>
        </w:rPr>
        <w:t>)</w:t>
      </w:r>
    </w:p>
    <w:p w:rsidR="00EA3E7C" w:rsidRPr="005C120E" w:rsidRDefault="00EA3E7C" w:rsidP="00EA3E7C">
      <w:pPr>
        <w:spacing w:before="0"/>
        <w:rPr>
          <w:rFonts w:eastAsia="Calibri" w:cs="Arial"/>
          <w:sz w:val="24"/>
          <w:szCs w:val="24"/>
        </w:rPr>
      </w:pPr>
    </w:p>
    <w:p w:rsidR="00EA3E7C" w:rsidRPr="005C120E" w:rsidRDefault="00EA3E7C" w:rsidP="00EA3E7C">
      <w:pPr>
        <w:spacing w:before="0"/>
        <w:rPr>
          <w:rFonts w:eastAsia="Calibri" w:cs="Arial"/>
          <w:sz w:val="24"/>
          <w:szCs w:val="24"/>
        </w:rPr>
      </w:pPr>
      <w:r w:rsidRPr="005C120E">
        <w:rPr>
          <w:rFonts w:eastAsia="Calibri" w:cs="Arial"/>
          <w:sz w:val="24"/>
          <w:szCs w:val="24"/>
        </w:rPr>
        <w:t xml:space="preserve">Гарантни </w:t>
      </w:r>
      <w:r w:rsidRPr="005C120E">
        <w:rPr>
          <w:rFonts w:eastAsia="Calibri" w:cs="Arial"/>
          <w:sz w:val="24"/>
          <w:szCs w:val="24"/>
          <w:lang w:val="sr-Cyrl-CS"/>
        </w:rPr>
        <w:t xml:space="preserve">рок </w:t>
      </w:r>
      <w:r w:rsidRPr="005C120E">
        <w:rPr>
          <w:rFonts w:eastAsia="Calibri" w:cs="Arial"/>
          <w:sz w:val="24"/>
          <w:szCs w:val="24"/>
        </w:rPr>
        <w:t xml:space="preserve">траје _______ (минимално </w:t>
      </w:r>
      <w:r w:rsidRPr="005C120E">
        <w:rPr>
          <w:rFonts w:eastAsia="Calibri" w:cs="Arial"/>
          <w:sz w:val="24"/>
          <w:szCs w:val="24"/>
          <w:lang w:val="sr-Cyrl-BA"/>
        </w:rPr>
        <w:t>24 (словима: двадесетчетири) месеца</w:t>
      </w:r>
      <w:r w:rsidRPr="005C120E">
        <w:rPr>
          <w:rFonts w:eastAsia="Calibri" w:cs="Arial"/>
          <w:sz w:val="24"/>
          <w:szCs w:val="24"/>
        </w:rPr>
        <w:t>) месеца од дана квантитативног и квалитативног пријема предметних добара.</w:t>
      </w:r>
    </w:p>
    <w:p w:rsidR="00EA3E7C" w:rsidRPr="005C120E" w:rsidRDefault="00EA3E7C" w:rsidP="00EA3E7C">
      <w:pPr>
        <w:spacing w:before="0"/>
        <w:rPr>
          <w:rFonts w:eastAsia="Calibri" w:cs="Arial"/>
          <w:sz w:val="24"/>
          <w:szCs w:val="24"/>
        </w:rPr>
      </w:pPr>
    </w:p>
    <w:p w:rsidR="00EA3E7C" w:rsidRPr="005C120E" w:rsidRDefault="00EA3E7C" w:rsidP="00EA3E7C">
      <w:pPr>
        <w:autoSpaceDE w:val="0"/>
        <w:autoSpaceDN w:val="0"/>
        <w:adjustRightInd w:val="0"/>
        <w:spacing w:before="0"/>
        <w:rPr>
          <w:rFonts w:cs="Arial"/>
          <w:sz w:val="24"/>
          <w:szCs w:val="24"/>
        </w:rPr>
      </w:pPr>
    </w:p>
    <w:p w:rsidR="00EA3E7C" w:rsidRPr="005C120E" w:rsidRDefault="00EA3E7C" w:rsidP="00EA3E7C">
      <w:pP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EA3E7C" w:rsidRPr="005C120E" w:rsidTr="0096620B">
        <w:trPr>
          <w:jc w:val="center"/>
        </w:trPr>
        <w:tc>
          <w:tcPr>
            <w:tcW w:w="3882" w:type="dxa"/>
          </w:tcPr>
          <w:p w:rsidR="00EA3E7C" w:rsidRPr="005C120E" w:rsidRDefault="00EA3E7C" w:rsidP="0096620B">
            <w:pPr>
              <w:spacing w:before="0"/>
              <w:jc w:val="center"/>
              <w:rPr>
                <w:rFonts w:cs="Arial"/>
                <w:sz w:val="24"/>
                <w:szCs w:val="24"/>
              </w:rPr>
            </w:pPr>
            <w:r w:rsidRPr="005C120E">
              <w:rPr>
                <w:rFonts w:cs="Arial"/>
                <w:sz w:val="24"/>
                <w:szCs w:val="24"/>
              </w:rPr>
              <w:t>Датум:</w:t>
            </w:r>
          </w:p>
        </w:tc>
        <w:tc>
          <w:tcPr>
            <w:tcW w:w="2127" w:type="dxa"/>
          </w:tcPr>
          <w:p w:rsidR="00EA3E7C" w:rsidRPr="005C120E" w:rsidRDefault="00EA3E7C" w:rsidP="0096620B">
            <w:pPr>
              <w:spacing w:before="0"/>
              <w:jc w:val="center"/>
              <w:rPr>
                <w:rFonts w:cs="Arial"/>
                <w:sz w:val="24"/>
                <w:szCs w:val="24"/>
                <w:lang w:val="ru-RU"/>
              </w:rPr>
            </w:pPr>
          </w:p>
        </w:tc>
        <w:tc>
          <w:tcPr>
            <w:tcW w:w="4022" w:type="dxa"/>
          </w:tcPr>
          <w:p w:rsidR="00EA3E7C" w:rsidRPr="005C120E" w:rsidRDefault="00EA3E7C" w:rsidP="0096620B">
            <w:pPr>
              <w:spacing w:before="0"/>
              <w:jc w:val="center"/>
              <w:rPr>
                <w:rFonts w:cs="Arial"/>
                <w:sz w:val="24"/>
                <w:szCs w:val="24"/>
                <w:lang w:val="ru-RU"/>
              </w:rPr>
            </w:pPr>
            <w:r w:rsidRPr="005C120E">
              <w:rPr>
                <w:rFonts w:cs="Arial"/>
                <w:sz w:val="24"/>
                <w:szCs w:val="24"/>
                <w:lang w:val="sr-Cyrl-CS"/>
              </w:rPr>
              <w:t>Произвођач</w:t>
            </w:r>
            <w:r w:rsidRPr="005C120E">
              <w:rPr>
                <w:rFonts w:cs="Arial"/>
                <w:sz w:val="24"/>
                <w:szCs w:val="24"/>
                <w:lang w:val="ru-RU"/>
              </w:rPr>
              <w:t>:</w:t>
            </w:r>
          </w:p>
        </w:tc>
      </w:tr>
      <w:tr w:rsidR="00EA3E7C" w:rsidRPr="005C120E" w:rsidTr="0096620B">
        <w:trPr>
          <w:jc w:val="center"/>
        </w:trPr>
        <w:tc>
          <w:tcPr>
            <w:tcW w:w="3882" w:type="dxa"/>
          </w:tcPr>
          <w:p w:rsidR="00EA3E7C" w:rsidRPr="005C120E" w:rsidRDefault="00EA3E7C" w:rsidP="0096620B">
            <w:pPr>
              <w:spacing w:before="0"/>
              <w:jc w:val="center"/>
              <w:rPr>
                <w:rFonts w:cs="Arial"/>
                <w:sz w:val="24"/>
                <w:szCs w:val="24"/>
              </w:rPr>
            </w:pPr>
          </w:p>
        </w:tc>
        <w:tc>
          <w:tcPr>
            <w:tcW w:w="2127" w:type="dxa"/>
          </w:tcPr>
          <w:p w:rsidR="00EA3E7C" w:rsidRPr="005C120E" w:rsidRDefault="00EA3E7C" w:rsidP="0096620B">
            <w:pPr>
              <w:spacing w:before="0"/>
              <w:jc w:val="center"/>
              <w:rPr>
                <w:rFonts w:cs="Arial"/>
                <w:sz w:val="24"/>
                <w:szCs w:val="24"/>
              </w:rPr>
            </w:pPr>
            <w:r w:rsidRPr="005C120E">
              <w:rPr>
                <w:rFonts w:cs="Arial"/>
                <w:sz w:val="24"/>
                <w:szCs w:val="24"/>
              </w:rPr>
              <w:t>М.П.</w:t>
            </w:r>
          </w:p>
        </w:tc>
        <w:tc>
          <w:tcPr>
            <w:tcW w:w="4022" w:type="dxa"/>
          </w:tcPr>
          <w:p w:rsidR="00EA3E7C" w:rsidRPr="005C120E" w:rsidRDefault="00EA3E7C" w:rsidP="0096620B">
            <w:pPr>
              <w:spacing w:before="0"/>
              <w:jc w:val="center"/>
              <w:rPr>
                <w:rFonts w:cs="Arial"/>
                <w:sz w:val="24"/>
                <w:szCs w:val="24"/>
                <w:lang w:val="ru-RU"/>
              </w:rPr>
            </w:pPr>
          </w:p>
        </w:tc>
      </w:tr>
      <w:tr w:rsidR="00EA3E7C" w:rsidRPr="005C120E" w:rsidTr="0096620B">
        <w:trPr>
          <w:jc w:val="center"/>
        </w:trPr>
        <w:tc>
          <w:tcPr>
            <w:tcW w:w="3882" w:type="dxa"/>
            <w:tcBorders>
              <w:bottom w:val="single" w:sz="4" w:space="0" w:color="auto"/>
            </w:tcBorders>
          </w:tcPr>
          <w:p w:rsidR="00EA3E7C" w:rsidRPr="005C120E" w:rsidRDefault="00EA3E7C" w:rsidP="0096620B">
            <w:pPr>
              <w:spacing w:before="0"/>
              <w:jc w:val="center"/>
              <w:rPr>
                <w:rFonts w:cs="Arial"/>
                <w:sz w:val="24"/>
                <w:szCs w:val="24"/>
              </w:rPr>
            </w:pPr>
          </w:p>
        </w:tc>
        <w:tc>
          <w:tcPr>
            <w:tcW w:w="2127" w:type="dxa"/>
          </w:tcPr>
          <w:p w:rsidR="00EA3E7C" w:rsidRPr="005C120E" w:rsidRDefault="00EA3E7C" w:rsidP="0096620B">
            <w:pPr>
              <w:spacing w:before="0"/>
              <w:jc w:val="center"/>
              <w:rPr>
                <w:rFonts w:cs="Arial"/>
                <w:sz w:val="24"/>
                <w:szCs w:val="24"/>
                <w:lang w:val="ru-RU"/>
              </w:rPr>
            </w:pPr>
          </w:p>
        </w:tc>
        <w:tc>
          <w:tcPr>
            <w:tcW w:w="4022" w:type="dxa"/>
            <w:tcBorders>
              <w:bottom w:val="single" w:sz="4" w:space="0" w:color="auto"/>
            </w:tcBorders>
          </w:tcPr>
          <w:p w:rsidR="00EA3E7C" w:rsidRPr="005C120E" w:rsidRDefault="00EA3E7C" w:rsidP="0096620B">
            <w:pPr>
              <w:spacing w:before="0"/>
              <w:jc w:val="center"/>
              <w:rPr>
                <w:rFonts w:cs="Arial"/>
                <w:sz w:val="24"/>
                <w:szCs w:val="24"/>
                <w:lang w:val="ru-RU"/>
              </w:rPr>
            </w:pPr>
          </w:p>
        </w:tc>
      </w:tr>
      <w:tr w:rsidR="00EA3E7C" w:rsidRPr="005C120E" w:rsidTr="0096620B">
        <w:trPr>
          <w:trHeight w:val="389"/>
          <w:jc w:val="center"/>
        </w:trPr>
        <w:tc>
          <w:tcPr>
            <w:tcW w:w="3882" w:type="dxa"/>
            <w:tcBorders>
              <w:top w:val="single" w:sz="4" w:space="0" w:color="auto"/>
            </w:tcBorders>
          </w:tcPr>
          <w:p w:rsidR="00EA3E7C" w:rsidRPr="005C120E" w:rsidRDefault="00EA3E7C" w:rsidP="0096620B">
            <w:pPr>
              <w:spacing w:before="0"/>
              <w:jc w:val="center"/>
              <w:rPr>
                <w:rFonts w:cs="Arial"/>
                <w:sz w:val="24"/>
                <w:szCs w:val="24"/>
              </w:rPr>
            </w:pPr>
          </w:p>
        </w:tc>
        <w:tc>
          <w:tcPr>
            <w:tcW w:w="2127" w:type="dxa"/>
          </w:tcPr>
          <w:p w:rsidR="00EA3E7C" w:rsidRPr="005C120E" w:rsidRDefault="00EA3E7C" w:rsidP="0096620B">
            <w:pPr>
              <w:spacing w:before="0"/>
              <w:jc w:val="center"/>
              <w:rPr>
                <w:rFonts w:cs="Arial"/>
                <w:sz w:val="24"/>
                <w:szCs w:val="24"/>
                <w:lang w:val="ru-RU"/>
              </w:rPr>
            </w:pPr>
          </w:p>
        </w:tc>
        <w:tc>
          <w:tcPr>
            <w:tcW w:w="4022" w:type="dxa"/>
            <w:tcBorders>
              <w:top w:val="single" w:sz="4" w:space="0" w:color="auto"/>
            </w:tcBorders>
          </w:tcPr>
          <w:p w:rsidR="00EA3E7C" w:rsidRPr="005C120E" w:rsidRDefault="00EA3E7C" w:rsidP="0096620B">
            <w:pPr>
              <w:spacing w:before="0"/>
              <w:jc w:val="center"/>
              <w:rPr>
                <w:rFonts w:cs="Arial"/>
                <w:sz w:val="24"/>
                <w:szCs w:val="24"/>
                <w:lang w:val="ru-RU"/>
              </w:rPr>
            </w:pPr>
          </w:p>
        </w:tc>
      </w:tr>
    </w:tbl>
    <w:p w:rsidR="00EA3E7C" w:rsidRPr="005C120E" w:rsidRDefault="00EA3E7C" w:rsidP="00EA3E7C">
      <w:pPr>
        <w:tabs>
          <w:tab w:val="left" w:pos="0"/>
          <w:tab w:val="left" w:pos="122"/>
        </w:tabs>
        <w:spacing w:before="0"/>
        <w:contextualSpacing/>
        <w:rPr>
          <w:rFonts w:cs="Arial"/>
          <w:sz w:val="24"/>
          <w:szCs w:val="24"/>
          <w:lang w:val="ru-RU"/>
        </w:rPr>
      </w:pPr>
    </w:p>
    <w:p w:rsidR="00EA3E7C" w:rsidRPr="005C120E" w:rsidRDefault="00EA3E7C" w:rsidP="00EA3E7C">
      <w:pPr>
        <w:tabs>
          <w:tab w:val="left" w:pos="0"/>
          <w:tab w:val="left" w:pos="122"/>
        </w:tabs>
        <w:spacing w:before="0"/>
        <w:contextualSpacing/>
        <w:rPr>
          <w:rFonts w:cs="Arial"/>
          <w:sz w:val="24"/>
          <w:szCs w:val="24"/>
        </w:rPr>
      </w:pPr>
    </w:p>
    <w:p w:rsidR="00CF2BF2" w:rsidRPr="002005B7" w:rsidRDefault="008A38D6" w:rsidP="007A61B0">
      <w:pPr>
        <w:spacing w:before="0"/>
        <w:jc w:val="left"/>
        <w:rPr>
          <w:bCs/>
          <w:lang w:val="sr-Cyrl-RS"/>
        </w:rPr>
      </w:pPr>
      <w:r w:rsidRPr="002005B7">
        <w:rPr>
          <w:lang w:val="sr-Cyrl-RS"/>
        </w:rPr>
        <w:br w:type="page"/>
      </w:r>
      <w:bookmarkStart w:id="243" w:name="_Toc442559948"/>
      <w:r w:rsidR="00505CDF" w:rsidRPr="002005B7">
        <w:rPr>
          <w:lang w:val="sr-Cyrl-RS"/>
        </w:rPr>
        <w:lastRenderedPageBreak/>
        <w:tab/>
      </w:r>
    </w:p>
    <w:p w:rsidR="00544B6D" w:rsidRPr="005C120E" w:rsidRDefault="00544B6D" w:rsidP="00544B6D">
      <w:pPr>
        <w:pStyle w:val="KDObrazac"/>
        <w:rPr>
          <w:sz w:val="24"/>
          <w:szCs w:val="24"/>
        </w:rPr>
      </w:pPr>
      <w:r w:rsidRPr="005C120E">
        <w:rPr>
          <w:sz w:val="24"/>
          <w:szCs w:val="24"/>
        </w:rPr>
        <w:t xml:space="preserve">ОБРАЗАЦ </w:t>
      </w:r>
      <w:r>
        <w:rPr>
          <w:sz w:val="24"/>
          <w:szCs w:val="24"/>
        </w:rPr>
        <w:t>11</w:t>
      </w:r>
      <w:r w:rsidRPr="005C120E">
        <w:rPr>
          <w:sz w:val="24"/>
          <w:szCs w:val="24"/>
        </w:rPr>
        <w:t>.</w:t>
      </w:r>
    </w:p>
    <w:p w:rsidR="00CF2BF2" w:rsidRPr="002005B7" w:rsidRDefault="00CF2BF2" w:rsidP="00CF2BF2">
      <w:pPr>
        <w:spacing w:before="7"/>
        <w:rPr>
          <w:rFonts w:eastAsia="Arial" w:cs="Arial"/>
          <w:b/>
          <w:bCs/>
        </w:rPr>
      </w:pPr>
    </w:p>
    <w:tbl>
      <w:tblPr>
        <w:tblStyle w:val="TableNormal1"/>
        <w:tblW w:w="0" w:type="auto"/>
        <w:tblInd w:w="89" w:type="dxa"/>
        <w:tblLayout w:type="fixed"/>
        <w:tblLook w:val="01E0" w:firstRow="1" w:lastRow="1" w:firstColumn="1" w:lastColumn="1" w:noHBand="0" w:noVBand="0"/>
      </w:tblPr>
      <w:tblGrid>
        <w:gridCol w:w="2979"/>
        <w:gridCol w:w="4820"/>
        <w:gridCol w:w="1985"/>
      </w:tblGrid>
      <w:tr w:rsidR="00CF2BF2" w:rsidRPr="002005B7" w:rsidTr="000B6370">
        <w:trPr>
          <w:trHeight w:hRule="exact" w:val="320"/>
        </w:trPr>
        <w:tc>
          <w:tcPr>
            <w:tcW w:w="2979" w:type="dxa"/>
            <w:vMerge w:val="restart"/>
            <w:tcBorders>
              <w:top w:val="single" w:sz="13" w:space="0" w:color="000000"/>
              <w:left w:val="single" w:sz="12" w:space="0" w:color="000000"/>
              <w:right w:val="single" w:sz="12" w:space="0" w:color="000000"/>
            </w:tcBorders>
          </w:tcPr>
          <w:p w:rsidR="00CF2BF2" w:rsidRPr="002005B7" w:rsidRDefault="00CF2BF2" w:rsidP="000B6370">
            <w:pPr>
              <w:pStyle w:val="TableParagraph"/>
              <w:spacing w:before="155" w:line="275" w:lineRule="auto"/>
              <w:ind w:right="123"/>
              <w:rPr>
                <w:rFonts w:ascii="Arial" w:eastAsia="Arial" w:hAnsi="Arial" w:cs="Arial"/>
                <w:lang w:val="sr-Cyrl-RS"/>
              </w:rPr>
            </w:pPr>
            <w:r w:rsidRPr="002005B7">
              <w:rPr>
                <w:rFonts w:ascii="Arial" w:eastAsia="Arial" w:hAnsi="Arial" w:cs="Arial"/>
                <w:noProof/>
              </w:rPr>
              <w:drawing>
                <wp:anchor distT="0" distB="0" distL="114300" distR="114300" simplePos="0" relativeHeight="251657216" behindDoc="0" locked="0" layoutInCell="1" allowOverlap="1" wp14:anchorId="6596DBB5" wp14:editId="67779434">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vAlign w:val="center"/>
          </w:tcPr>
          <w:p w:rsidR="00CF2BF2" w:rsidRPr="002005B7" w:rsidRDefault="00CF2BF2" w:rsidP="000B6370">
            <w:pPr>
              <w:pStyle w:val="TableParagraph"/>
              <w:spacing w:before="122" w:line="277" w:lineRule="auto"/>
              <w:ind w:left="178" w:right="106"/>
              <w:jc w:val="center"/>
              <w:rPr>
                <w:rFonts w:ascii="Arial" w:eastAsia="Arial" w:hAnsi="Arial" w:cs="Arial"/>
                <w:b/>
                <w:lang w:val="sr-Cyrl-RS"/>
              </w:rPr>
            </w:pPr>
            <w:r w:rsidRPr="002005B7">
              <w:rPr>
                <w:rFonts w:ascii="Arial" w:hAnsi="Arial" w:cs="Arial"/>
                <w:b/>
                <w:spacing w:val="-1"/>
                <w:lang w:val="sr-Cyrl-R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vAlign w:val="center"/>
          </w:tcPr>
          <w:p w:rsidR="00CF2BF2" w:rsidRPr="002005B7" w:rsidRDefault="00CF2BF2" w:rsidP="000B6370">
            <w:pPr>
              <w:pStyle w:val="TableParagraph"/>
              <w:spacing w:line="245" w:lineRule="exact"/>
              <w:ind w:left="354"/>
              <w:rPr>
                <w:rFonts w:ascii="Arial" w:eastAsia="Arial" w:hAnsi="Arial" w:cs="Arial"/>
              </w:rPr>
            </w:pPr>
            <w:r w:rsidRPr="002005B7">
              <w:rPr>
                <w:rFonts w:ascii="Arial" w:hAnsi="Arial" w:cs="Arial"/>
                <w:b/>
                <w:spacing w:val="-1"/>
              </w:rPr>
              <w:t>ФK.6.2.4.0.2</w:t>
            </w:r>
          </w:p>
        </w:tc>
      </w:tr>
      <w:tr w:rsidR="00CF2BF2" w:rsidRPr="002005B7" w:rsidTr="000B6370">
        <w:trPr>
          <w:trHeight w:hRule="exact" w:val="560"/>
        </w:trPr>
        <w:tc>
          <w:tcPr>
            <w:tcW w:w="2979" w:type="dxa"/>
            <w:vMerge/>
            <w:tcBorders>
              <w:left w:val="single" w:sz="12" w:space="0" w:color="000000"/>
              <w:bottom w:val="single" w:sz="12" w:space="0" w:color="000000"/>
              <w:right w:val="single" w:sz="12" w:space="0" w:color="000000"/>
            </w:tcBorders>
          </w:tcPr>
          <w:p w:rsidR="00CF2BF2" w:rsidRPr="002005B7" w:rsidRDefault="00CF2BF2" w:rsidP="000B6370">
            <w:pPr>
              <w:rPr>
                <w:rFonts w:ascii="Arial" w:hAnsi="Arial" w:cs="Arial"/>
              </w:rPr>
            </w:pPr>
          </w:p>
        </w:tc>
        <w:tc>
          <w:tcPr>
            <w:tcW w:w="4820" w:type="dxa"/>
            <w:vMerge/>
            <w:tcBorders>
              <w:left w:val="single" w:sz="12" w:space="0" w:color="000000"/>
              <w:bottom w:val="single" w:sz="12" w:space="0" w:color="000000"/>
              <w:right w:val="single" w:sz="12" w:space="0" w:color="000000"/>
            </w:tcBorders>
          </w:tcPr>
          <w:p w:rsidR="00CF2BF2" w:rsidRPr="002005B7" w:rsidRDefault="00CF2BF2" w:rsidP="000B6370">
            <w:pPr>
              <w:rPr>
                <w:rFonts w:ascii="Arial" w:hAnsi="Arial" w:cs="Arial"/>
              </w:rPr>
            </w:pPr>
          </w:p>
        </w:tc>
        <w:tc>
          <w:tcPr>
            <w:tcW w:w="1985" w:type="dxa"/>
            <w:tcBorders>
              <w:top w:val="single" w:sz="13" w:space="0" w:color="000000"/>
              <w:left w:val="single" w:sz="12" w:space="0" w:color="000000"/>
              <w:bottom w:val="single" w:sz="12" w:space="0" w:color="000000"/>
              <w:right w:val="single" w:sz="12" w:space="0" w:color="000000"/>
            </w:tcBorders>
            <w:vAlign w:val="center"/>
          </w:tcPr>
          <w:p w:rsidR="00CF2BF2" w:rsidRPr="002005B7" w:rsidRDefault="00CF2BF2" w:rsidP="000B6370">
            <w:pPr>
              <w:pStyle w:val="TableParagraph"/>
              <w:spacing w:line="275" w:lineRule="auto"/>
              <w:ind w:left="11"/>
              <w:rPr>
                <w:rFonts w:ascii="Arial" w:eastAsia="Arial" w:hAnsi="Arial" w:cs="Arial"/>
              </w:rPr>
            </w:pPr>
            <w:r w:rsidRPr="002005B7">
              <w:rPr>
                <w:rFonts w:ascii="Arial" w:hAnsi="Arial" w:cs="Arial"/>
                <w:spacing w:val="-1"/>
              </w:rPr>
              <w:t>Датум: ___________</w:t>
            </w:r>
          </w:p>
        </w:tc>
      </w:tr>
    </w:tbl>
    <w:p w:rsidR="00CF2BF2" w:rsidRPr="002005B7" w:rsidRDefault="00CF2BF2" w:rsidP="00CF2BF2">
      <w:pPr>
        <w:spacing w:before="7"/>
        <w:rPr>
          <w:rFonts w:eastAsia="Arial" w:cs="Arial"/>
          <w:b/>
          <w:bCs/>
        </w:rPr>
      </w:pPr>
    </w:p>
    <w:p w:rsidR="00CF2BF2" w:rsidRPr="002005B7" w:rsidRDefault="00CF2BF2" w:rsidP="00CF2BF2">
      <w:pPr>
        <w:spacing w:after="240"/>
        <w:rPr>
          <w:rFonts w:eastAsia="Arial" w:cs="Arial"/>
          <w:b/>
          <w:bCs/>
          <w:lang w:val="sr-Cyrl-RS"/>
        </w:rPr>
      </w:pPr>
      <w:r w:rsidRPr="002005B7">
        <w:rPr>
          <w:rFonts w:eastAsia="Arial" w:cs="Arial"/>
          <w:b/>
          <w:bCs/>
        </w:rPr>
        <w:tab/>
      </w:r>
      <w:r w:rsidRPr="002005B7">
        <w:rPr>
          <w:rFonts w:eastAsia="Arial" w:cs="Arial"/>
          <w:b/>
          <w:bCs/>
          <w:lang w:val="sr-Cyrl-RS"/>
        </w:rPr>
        <w:t xml:space="preserve">НАПОМЕНА: Доставити најмање </w:t>
      </w:r>
      <w:r w:rsidR="00EC1712" w:rsidRPr="002005B7">
        <w:rPr>
          <w:rFonts w:eastAsia="Arial" w:cs="Arial"/>
          <w:b/>
          <w:bCs/>
          <w:lang w:val="sr-Cyrl-RS"/>
        </w:rPr>
        <w:t>24</w:t>
      </w:r>
      <w:r w:rsidR="00EC1712" w:rsidRPr="002005B7">
        <w:rPr>
          <w:rFonts w:eastAsia="Arial" w:cs="Arial"/>
          <w:b/>
          <w:bCs/>
        </w:rPr>
        <w:t>h</w:t>
      </w:r>
      <w:r w:rsidRPr="002005B7">
        <w:rPr>
          <w:rFonts w:eastAsia="Arial" w:cs="Arial"/>
          <w:b/>
          <w:bCs/>
          <w:lang w:val="sr-Cyrl-RS"/>
        </w:rPr>
        <w:t xml:space="preserve"> пре испоруке.</w:t>
      </w:r>
    </w:p>
    <w:p w:rsidR="00CF2BF2" w:rsidRPr="002005B7" w:rsidRDefault="00CF2BF2" w:rsidP="00D71FEC">
      <w:pPr>
        <w:widowControl w:val="0"/>
        <w:numPr>
          <w:ilvl w:val="0"/>
          <w:numId w:val="22"/>
        </w:numPr>
        <w:spacing w:before="0"/>
        <w:ind w:left="426"/>
        <w:jc w:val="left"/>
        <w:rPr>
          <w:rFonts w:eastAsia="Arial" w:cs="Arial"/>
        </w:rPr>
      </w:pPr>
      <w:r w:rsidRPr="002005B7">
        <w:rPr>
          <w:rFonts w:cs="Arial"/>
          <w:spacing w:val="-1"/>
          <w:lang w:val="sr-Cyrl-RS"/>
        </w:rPr>
        <w:t>Добављач _________________________________________________________</w:t>
      </w:r>
      <w:r w:rsidRPr="002005B7">
        <w:rPr>
          <w:rFonts w:cs="Arial"/>
          <w:spacing w:val="-1"/>
          <w:lang w:val="sr-Latn-RS"/>
        </w:rPr>
        <w:t>__________</w:t>
      </w:r>
    </w:p>
    <w:p w:rsidR="00CF2BF2" w:rsidRPr="002005B7" w:rsidRDefault="00CF2BF2" w:rsidP="00CF2BF2">
      <w:pPr>
        <w:spacing w:before="1"/>
        <w:ind w:left="426"/>
        <w:rPr>
          <w:rFonts w:eastAsia="Arial" w:cs="Arial"/>
        </w:rPr>
      </w:pPr>
    </w:p>
    <w:p w:rsidR="00CF2BF2" w:rsidRPr="002005B7" w:rsidRDefault="00CF2BF2" w:rsidP="00D71FEC">
      <w:pPr>
        <w:widowControl w:val="0"/>
        <w:numPr>
          <w:ilvl w:val="0"/>
          <w:numId w:val="22"/>
        </w:numPr>
        <w:spacing w:before="72" w:after="120"/>
        <w:ind w:left="425" w:hanging="357"/>
        <w:jc w:val="left"/>
        <w:rPr>
          <w:rFonts w:eastAsia="Arial" w:cs="Arial"/>
        </w:rPr>
      </w:pPr>
      <w:r w:rsidRPr="002005B7">
        <w:rPr>
          <w:rFonts w:cs="Arial"/>
          <w:spacing w:val="-1"/>
          <w:lang w:val="sr-Cyrl-RS"/>
        </w:rPr>
        <w:t xml:space="preserve">Основ испоруке (назив документа, број, датум) </w:t>
      </w:r>
    </w:p>
    <w:p w:rsidR="00CF2BF2" w:rsidRPr="002005B7" w:rsidRDefault="00CF2BF2" w:rsidP="00CF2BF2">
      <w:pPr>
        <w:ind w:left="426"/>
        <w:rPr>
          <w:rFonts w:eastAsia="Arial" w:cs="Arial"/>
          <w:lang w:val="sr-Latn-RS"/>
        </w:rPr>
      </w:pPr>
      <w:r w:rsidRPr="002005B7">
        <w:rPr>
          <w:rFonts w:eastAsia="Arial" w:cs="Arial"/>
          <w:lang w:val="sr-Cyrl-RS"/>
        </w:rPr>
        <w:t>______________________________________________________________________</w:t>
      </w:r>
    </w:p>
    <w:p w:rsidR="00CF2BF2" w:rsidRPr="002005B7" w:rsidRDefault="00CF2BF2" w:rsidP="00D71FEC">
      <w:pPr>
        <w:widowControl w:val="0"/>
        <w:numPr>
          <w:ilvl w:val="0"/>
          <w:numId w:val="22"/>
        </w:numPr>
        <w:spacing w:before="72" w:after="120"/>
        <w:ind w:left="425" w:hanging="357"/>
        <w:jc w:val="left"/>
        <w:rPr>
          <w:rFonts w:eastAsia="Arial" w:cs="Arial"/>
        </w:rPr>
      </w:pPr>
      <w:r w:rsidRPr="002005B7">
        <w:rPr>
          <w:rFonts w:eastAsia="Arial" w:cs="Arial"/>
          <w:lang w:val="sr-Cyrl-RS"/>
        </w:rPr>
        <w:t>Предмет испоруке (кратак опис)</w:t>
      </w:r>
    </w:p>
    <w:p w:rsidR="00CF2BF2" w:rsidRPr="002005B7" w:rsidRDefault="00CF2BF2" w:rsidP="00CF2BF2">
      <w:pPr>
        <w:spacing w:before="72"/>
        <w:ind w:left="426"/>
        <w:rPr>
          <w:rFonts w:eastAsia="Arial" w:cs="Arial"/>
          <w:lang w:val="sr-Cyrl-RS"/>
        </w:rPr>
      </w:pPr>
      <w:r w:rsidRPr="002005B7">
        <w:rPr>
          <w:rFonts w:eastAsia="Arial" w:cs="Arial"/>
          <w:lang w:val="sr-Cyrl-RS"/>
        </w:rPr>
        <w:t>_____________________________________________________________________</w:t>
      </w:r>
    </w:p>
    <w:p w:rsidR="00CF2BF2" w:rsidRPr="002005B7" w:rsidRDefault="00CF2BF2" w:rsidP="00CF2BF2">
      <w:pPr>
        <w:spacing w:before="72"/>
        <w:ind w:left="426"/>
        <w:rPr>
          <w:rFonts w:eastAsia="Arial" w:cs="Arial"/>
        </w:rPr>
      </w:pPr>
    </w:p>
    <w:p w:rsidR="00CF2BF2" w:rsidRPr="002005B7" w:rsidRDefault="00CF2BF2" w:rsidP="00D71FEC">
      <w:pPr>
        <w:widowControl w:val="0"/>
        <w:numPr>
          <w:ilvl w:val="0"/>
          <w:numId w:val="22"/>
        </w:numPr>
        <w:spacing w:before="72"/>
        <w:ind w:left="426"/>
        <w:jc w:val="left"/>
        <w:rPr>
          <w:rFonts w:eastAsia="Arial" w:cs="Arial"/>
        </w:rPr>
      </w:pPr>
      <w:r w:rsidRPr="002005B7">
        <w:rPr>
          <w:rFonts w:cs="Arial"/>
          <w:spacing w:val="-1"/>
          <w:lang w:val="sr-Cyrl-RS"/>
        </w:rPr>
        <w:t>Датум, време и место испоруке добара (магацин, погон, радилиште и сл.)</w:t>
      </w:r>
    </w:p>
    <w:p w:rsidR="00CF2BF2" w:rsidRPr="002005B7" w:rsidRDefault="00CF2BF2" w:rsidP="00CF2BF2">
      <w:pPr>
        <w:ind w:left="426"/>
        <w:rPr>
          <w:rFonts w:eastAsia="Arial" w:cs="Arial"/>
          <w:lang w:val="sr-Cyrl-RS"/>
        </w:rPr>
      </w:pPr>
      <w:r w:rsidRPr="002005B7">
        <w:rPr>
          <w:rFonts w:eastAsia="Arial" w:cs="Arial"/>
          <w:lang w:val="sr-Cyrl-RS"/>
        </w:rPr>
        <w:t>_____________________________________________________________________</w:t>
      </w:r>
    </w:p>
    <w:p w:rsidR="00CF2BF2" w:rsidRPr="002005B7" w:rsidRDefault="00CF2BF2" w:rsidP="00D71FEC">
      <w:pPr>
        <w:widowControl w:val="0"/>
        <w:numPr>
          <w:ilvl w:val="0"/>
          <w:numId w:val="22"/>
        </w:numPr>
        <w:spacing w:before="72"/>
        <w:ind w:left="426"/>
        <w:jc w:val="left"/>
        <w:rPr>
          <w:rFonts w:eastAsia="Arial" w:cs="Arial"/>
        </w:rPr>
      </w:pPr>
      <w:r w:rsidRPr="002005B7">
        <w:rPr>
          <w:rFonts w:eastAsia="Arial" w:cs="Arial"/>
          <w:lang w:val="sr-Cyrl-RS"/>
        </w:rPr>
        <w:t xml:space="preserve">Превозник (заокружити): </w:t>
      </w:r>
    </w:p>
    <w:p w:rsidR="00CF2BF2" w:rsidRPr="002005B7" w:rsidRDefault="00CF2BF2" w:rsidP="00D71FEC">
      <w:pPr>
        <w:pStyle w:val="ListParagraph"/>
        <w:widowControl w:val="0"/>
        <w:numPr>
          <w:ilvl w:val="0"/>
          <w:numId w:val="23"/>
        </w:numPr>
        <w:spacing w:before="72" w:after="0" w:line="240" w:lineRule="auto"/>
        <w:ind w:left="426"/>
        <w:jc w:val="left"/>
        <w:rPr>
          <w:rFonts w:ascii="Arial" w:eastAsia="Arial" w:hAnsi="Arial" w:cs="Arial"/>
        </w:rPr>
      </w:pPr>
      <w:r w:rsidRPr="002005B7">
        <w:rPr>
          <w:rFonts w:ascii="Arial" w:eastAsia="Arial" w:hAnsi="Arial" w:cs="Arial"/>
          <w:lang w:val="sr-Cyrl-RS"/>
        </w:rPr>
        <w:t>Сопствени</w:t>
      </w:r>
    </w:p>
    <w:p w:rsidR="00CF2BF2" w:rsidRPr="002005B7" w:rsidRDefault="00CF2BF2" w:rsidP="00D71FEC">
      <w:pPr>
        <w:pStyle w:val="ListParagraph"/>
        <w:widowControl w:val="0"/>
        <w:numPr>
          <w:ilvl w:val="0"/>
          <w:numId w:val="23"/>
        </w:numPr>
        <w:spacing w:before="72" w:after="0" w:line="240" w:lineRule="auto"/>
        <w:ind w:left="426"/>
        <w:jc w:val="left"/>
        <w:rPr>
          <w:rFonts w:ascii="Arial" w:eastAsia="Arial" w:hAnsi="Arial" w:cs="Arial"/>
        </w:rPr>
      </w:pPr>
      <w:r w:rsidRPr="002005B7">
        <w:rPr>
          <w:rFonts w:ascii="Arial" w:eastAsia="Arial" w:hAnsi="Arial" w:cs="Arial"/>
          <w:lang w:val="sr-Cyrl-RS"/>
        </w:rPr>
        <w:t>Услужни превоз (назив превозника):_________________________________</w:t>
      </w:r>
      <w:r w:rsidRPr="002005B7">
        <w:rPr>
          <w:rFonts w:ascii="Arial" w:eastAsia="Arial" w:hAnsi="Arial" w:cs="Arial"/>
          <w:lang w:val="sr-Latn-RS"/>
        </w:rPr>
        <w:t>_________</w:t>
      </w:r>
      <w:r w:rsidRPr="002005B7">
        <w:rPr>
          <w:rFonts w:ascii="Arial" w:eastAsia="Arial" w:hAnsi="Arial" w:cs="Arial"/>
          <w:lang w:val="sr-Cyrl-RS"/>
        </w:rPr>
        <w:t>_</w:t>
      </w:r>
    </w:p>
    <w:p w:rsidR="00CF2BF2" w:rsidRPr="002005B7" w:rsidRDefault="00CF2BF2" w:rsidP="00CF2BF2">
      <w:pPr>
        <w:spacing w:before="72"/>
        <w:ind w:left="426"/>
        <w:rPr>
          <w:rFonts w:eastAsia="Arial" w:cs="Arial"/>
          <w:lang w:val="sr-Cyrl-RS"/>
        </w:rPr>
      </w:pPr>
      <w:r w:rsidRPr="002005B7">
        <w:rPr>
          <w:rFonts w:eastAsia="Arial" w:cs="Arial"/>
          <w:lang w:val="sr-Cyrl-RS"/>
        </w:rPr>
        <w:t>_____________________________________________________________________</w:t>
      </w:r>
    </w:p>
    <w:p w:rsidR="00CF2BF2" w:rsidRPr="002005B7" w:rsidRDefault="00CF2BF2" w:rsidP="00D71FEC">
      <w:pPr>
        <w:widowControl w:val="0"/>
        <w:numPr>
          <w:ilvl w:val="0"/>
          <w:numId w:val="22"/>
        </w:numPr>
        <w:spacing w:before="72"/>
        <w:ind w:left="426"/>
        <w:jc w:val="left"/>
        <w:rPr>
          <w:rFonts w:eastAsia="Arial" w:cs="Arial"/>
        </w:rPr>
      </w:pPr>
      <w:r w:rsidRPr="002005B7">
        <w:rPr>
          <w:rFonts w:cs="Arial"/>
          <w:spacing w:val="-1"/>
          <w:lang w:val="sr-Cyrl-RS"/>
        </w:rPr>
        <w:t>Превозно средство за доставу (марка, тип возила, регистарска ознака за возило и вучено возило)</w:t>
      </w:r>
      <w:r w:rsidRPr="002005B7">
        <w:rPr>
          <w:rFonts w:cs="Arial"/>
        </w:rPr>
        <w:t xml:space="preserve"> </w:t>
      </w:r>
      <w:r w:rsidRPr="002005B7">
        <w:rPr>
          <w:rFonts w:cs="Arial"/>
          <w:u w:val="single" w:color="000000"/>
        </w:rPr>
        <w:t xml:space="preserve"> </w:t>
      </w:r>
    </w:p>
    <w:p w:rsidR="00CF2BF2" w:rsidRPr="002005B7" w:rsidRDefault="00CF2BF2" w:rsidP="00CF2BF2">
      <w:pPr>
        <w:spacing w:after="120"/>
        <w:ind w:left="425"/>
        <w:rPr>
          <w:rFonts w:eastAsia="Arial" w:cs="Arial"/>
          <w:lang w:val="sr-Cyrl-RS"/>
        </w:rPr>
      </w:pPr>
      <w:r w:rsidRPr="002005B7">
        <w:rPr>
          <w:rFonts w:eastAsia="Arial" w:cs="Arial"/>
          <w:lang w:val="sr-Cyrl-RS"/>
        </w:rPr>
        <w:t>______________________________________________________________________</w:t>
      </w:r>
    </w:p>
    <w:p w:rsidR="00CF2BF2" w:rsidRPr="002005B7" w:rsidRDefault="00CF2BF2" w:rsidP="00CF2BF2">
      <w:pPr>
        <w:spacing w:after="120"/>
        <w:ind w:left="425"/>
        <w:rPr>
          <w:rFonts w:eastAsia="Arial" w:cs="Arial"/>
          <w:lang w:val="sr-Cyrl-RS"/>
        </w:rPr>
      </w:pPr>
      <w:r w:rsidRPr="002005B7">
        <w:rPr>
          <w:rFonts w:eastAsia="Arial" w:cs="Arial"/>
          <w:lang w:val="sr-Cyrl-RS"/>
        </w:rPr>
        <w:t>______________________________________________________________________</w:t>
      </w:r>
    </w:p>
    <w:p w:rsidR="00CF2BF2" w:rsidRPr="002005B7" w:rsidRDefault="00CF2BF2" w:rsidP="00D71FEC">
      <w:pPr>
        <w:widowControl w:val="0"/>
        <w:numPr>
          <w:ilvl w:val="0"/>
          <w:numId w:val="22"/>
        </w:numPr>
        <w:tabs>
          <w:tab w:val="left" w:pos="9555"/>
        </w:tabs>
        <w:spacing w:before="72"/>
        <w:ind w:left="426"/>
        <w:jc w:val="left"/>
        <w:rPr>
          <w:rFonts w:eastAsia="Arial" w:cs="Arial"/>
        </w:rPr>
      </w:pPr>
      <w:r w:rsidRPr="002005B7">
        <w:rPr>
          <w:rFonts w:cs="Arial"/>
          <w:spacing w:val="-1"/>
          <w:lang w:val="sr-Cyrl-RS"/>
        </w:rPr>
        <w:t>Подаци о возачу и пратиоцима (име, презиме, бр. личне карте/пасоша)</w:t>
      </w:r>
    </w:p>
    <w:p w:rsidR="00CF2BF2" w:rsidRPr="002005B7" w:rsidRDefault="00CF2BF2" w:rsidP="00CF2BF2">
      <w:pPr>
        <w:spacing w:before="1"/>
        <w:rPr>
          <w:rFonts w:eastAsia="Arial" w:cs="Arial"/>
        </w:rPr>
      </w:pPr>
    </w:p>
    <w:tbl>
      <w:tblPr>
        <w:tblStyle w:val="TableGrid"/>
        <w:tblW w:w="0" w:type="auto"/>
        <w:tblLook w:val="04A0" w:firstRow="1" w:lastRow="0" w:firstColumn="1" w:lastColumn="0" w:noHBand="0" w:noVBand="1"/>
      </w:tblPr>
      <w:tblGrid>
        <w:gridCol w:w="421"/>
        <w:gridCol w:w="5528"/>
        <w:gridCol w:w="2268"/>
        <w:gridCol w:w="1783"/>
      </w:tblGrid>
      <w:tr w:rsidR="00CF2BF2" w:rsidRPr="002005B7" w:rsidTr="00A60C7D">
        <w:tc>
          <w:tcPr>
            <w:tcW w:w="421" w:type="dxa"/>
          </w:tcPr>
          <w:p w:rsidR="00CF2BF2" w:rsidRPr="002005B7" w:rsidRDefault="00CF2BF2" w:rsidP="000B6370">
            <w:pPr>
              <w:spacing w:before="72"/>
              <w:rPr>
                <w:rFonts w:eastAsia="Arial" w:cs="Arial"/>
              </w:rPr>
            </w:pPr>
          </w:p>
        </w:tc>
        <w:tc>
          <w:tcPr>
            <w:tcW w:w="5528" w:type="dxa"/>
            <w:vAlign w:val="center"/>
          </w:tcPr>
          <w:p w:rsidR="00CF2BF2" w:rsidRPr="002005B7" w:rsidRDefault="00CF2BF2" w:rsidP="00A60C7D">
            <w:pPr>
              <w:spacing w:before="72"/>
              <w:jc w:val="center"/>
              <w:rPr>
                <w:rFonts w:eastAsia="Arial" w:cs="Arial"/>
                <w:lang w:val="sr-Cyrl-RS"/>
              </w:rPr>
            </w:pPr>
            <w:r w:rsidRPr="002005B7">
              <w:rPr>
                <w:rFonts w:eastAsia="Arial" w:cs="Arial"/>
                <w:lang w:val="sr-Cyrl-RS"/>
              </w:rPr>
              <w:t>Име и презиме</w:t>
            </w:r>
          </w:p>
        </w:tc>
        <w:tc>
          <w:tcPr>
            <w:tcW w:w="2268" w:type="dxa"/>
            <w:vAlign w:val="center"/>
          </w:tcPr>
          <w:p w:rsidR="00CF2BF2" w:rsidRPr="002005B7" w:rsidRDefault="00CF2BF2" w:rsidP="00A60C7D">
            <w:pPr>
              <w:spacing w:before="72"/>
              <w:jc w:val="center"/>
              <w:rPr>
                <w:rFonts w:eastAsia="Arial" w:cs="Arial"/>
                <w:lang w:val="sr-Latn-RS"/>
              </w:rPr>
            </w:pPr>
            <w:r w:rsidRPr="002005B7">
              <w:rPr>
                <w:rFonts w:eastAsia="Arial" w:cs="Arial"/>
                <w:lang w:val="sr-Cyrl-RS"/>
              </w:rPr>
              <w:t>Бр.</w:t>
            </w:r>
            <w:r w:rsidR="00CB246F" w:rsidRPr="002005B7">
              <w:rPr>
                <w:rFonts w:eastAsia="Arial" w:cs="Arial"/>
                <w:lang w:val="sr-Cyrl-RS"/>
              </w:rPr>
              <w:t xml:space="preserve"> </w:t>
            </w:r>
            <w:r w:rsidRPr="002005B7">
              <w:rPr>
                <w:rFonts w:eastAsia="Arial" w:cs="Arial"/>
                <w:lang w:val="sr-Cyrl-RS"/>
              </w:rPr>
              <w:t>личне карте/пасош</w:t>
            </w:r>
            <w:r w:rsidRPr="002005B7">
              <w:rPr>
                <w:rFonts w:eastAsia="Arial" w:cs="Arial"/>
                <w:lang w:val="sr-Latn-RS"/>
              </w:rPr>
              <w:t>a</w:t>
            </w:r>
          </w:p>
        </w:tc>
        <w:tc>
          <w:tcPr>
            <w:tcW w:w="1783" w:type="dxa"/>
            <w:vAlign w:val="center"/>
          </w:tcPr>
          <w:p w:rsidR="00CF2BF2" w:rsidRPr="002005B7" w:rsidRDefault="00CF2BF2" w:rsidP="00A60C7D">
            <w:pPr>
              <w:spacing w:before="72"/>
              <w:jc w:val="center"/>
              <w:rPr>
                <w:rFonts w:eastAsia="Arial" w:cs="Arial"/>
                <w:lang w:val="sr-Cyrl-RS"/>
              </w:rPr>
            </w:pPr>
            <w:r w:rsidRPr="002005B7">
              <w:rPr>
                <w:rFonts w:eastAsia="Arial" w:cs="Arial"/>
                <w:lang w:val="sr-Cyrl-RS"/>
              </w:rPr>
              <w:t>Напомена</w:t>
            </w:r>
          </w:p>
        </w:tc>
      </w:tr>
      <w:tr w:rsidR="00CF2BF2" w:rsidRPr="002005B7" w:rsidTr="000B6370">
        <w:tc>
          <w:tcPr>
            <w:tcW w:w="421" w:type="dxa"/>
          </w:tcPr>
          <w:p w:rsidR="00CF2BF2" w:rsidRPr="002005B7" w:rsidRDefault="00CF2BF2" w:rsidP="000B6370">
            <w:pPr>
              <w:spacing w:before="72"/>
              <w:rPr>
                <w:rFonts w:eastAsia="Arial" w:cs="Arial"/>
                <w:lang w:val="sr-Cyrl-RS"/>
              </w:rPr>
            </w:pPr>
            <w:r w:rsidRPr="002005B7">
              <w:rPr>
                <w:rFonts w:eastAsia="Arial" w:cs="Arial"/>
                <w:lang w:val="sr-Cyrl-RS"/>
              </w:rPr>
              <w:t>1</w:t>
            </w:r>
          </w:p>
        </w:tc>
        <w:tc>
          <w:tcPr>
            <w:tcW w:w="5528" w:type="dxa"/>
          </w:tcPr>
          <w:p w:rsidR="00CF2BF2" w:rsidRPr="002005B7" w:rsidRDefault="00CF2BF2" w:rsidP="000B6370">
            <w:pPr>
              <w:spacing w:before="72"/>
              <w:rPr>
                <w:rFonts w:eastAsia="Arial" w:cs="Arial"/>
              </w:rPr>
            </w:pPr>
          </w:p>
        </w:tc>
        <w:tc>
          <w:tcPr>
            <w:tcW w:w="2268" w:type="dxa"/>
          </w:tcPr>
          <w:p w:rsidR="00CF2BF2" w:rsidRPr="002005B7" w:rsidRDefault="00CF2BF2" w:rsidP="000B6370">
            <w:pPr>
              <w:spacing w:before="72"/>
              <w:rPr>
                <w:rFonts w:eastAsia="Arial" w:cs="Arial"/>
              </w:rPr>
            </w:pPr>
          </w:p>
        </w:tc>
        <w:tc>
          <w:tcPr>
            <w:tcW w:w="1783" w:type="dxa"/>
          </w:tcPr>
          <w:p w:rsidR="00CF2BF2" w:rsidRPr="002005B7" w:rsidRDefault="00CF2BF2" w:rsidP="000B6370">
            <w:pPr>
              <w:spacing w:before="72"/>
              <w:rPr>
                <w:rFonts w:eastAsia="Arial" w:cs="Arial"/>
              </w:rPr>
            </w:pPr>
          </w:p>
        </w:tc>
      </w:tr>
      <w:tr w:rsidR="00CF2BF2" w:rsidRPr="002005B7" w:rsidTr="000B6370">
        <w:tc>
          <w:tcPr>
            <w:tcW w:w="421" w:type="dxa"/>
          </w:tcPr>
          <w:p w:rsidR="00CF2BF2" w:rsidRPr="002005B7" w:rsidRDefault="00CF2BF2" w:rsidP="000B6370">
            <w:pPr>
              <w:spacing w:before="72"/>
              <w:rPr>
                <w:rFonts w:eastAsia="Arial" w:cs="Arial"/>
                <w:lang w:val="sr-Cyrl-RS"/>
              </w:rPr>
            </w:pPr>
            <w:r w:rsidRPr="002005B7">
              <w:rPr>
                <w:rFonts w:eastAsia="Arial" w:cs="Arial"/>
                <w:lang w:val="sr-Cyrl-RS"/>
              </w:rPr>
              <w:t>2</w:t>
            </w:r>
          </w:p>
        </w:tc>
        <w:tc>
          <w:tcPr>
            <w:tcW w:w="5528" w:type="dxa"/>
          </w:tcPr>
          <w:p w:rsidR="00CF2BF2" w:rsidRPr="002005B7" w:rsidRDefault="00CF2BF2" w:rsidP="000B6370">
            <w:pPr>
              <w:spacing w:before="72"/>
              <w:rPr>
                <w:rFonts w:eastAsia="Arial" w:cs="Arial"/>
              </w:rPr>
            </w:pPr>
          </w:p>
        </w:tc>
        <w:tc>
          <w:tcPr>
            <w:tcW w:w="2268" w:type="dxa"/>
          </w:tcPr>
          <w:p w:rsidR="00CF2BF2" w:rsidRPr="002005B7" w:rsidRDefault="00CF2BF2" w:rsidP="000B6370">
            <w:pPr>
              <w:spacing w:before="72"/>
              <w:rPr>
                <w:rFonts w:eastAsia="Arial" w:cs="Arial"/>
              </w:rPr>
            </w:pPr>
          </w:p>
        </w:tc>
        <w:tc>
          <w:tcPr>
            <w:tcW w:w="1783" w:type="dxa"/>
          </w:tcPr>
          <w:p w:rsidR="00CF2BF2" w:rsidRPr="002005B7" w:rsidRDefault="00CF2BF2" w:rsidP="000B6370">
            <w:pPr>
              <w:spacing w:before="72"/>
              <w:rPr>
                <w:rFonts w:eastAsia="Arial" w:cs="Arial"/>
              </w:rPr>
            </w:pPr>
          </w:p>
        </w:tc>
      </w:tr>
      <w:tr w:rsidR="00CF2BF2" w:rsidRPr="002005B7" w:rsidTr="000B6370">
        <w:tc>
          <w:tcPr>
            <w:tcW w:w="421" w:type="dxa"/>
          </w:tcPr>
          <w:p w:rsidR="00CF2BF2" w:rsidRPr="002005B7" w:rsidRDefault="00CF2BF2" w:rsidP="000B6370">
            <w:pPr>
              <w:spacing w:before="72"/>
              <w:rPr>
                <w:rFonts w:eastAsia="Arial" w:cs="Arial"/>
                <w:lang w:val="sr-Cyrl-RS"/>
              </w:rPr>
            </w:pPr>
            <w:r w:rsidRPr="002005B7">
              <w:rPr>
                <w:rFonts w:eastAsia="Arial" w:cs="Arial"/>
                <w:lang w:val="sr-Cyrl-RS"/>
              </w:rPr>
              <w:t>3</w:t>
            </w:r>
          </w:p>
        </w:tc>
        <w:tc>
          <w:tcPr>
            <w:tcW w:w="5528" w:type="dxa"/>
          </w:tcPr>
          <w:p w:rsidR="00CF2BF2" w:rsidRPr="002005B7" w:rsidRDefault="00CF2BF2" w:rsidP="000B6370">
            <w:pPr>
              <w:spacing w:before="72"/>
              <w:rPr>
                <w:rFonts w:eastAsia="Arial" w:cs="Arial"/>
              </w:rPr>
            </w:pPr>
          </w:p>
        </w:tc>
        <w:tc>
          <w:tcPr>
            <w:tcW w:w="2268" w:type="dxa"/>
          </w:tcPr>
          <w:p w:rsidR="00CF2BF2" w:rsidRPr="002005B7" w:rsidRDefault="00CF2BF2" w:rsidP="000B6370">
            <w:pPr>
              <w:spacing w:before="72"/>
              <w:rPr>
                <w:rFonts w:eastAsia="Arial" w:cs="Arial"/>
              </w:rPr>
            </w:pPr>
          </w:p>
        </w:tc>
        <w:tc>
          <w:tcPr>
            <w:tcW w:w="1783" w:type="dxa"/>
          </w:tcPr>
          <w:p w:rsidR="00CF2BF2" w:rsidRPr="002005B7" w:rsidRDefault="00CF2BF2" w:rsidP="000B6370">
            <w:pPr>
              <w:spacing w:before="72"/>
              <w:rPr>
                <w:rFonts w:eastAsia="Arial" w:cs="Arial"/>
              </w:rPr>
            </w:pPr>
          </w:p>
        </w:tc>
      </w:tr>
    </w:tbl>
    <w:p w:rsidR="00CF2BF2" w:rsidRPr="002005B7" w:rsidRDefault="00CF2BF2" w:rsidP="00CF2BF2">
      <w:pPr>
        <w:spacing w:before="1"/>
        <w:rPr>
          <w:rFonts w:eastAsia="Arial" w:cs="Arial"/>
        </w:rPr>
      </w:pPr>
    </w:p>
    <w:p w:rsidR="00CF2BF2" w:rsidRPr="002005B7" w:rsidRDefault="00CF2BF2" w:rsidP="00D71FEC">
      <w:pPr>
        <w:widowControl w:val="0"/>
        <w:numPr>
          <w:ilvl w:val="0"/>
          <w:numId w:val="22"/>
        </w:numPr>
        <w:spacing w:before="0" w:line="359" w:lineRule="auto"/>
        <w:ind w:left="426" w:right="-2"/>
        <w:jc w:val="left"/>
        <w:rPr>
          <w:rFonts w:eastAsia="Arial" w:cs="Arial"/>
        </w:rPr>
      </w:pPr>
      <w:r w:rsidRPr="002005B7">
        <w:rPr>
          <w:rFonts w:eastAsia="Arial" w:cs="Arial"/>
          <w:spacing w:val="-1"/>
        </w:rPr>
        <w:t>Име</w:t>
      </w:r>
      <w:r w:rsidRPr="002005B7">
        <w:rPr>
          <w:rFonts w:eastAsia="Arial" w:cs="Arial"/>
        </w:rPr>
        <w:t>,</w:t>
      </w:r>
      <w:r w:rsidRPr="002005B7">
        <w:rPr>
          <w:rFonts w:eastAsia="Arial" w:cs="Arial"/>
          <w:spacing w:val="-2"/>
        </w:rPr>
        <w:t xml:space="preserve"> </w:t>
      </w:r>
      <w:r w:rsidRPr="002005B7">
        <w:rPr>
          <w:rFonts w:eastAsia="Arial" w:cs="Arial"/>
          <w:spacing w:val="-1"/>
        </w:rPr>
        <w:t>презиме</w:t>
      </w:r>
      <w:r w:rsidRPr="002005B7">
        <w:rPr>
          <w:rFonts w:eastAsia="Arial" w:cs="Arial"/>
        </w:rPr>
        <w:t xml:space="preserve"> и</w:t>
      </w:r>
      <w:r w:rsidRPr="002005B7">
        <w:rPr>
          <w:rFonts w:eastAsia="Arial" w:cs="Arial"/>
          <w:spacing w:val="51"/>
        </w:rPr>
        <w:t xml:space="preserve"> </w:t>
      </w:r>
      <w:r w:rsidRPr="002005B7">
        <w:rPr>
          <w:rFonts w:eastAsia="Arial" w:cs="Arial"/>
          <w:spacing w:val="-1"/>
        </w:rPr>
        <w:t>број</w:t>
      </w:r>
      <w:r w:rsidRPr="002005B7">
        <w:rPr>
          <w:rFonts w:eastAsia="Arial" w:cs="Arial"/>
        </w:rPr>
        <w:t xml:space="preserve"> </w:t>
      </w:r>
      <w:r w:rsidRPr="002005B7">
        <w:rPr>
          <w:rFonts w:eastAsia="Arial" w:cs="Arial"/>
          <w:spacing w:val="-1"/>
        </w:rPr>
        <w:t>телефона</w:t>
      </w:r>
      <w:r w:rsidRPr="002005B7">
        <w:rPr>
          <w:rFonts w:eastAsia="Arial" w:cs="Arial"/>
          <w:lang w:val="sr-Cyrl-RS"/>
        </w:rPr>
        <w:t xml:space="preserve"> лица у огранку РБ Колубара коме се добављач јавља:</w:t>
      </w:r>
    </w:p>
    <w:p w:rsidR="00CF2BF2" w:rsidRPr="002005B7" w:rsidRDefault="00CF2BF2" w:rsidP="00CF2BF2">
      <w:pPr>
        <w:widowControl w:val="0"/>
        <w:spacing w:before="0" w:line="359" w:lineRule="auto"/>
        <w:ind w:right="-2"/>
        <w:jc w:val="left"/>
        <w:rPr>
          <w:rFonts w:eastAsia="Arial" w:cs="Arial"/>
        </w:rPr>
      </w:pPr>
      <w:r w:rsidRPr="002005B7">
        <w:rPr>
          <w:rFonts w:eastAsia="Arial" w:cs="Arial"/>
          <w:lang w:val="sr-Cyrl-RS"/>
        </w:rPr>
        <w:t xml:space="preserve">________________________________________________________________________ </w:t>
      </w:r>
    </w:p>
    <w:p w:rsidR="00CF2BF2" w:rsidRPr="002005B7" w:rsidRDefault="00CF2BF2" w:rsidP="00CF2BF2">
      <w:pPr>
        <w:spacing w:before="0"/>
        <w:rPr>
          <w:rFonts w:eastAsia="Arial" w:cs="Arial"/>
          <w:lang w:val="sr-Cyrl-RS"/>
        </w:rPr>
      </w:pPr>
      <w:r w:rsidRPr="002005B7">
        <w:rPr>
          <w:rFonts w:eastAsia="Arial" w:cs="Arial"/>
          <w:lang w:val="sr-Cyrl-RS"/>
        </w:rPr>
        <w:t xml:space="preserve">_________________________________________________________________________ </w:t>
      </w:r>
    </w:p>
    <w:p w:rsidR="007E45D7" w:rsidRPr="002005B7" w:rsidRDefault="007E45D7" w:rsidP="00CF2BF2">
      <w:pPr>
        <w:jc w:val="right"/>
        <w:rPr>
          <w:rFonts w:eastAsia="Arial" w:cs="Arial"/>
          <w:lang w:val="sr-Cyrl-RS"/>
        </w:rPr>
      </w:pPr>
    </w:p>
    <w:p w:rsidR="00CF2BF2" w:rsidRPr="002005B7" w:rsidRDefault="00CF2BF2" w:rsidP="00CF2BF2">
      <w:pPr>
        <w:jc w:val="right"/>
        <w:rPr>
          <w:rFonts w:eastAsia="Arial" w:cs="Arial"/>
          <w:lang w:val="sr-Cyrl-RS"/>
        </w:rPr>
      </w:pPr>
      <w:r w:rsidRPr="002005B7">
        <w:rPr>
          <w:rFonts w:eastAsia="Arial" w:cs="Arial"/>
          <w:lang w:val="sr-Cyrl-RS"/>
        </w:rPr>
        <w:t>Име и презиме одговорног лица добављача:</w:t>
      </w:r>
    </w:p>
    <w:p w:rsidR="00CF2BF2" w:rsidRPr="002005B7" w:rsidRDefault="00CF2BF2" w:rsidP="00CF2BF2">
      <w:pPr>
        <w:spacing w:before="240"/>
        <w:jc w:val="right"/>
        <w:rPr>
          <w:rFonts w:eastAsia="Arial" w:cs="Arial"/>
          <w:lang w:val="sr-Cyrl-RS"/>
        </w:rPr>
      </w:pPr>
      <w:r w:rsidRPr="002005B7">
        <w:rPr>
          <w:rFonts w:eastAsia="Arial" w:cs="Arial"/>
          <w:lang w:val="sr-Cyrl-RS"/>
        </w:rPr>
        <w:t>___________________________________________</w:t>
      </w:r>
    </w:p>
    <w:p w:rsidR="005E4414" w:rsidRPr="002005B7" w:rsidRDefault="005E4414" w:rsidP="00CF2BF2">
      <w:pPr>
        <w:spacing w:before="240"/>
        <w:jc w:val="right"/>
        <w:rPr>
          <w:rFonts w:eastAsia="Arial" w:cs="Arial"/>
          <w:lang w:val="sr-Latn-RS"/>
        </w:rPr>
      </w:pPr>
    </w:p>
    <w:p w:rsidR="0013449B" w:rsidRPr="002005B7" w:rsidRDefault="00571C61" w:rsidP="00A60C7D">
      <w:pPr>
        <w:spacing w:before="0"/>
        <w:jc w:val="left"/>
        <w:rPr>
          <w:rFonts w:eastAsia="Arial" w:cs="Arial"/>
          <w:lang w:val="sr-Cyrl-RS"/>
        </w:rPr>
      </w:pPr>
      <w:r w:rsidRPr="002005B7">
        <w:rPr>
          <w:rFonts w:eastAsia="Arial" w:cs="Arial"/>
          <w:lang w:val="sr-Latn-RS"/>
        </w:rPr>
        <w:br w:type="page"/>
      </w:r>
    </w:p>
    <w:p w:rsidR="00544B6D" w:rsidRPr="005C120E" w:rsidRDefault="00544B6D" w:rsidP="00544B6D">
      <w:pPr>
        <w:pStyle w:val="KDObrazac"/>
        <w:rPr>
          <w:sz w:val="24"/>
          <w:szCs w:val="24"/>
        </w:rPr>
      </w:pPr>
      <w:r w:rsidRPr="005C120E">
        <w:rPr>
          <w:sz w:val="24"/>
          <w:szCs w:val="24"/>
        </w:rPr>
        <w:lastRenderedPageBreak/>
        <w:t xml:space="preserve">ОБРАЗАЦ </w:t>
      </w:r>
      <w:r>
        <w:rPr>
          <w:sz w:val="24"/>
          <w:szCs w:val="24"/>
        </w:rPr>
        <w:t>12</w:t>
      </w:r>
      <w:r w:rsidRPr="005C120E">
        <w:rPr>
          <w:sz w:val="24"/>
          <w:szCs w:val="24"/>
        </w:rPr>
        <w:t>.</w:t>
      </w:r>
    </w:p>
    <w:p w:rsidR="00C47D02" w:rsidRPr="002005B7" w:rsidRDefault="00C47D02" w:rsidP="00C47D02">
      <w:pPr>
        <w:keepNext/>
        <w:tabs>
          <w:tab w:val="left" w:pos="567"/>
        </w:tabs>
        <w:ind w:left="720"/>
        <w:jc w:val="center"/>
        <w:outlineLvl w:val="0"/>
        <w:rPr>
          <w:rFonts w:cs="Arial"/>
          <w:b/>
          <w:lang w:val="sr-Cyrl-RS"/>
        </w:rPr>
      </w:pPr>
      <w:r w:rsidRPr="002005B7">
        <w:rPr>
          <w:rFonts w:cs="Arial"/>
          <w:b/>
        </w:rPr>
        <w:t>МОДЕЛ УГОВОРА</w:t>
      </w:r>
    </w:p>
    <w:p w:rsidR="00C47D02" w:rsidRPr="002005B7" w:rsidRDefault="00C47D02" w:rsidP="00C47D02">
      <w:pPr>
        <w:tabs>
          <w:tab w:val="left" w:pos="567"/>
        </w:tabs>
        <w:rPr>
          <w:rFonts w:cs="Arial"/>
        </w:rPr>
      </w:pPr>
      <w:r w:rsidRPr="002005B7">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47D02" w:rsidRPr="002005B7" w:rsidRDefault="00C47D02" w:rsidP="008D47F9">
      <w:pPr>
        <w:pStyle w:val="KDParagraf"/>
        <w:spacing w:before="0"/>
        <w:rPr>
          <w:rFonts w:cs="Arial"/>
          <w:b/>
          <w:lang w:val="sr-Cyrl-RS"/>
        </w:rPr>
      </w:pPr>
    </w:p>
    <w:p w:rsidR="00B2209B" w:rsidRPr="002005B7" w:rsidRDefault="00B2209B" w:rsidP="00E334B0">
      <w:pPr>
        <w:pStyle w:val="KDParagraf"/>
        <w:spacing w:before="0"/>
        <w:jc w:val="center"/>
        <w:rPr>
          <w:rFonts w:cs="Arial"/>
          <w:b/>
        </w:rPr>
      </w:pPr>
      <w:r w:rsidRPr="002005B7">
        <w:rPr>
          <w:rFonts w:cs="Arial"/>
          <w:b/>
        </w:rPr>
        <w:t>УГОВОРНЕ СТРАНЕ:</w:t>
      </w:r>
    </w:p>
    <w:p w:rsidR="00B2209B" w:rsidRPr="002005B7" w:rsidRDefault="00B2209B" w:rsidP="00B2209B">
      <w:pPr>
        <w:tabs>
          <w:tab w:val="left" w:pos="567"/>
        </w:tabs>
        <w:spacing w:before="0"/>
        <w:rPr>
          <w:rFonts w:cs="Arial"/>
          <w:b/>
          <w:lang w:val="sr-Cyrl-RS"/>
        </w:rPr>
      </w:pPr>
    </w:p>
    <w:p w:rsidR="004776E1" w:rsidRPr="002005B7" w:rsidRDefault="004776E1" w:rsidP="00D71FEC">
      <w:pPr>
        <w:pStyle w:val="ListParagraph"/>
        <w:numPr>
          <w:ilvl w:val="0"/>
          <w:numId w:val="35"/>
        </w:numPr>
        <w:spacing w:before="0" w:after="0" w:line="240" w:lineRule="auto"/>
        <w:ind w:left="0" w:firstLine="0"/>
        <w:rPr>
          <w:rFonts w:ascii="Arial" w:hAnsi="Arial" w:cs="Arial"/>
        </w:rPr>
      </w:pPr>
      <w:r w:rsidRPr="002005B7">
        <w:rPr>
          <w:rFonts w:ascii="Arial" w:hAnsi="Arial" w:cs="Arial"/>
        </w:rPr>
        <w:t>Јавно предузеће „Електропривреда Срби</w:t>
      </w:r>
      <w:r w:rsidR="007A61B0">
        <w:rPr>
          <w:rFonts w:ascii="Arial" w:hAnsi="Arial" w:cs="Arial"/>
        </w:rPr>
        <w:t>је</w:t>
      </w:r>
      <w:proofErr w:type="gramStart"/>
      <w:r w:rsidR="007A61B0">
        <w:rPr>
          <w:rFonts w:ascii="Arial" w:hAnsi="Arial" w:cs="Arial"/>
        </w:rPr>
        <w:t>“ Београд</w:t>
      </w:r>
      <w:proofErr w:type="gramEnd"/>
      <w:r w:rsidR="007A61B0">
        <w:rPr>
          <w:rFonts w:ascii="Arial" w:hAnsi="Arial" w:cs="Arial"/>
        </w:rPr>
        <w:t xml:space="preserve">, Улица </w:t>
      </w:r>
      <w:r w:rsidR="007A61B0">
        <w:rPr>
          <w:rFonts w:ascii="Arial" w:hAnsi="Arial" w:cs="Arial"/>
          <w:lang w:val="sr-Cyrl-RS"/>
        </w:rPr>
        <w:t xml:space="preserve">Балканска </w:t>
      </w:r>
      <w:r w:rsidR="007A61B0">
        <w:rPr>
          <w:rFonts w:ascii="Arial" w:hAnsi="Arial" w:cs="Arial"/>
        </w:rPr>
        <w:t xml:space="preserve"> бр. 13</w:t>
      </w:r>
      <w:r w:rsidRPr="002005B7">
        <w:rPr>
          <w:rFonts w:ascii="Arial" w:hAnsi="Arial" w:cs="Arial"/>
        </w:rPr>
        <w:t xml:space="preserve">, Матични број 20053658, ПИБ 103920327, Текући рачун </w:t>
      </w:r>
      <w:r w:rsidRPr="002005B7">
        <w:rPr>
          <w:rFonts w:ascii="Arial" w:hAnsi="Arial" w:cs="Arial"/>
          <w:lang w:val="sr-Cyrl-RS"/>
        </w:rPr>
        <w:t>160-125756-41</w:t>
      </w:r>
      <w:r w:rsidRPr="002005B7">
        <w:rPr>
          <w:rFonts w:ascii="Arial" w:hAnsi="Arial" w:cs="Arial"/>
        </w:rPr>
        <w:t xml:space="preserve"> Banka Intesа ад Београд, које заступа законски заступник </w:t>
      </w:r>
      <w:r w:rsidRPr="002005B7">
        <w:rPr>
          <w:rFonts w:ascii="Arial" w:hAnsi="Arial" w:cs="Arial"/>
          <w:lang w:val="sr-Cyrl-RS"/>
        </w:rPr>
        <w:t xml:space="preserve">Милорад Грчић, в.д. директора ЈП ЕПС </w:t>
      </w:r>
      <w:r w:rsidRPr="002005B7">
        <w:rPr>
          <w:rFonts w:ascii="Arial" w:hAnsi="Arial" w:cs="Arial"/>
        </w:rPr>
        <w:t>(у даљем тексту: Купац)</w:t>
      </w:r>
    </w:p>
    <w:p w:rsidR="00B2209B" w:rsidRPr="002005B7" w:rsidRDefault="00B2209B" w:rsidP="00B2209B">
      <w:pPr>
        <w:spacing w:before="0"/>
        <w:rPr>
          <w:rFonts w:cs="Arial"/>
          <w:lang w:val="sr-Cyrl-RS"/>
        </w:rPr>
      </w:pPr>
    </w:p>
    <w:p w:rsidR="00B2209B" w:rsidRPr="002005B7" w:rsidRDefault="00B2209B" w:rsidP="00E334B0">
      <w:pPr>
        <w:spacing w:before="0"/>
        <w:jc w:val="center"/>
        <w:rPr>
          <w:rFonts w:cs="Arial"/>
        </w:rPr>
      </w:pPr>
      <w:proofErr w:type="gramStart"/>
      <w:r w:rsidRPr="002005B7">
        <w:rPr>
          <w:rFonts w:cs="Arial"/>
        </w:rPr>
        <w:t>и</w:t>
      </w:r>
      <w:proofErr w:type="gramEnd"/>
    </w:p>
    <w:p w:rsidR="00B2209B" w:rsidRPr="002005B7" w:rsidRDefault="00B2209B" w:rsidP="00B2209B">
      <w:pPr>
        <w:spacing w:before="0"/>
        <w:rPr>
          <w:rFonts w:cs="Arial"/>
        </w:rPr>
      </w:pPr>
    </w:p>
    <w:p w:rsidR="00B2209B" w:rsidRPr="002005B7" w:rsidRDefault="00B2209B" w:rsidP="00D71FEC">
      <w:pPr>
        <w:pStyle w:val="ListParagraph"/>
        <w:numPr>
          <w:ilvl w:val="0"/>
          <w:numId w:val="35"/>
        </w:numPr>
        <w:spacing w:before="0" w:after="0" w:line="240" w:lineRule="auto"/>
        <w:ind w:left="0" w:firstLine="0"/>
        <w:rPr>
          <w:rFonts w:ascii="Arial" w:hAnsi="Arial" w:cs="Arial"/>
          <w:lang w:val="sr-Latn-CS" w:eastAsia="sr-Latn-CS"/>
        </w:rPr>
      </w:pPr>
      <w:r w:rsidRPr="002005B7">
        <w:rPr>
          <w:rFonts w:ascii="Arial" w:hAnsi="Arial" w:cs="Arial"/>
          <w:lang w:val="sr-Latn-CS" w:eastAsia="sr-Latn-CS"/>
        </w:rPr>
        <w:t xml:space="preserve">_________________ из ________, ул. ____________, бр.____, матични број: ___________, ПИБ: ___________, Текући рачун </w:t>
      </w:r>
      <w:r w:rsidRPr="002005B7">
        <w:rPr>
          <w:rFonts w:ascii="Arial" w:hAnsi="Arial" w:cs="Arial"/>
          <w:lang w:val="sr-Latn-RS" w:eastAsia="sr-Latn-CS"/>
        </w:rPr>
        <w:t xml:space="preserve">____________, </w:t>
      </w:r>
      <w:r w:rsidRPr="002005B7">
        <w:rPr>
          <w:rFonts w:ascii="Arial" w:hAnsi="Arial" w:cs="Arial"/>
          <w:lang w:val="sr-Cyrl-RS" w:eastAsia="sr-Latn-CS"/>
        </w:rPr>
        <w:t xml:space="preserve">банка </w:t>
      </w:r>
      <w:r w:rsidRPr="002005B7">
        <w:rPr>
          <w:rFonts w:ascii="Arial" w:hAnsi="Arial" w:cs="Arial"/>
          <w:lang w:val="sr-Latn-CS" w:eastAsia="sr-Latn-CS"/>
        </w:rPr>
        <w:t xml:space="preserve">______________ кога заступа __________________, _____________, (као лидер у име и за рачун групе понуђача)(у даљем тексту: Продавац) </w:t>
      </w:r>
    </w:p>
    <w:p w:rsidR="00B2209B" w:rsidRPr="002005B7" w:rsidRDefault="00B2209B" w:rsidP="00B2209B">
      <w:pPr>
        <w:spacing w:before="0"/>
        <w:ind w:left="360"/>
        <w:rPr>
          <w:rFonts w:cs="Arial"/>
        </w:rPr>
      </w:pPr>
    </w:p>
    <w:p w:rsidR="00B2209B" w:rsidRPr="002005B7" w:rsidRDefault="00B2209B" w:rsidP="00B2209B">
      <w:pPr>
        <w:spacing w:before="0"/>
        <w:rPr>
          <w:rFonts w:eastAsia="Calibri" w:cs="Arial"/>
          <w:lang w:val="sr-Cyrl-BA"/>
        </w:rPr>
      </w:pPr>
      <w:r w:rsidRPr="002005B7">
        <w:rPr>
          <w:rFonts w:eastAsia="Calibri" w:cs="Arial"/>
        </w:rPr>
        <w:t>2а</w:t>
      </w:r>
      <w:proofErr w:type="gramStart"/>
      <w:r w:rsidRPr="002005B7">
        <w:rPr>
          <w:rFonts w:eastAsia="Calibri" w:cs="Arial"/>
        </w:rPr>
        <w:t>)_</w:t>
      </w:r>
      <w:proofErr w:type="gramEnd"/>
      <w:r w:rsidRPr="002005B7">
        <w:rPr>
          <w:rFonts w:eastAsia="Calibri" w:cs="Arial"/>
        </w:rPr>
        <w:t>_______________________________________из</w:t>
      </w:r>
      <w:r w:rsidRPr="002005B7">
        <w:rPr>
          <w:rFonts w:eastAsia="Calibri" w:cs="Arial"/>
        </w:rPr>
        <w:tab/>
        <w:t>_____________, улица</w:t>
      </w:r>
    </w:p>
    <w:p w:rsidR="00B2209B" w:rsidRPr="002005B7" w:rsidRDefault="00B2209B" w:rsidP="00B2209B">
      <w:pPr>
        <w:spacing w:before="0"/>
        <w:rPr>
          <w:rFonts w:eastAsia="Calibri" w:cs="Arial"/>
          <w:i/>
        </w:rPr>
      </w:pPr>
      <w:r w:rsidRPr="002005B7">
        <w:rPr>
          <w:rFonts w:eastAsia="Calibri" w:cs="Arial"/>
        </w:rPr>
        <w:t xml:space="preserve"> ___________________ </w:t>
      </w:r>
      <w:proofErr w:type="gramStart"/>
      <w:r w:rsidRPr="002005B7">
        <w:rPr>
          <w:rFonts w:eastAsia="Calibri" w:cs="Arial"/>
        </w:rPr>
        <w:t>бр</w:t>
      </w:r>
      <w:proofErr w:type="gramEnd"/>
      <w:r w:rsidRPr="002005B7">
        <w:rPr>
          <w:rFonts w:eastAsia="Calibri" w:cs="Arial"/>
        </w:rPr>
        <w:t xml:space="preserve">. ___, ПИБ: _____________, матични број _____________, </w:t>
      </w:r>
      <w:r w:rsidRPr="002005B7">
        <w:rPr>
          <w:rFonts w:cs="Arial"/>
        </w:rPr>
        <w:t xml:space="preserve">Текући рачун </w:t>
      </w:r>
      <w:r w:rsidRPr="002005B7">
        <w:rPr>
          <w:rFonts w:cs="Arial"/>
          <w:lang w:val="sr-Latn-RS"/>
        </w:rPr>
        <w:t xml:space="preserve">____________, </w:t>
      </w:r>
      <w:r w:rsidRPr="002005B7">
        <w:rPr>
          <w:rFonts w:cs="Arial"/>
          <w:lang w:val="sr-Cyrl-RS"/>
        </w:rPr>
        <w:t xml:space="preserve">банка </w:t>
      </w:r>
      <w:r w:rsidRPr="002005B7">
        <w:rPr>
          <w:rFonts w:cs="Arial"/>
        </w:rPr>
        <w:t>_____________</w:t>
      </w:r>
      <w:proofErr w:type="gramStart"/>
      <w:r w:rsidRPr="002005B7">
        <w:rPr>
          <w:rFonts w:cs="Arial"/>
        </w:rPr>
        <w:t xml:space="preserve">_ </w:t>
      </w:r>
      <w:r w:rsidRPr="002005B7">
        <w:rPr>
          <w:rFonts w:cs="Arial"/>
          <w:lang w:val="sr-Cyrl-RS"/>
        </w:rPr>
        <w:t>,</w:t>
      </w:r>
      <w:r w:rsidRPr="002005B7">
        <w:rPr>
          <w:rFonts w:eastAsia="Calibri" w:cs="Arial"/>
        </w:rPr>
        <w:t>кога</w:t>
      </w:r>
      <w:proofErr w:type="gramEnd"/>
      <w:r w:rsidRPr="002005B7">
        <w:rPr>
          <w:rFonts w:eastAsia="Calibri" w:cs="Arial"/>
        </w:rPr>
        <w:t xml:space="preserve"> заступа __________________________, </w:t>
      </w:r>
      <w:r w:rsidRPr="002005B7">
        <w:rPr>
          <w:rFonts w:eastAsia="Calibri" w:cs="Arial"/>
          <w:i/>
        </w:rPr>
        <w:t>(члан групе понуђача или подизвођач)</w:t>
      </w:r>
    </w:p>
    <w:p w:rsidR="00B2209B" w:rsidRPr="002005B7" w:rsidRDefault="00B2209B" w:rsidP="00B2209B">
      <w:pPr>
        <w:spacing w:before="0"/>
        <w:rPr>
          <w:rFonts w:eastAsia="Calibri" w:cs="Arial"/>
          <w:lang w:val="sr-Cyrl-BA"/>
        </w:rPr>
      </w:pPr>
      <w:r w:rsidRPr="002005B7">
        <w:rPr>
          <w:rFonts w:eastAsia="Calibri" w:cs="Arial"/>
        </w:rPr>
        <w:t>2б</w:t>
      </w:r>
      <w:proofErr w:type="gramStart"/>
      <w:r w:rsidRPr="002005B7">
        <w:rPr>
          <w:rFonts w:eastAsia="Calibri" w:cs="Arial"/>
        </w:rPr>
        <w:t>)_</w:t>
      </w:r>
      <w:proofErr w:type="gramEnd"/>
      <w:r w:rsidRPr="002005B7">
        <w:rPr>
          <w:rFonts w:eastAsia="Calibri" w:cs="Arial"/>
        </w:rPr>
        <w:t>______________________________________из</w:t>
      </w:r>
      <w:r w:rsidRPr="002005B7">
        <w:rPr>
          <w:rFonts w:eastAsia="Calibri" w:cs="Arial"/>
        </w:rPr>
        <w:tab/>
        <w:t>_____________, улица</w:t>
      </w:r>
    </w:p>
    <w:p w:rsidR="00B2209B" w:rsidRPr="002005B7" w:rsidRDefault="00B2209B" w:rsidP="00B2209B">
      <w:pPr>
        <w:spacing w:before="0"/>
        <w:rPr>
          <w:rFonts w:eastAsia="Calibri" w:cs="Arial"/>
        </w:rPr>
      </w:pPr>
      <w:r w:rsidRPr="002005B7">
        <w:rPr>
          <w:rFonts w:eastAsia="Calibri" w:cs="Arial"/>
        </w:rPr>
        <w:t xml:space="preserve"> ___________________ </w:t>
      </w:r>
      <w:proofErr w:type="gramStart"/>
      <w:r w:rsidRPr="002005B7">
        <w:rPr>
          <w:rFonts w:eastAsia="Calibri" w:cs="Arial"/>
        </w:rPr>
        <w:t>бр</w:t>
      </w:r>
      <w:proofErr w:type="gramEnd"/>
      <w:r w:rsidRPr="002005B7">
        <w:rPr>
          <w:rFonts w:eastAsia="Calibri" w:cs="Arial"/>
        </w:rPr>
        <w:t xml:space="preserve">. ___, ПИБ: _____________, матични број _____________, </w:t>
      </w:r>
    </w:p>
    <w:p w:rsidR="00B2209B" w:rsidRPr="002005B7" w:rsidRDefault="00B2209B" w:rsidP="00B2209B">
      <w:pPr>
        <w:spacing w:before="0"/>
        <w:rPr>
          <w:rFonts w:eastAsia="Calibri" w:cs="Arial"/>
        </w:rPr>
      </w:pPr>
      <w:r w:rsidRPr="002005B7">
        <w:rPr>
          <w:rFonts w:cs="Arial"/>
        </w:rPr>
        <w:t xml:space="preserve">Текући рачун </w:t>
      </w:r>
      <w:r w:rsidRPr="002005B7">
        <w:rPr>
          <w:rFonts w:cs="Arial"/>
          <w:lang w:val="sr-Latn-RS"/>
        </w:rPr>
        <w:t xml:space="preserve">____________, </w:t>
      </w:r>
      <w:r w:rsidRPr="002005B7">
        <w:rPr>
          <w:rFonts w:cs="Arial"/>
          <w:lang w:val="sr-Cyrl-RS"/>
        </w:rPr>
        <w:t xml:space="preserve">банка </w:t>
      </w:r>
      <w:r w:rsidRPr="002005B7">
        <w:rPr>
          <w:rFonts w:cs="Arial"/>
        </w:rPr>
        <w:t>_____________</w:t>
      </w:r>
      <w:proofErr w:type="gramStart"/>
      <w:r w:rsidRPr="002005B7">
        <w:rPr>
          <w:rFonts w:cs="Arial"/>
        </w:rPr>
        <w:t xml:space="preserve">_ </w:t>
      </w:r>
      <w:r w:rsidRPr="002005B7">
        <w:rPr>
          <w:rFonts w:cs="Arial"/>
          <w:lang w:val="sr-Cyrl-RS"/>
        </w:rPr>
        <w:t>,</w:t>
      </w:r>
      <w:r w:rsidRPr="002005B7">
        <w:rPr>
          <w:rFonts w:eastAsia="Calibri" w:cs="Arial"/>
        </w:rPr>
        <w:t>кога</w:t>
      </w:r>
      <w:proofErr w:type="gramEnd"/>
      <w:r w:rsidRPr="002005B7">
        <w:rPr>
          <w:rFonts w:eastAsia="Calibri" w:cs="Arial"/>
        </w:rPr>
        <w:t xml:space="preserve">  заступа _______________________, </w:t>
      </w:r>
      <w:r w:rsidRPr="002005B7">
        <w:rPr>
          <w:rFonts w:eastAsia="Calibri" w:cs="Arial"/>
          <w:i/>
        </w:rPr>
        <w:t>(члан групе понуђача или подизвођач)</w:t>
      </w:r>
    </w:p>
    <w:p w:rsidR="00B2209B" w:rsidRPr="002005B7" w:rsidRDefault="00B2209B" w:rsidP="00B2209B">
      <w:pPr>
        <w:tabs>
          <w:tab w:val="left" w:pos="567"/>
        </w:tabs>
        <w:spacing w:before="0"/>
        <w:rPr>
          <w:rFonts w:cs="Arial"/>
        </w:rPr>
      </w:pPr>
    </w:p>
    <w:p w:rsidR="00B2209B" w:rsidRPr="002005B7" w:rsidRDefault="00B2209B" w:rsidP="00B2209B">
      <w:pPr>
        <w:tabs>
          <w:tab w:val="left" w:pos="567"/>
        </w:tabs>
        <w:spacing w:before="0"/>
        <w:rPr>
          <w:rFonts w:cs="Arial"/>
        </w:rPr>
      </w:pPr>
      <w:r w:rsidRPr="002005B7">
        <w:rPr>
          <w:rFonts w:cs="Arial"/>
        </w:rPr>
        <w:t>(</w:t>
      </w:r>
      <w:proofErr w:type="gramStart"/>
      <w:r w:rsidRPr="002005B7">
        <w:rPr>
          <w:rFonts w:cs="Arial"/>
        </w:rPr>
        <w:t>у</w:t>
      </w:r>
      <w:proofErr w:type="gramEnd"/>
      <w:r w:rsidRPr="002005B7">
        <w:rPr>
          <w:rFonts w:cs="Arial"/>
        </w:rPr>
        <w:t xml:space="preserve"> даљем тексту заједно: Уговорне стране)</w:t>
      </w:r>
    </w:p>
    <w:p w:rsidR="00B2209B" w:rsidRPr="002005B7" w:rsidRDefault="00B2209B" w:rsidP="00B2209B">
      <w:pPr>
        <w:tabs>
          <w:tab w:val="left" w:pos="567"/>
        </w:tabs>
        <w:spacing w:before="0"/>
        <w:rPr>
          <w:rFonts w:cs="Arial"/>
          <w:lang w:val="sr-Cyrl-RS"/>
        </w:rPr>
      </w:pPr>
    </w:p>
    <w:p w:rsidR="00B2209B" w:rsidRPr="002005B7" w:rsidRDefault="00B2209B" w:rsidP="00B2209B">
      <w:pPr>
        <w:tabs>
          <w:tab w:val="left" w:pos="567"/>
        </w:tabs>
        <w:spacing w:before="0"/>
        <w:rPr>
          <w:rFonts w:cs="Arial"/>
          <w:bCs/>
        </w:rPr>
      </w:pPr>
      <w:proofErr w:type="gramStart"/>
      <w:r w:rsidRPr="002005B7">
        <w:rPr>
          <w:rFonts w:cs="Arial"/>
        </w:rPr>
        <w:t>закључиле</w:t>
      </w:r>
      <w:proofErr w:type="gramEnd"/>
      <w:r w:rsidRPr="002005B7">
        <w:rPr>
          <w:rFonts w:cs="Arial"/>
        </w:rPr>
        <w:t xml:space="preserve"> су</w:t>
      </w:r>
      <w:r w:rsidR="00C702FE">
        <w:rPr>
          <w:rFonts w:cs="Arial"/>
          <w:lang w:val="sr-Cyrl-RS"/>
        </w:rPr>
        <w:t>,</w:t>
      </w:r>
      <w:r w:rsidRPr="002005B7">
        <w:rPr>
          <w:rFonts w:cs="Arial"/>
        </w:rPr>
        <w:t xml:space="preserve"> у </w:t>
      </w:r>
      <w:r w:rsidR="00C702FE">
        <w:rPr>
          <w:rFonts w:cs="Arial"/>
          <w:lang w:val="sr-Cyrl-RS"/>
        </w:rPr>
        <w:t>Београду</w:t>
      </w:r>
      <w:r w:rsidRPr="002005B7">
        <w:rPr>
          <w:rFonts w:cs="Arial"/>
        </w:rPr>
        <w:t>, дана __________.године следећи:</w:t>
      </w:r>
    </w:p>
    <w:p w:rsidR="0013449B" w:rsidRPr="002005B7" w:rsidRDefault="0013449B" w:rsidP="00B2209B">
      <w:pPr>
        <w:tabs>
          <w:tab w:val="left" w:pos="567"/>
        </w:tabs>
        <w:spacing w:before="0"/>
        <w:rPr>
          <w:rFonts w:cs="Arial"/>
          <w:lang w:val="sr-Cyrl-RS"/>
        </w:rPr>
      </w:pPr>
    </w:p>
    <w:p w:rsidR="00B2209B" w:rsidRPr="002005B7" w:rsidRDefault="00B2209B" w:rsidP="00B2209B">
      <w:pPr>
        <w:jc w:val="center"/>
        <w:rPr>
          <w:b/>
        </w:rPr>
      </w:pPr>
      <w:r w:rsidRPr="002005B7">
        <w:rPr>
          <w:b/>
        </w:rPr>
        <w:t>МОДЕЛ УГОВОРА О КУПОПРОДАЈИ</w:t>
      </w:r>
    </w:p>
    <w:p w:rsidR="007A61B0" w:rsidRPr="007A61B0" w:rsidRDefault="00B2209B" w:rsidP="007A61B0">
      <w:pPr>
        <w:tabs>
          <w:tab w:val="left" w:pos="567"/>
        </w:tabs>
        <w:spacing w:before="0"/>
        <w:rPr>
          <w:rFonts w:cs="Arial"/>
          <w:b/>
          <w:lang w:val="sr-Cyrl-RS"/>
        </w:rPr>
      </w:pPr>
      <w:r w:rsidRPr="002005B7">
        <w:rPr>
          <w:rFonts w:cs="Arial"/>
          <w:b/>
        </w:rPr>
        <w:t>ДОБАРА</w:t>
      </w:r>
      <w:r w:rsidRPr="002005B7">
        <w:rPr>
          <w:rFonts w:cs="Arial"/>
          <w:b/>
          <w:lang w:val="sr-Cyrl-RS"/>
        </w:rPr>
        <w:t xml:space="preserve">: </w:t>
      </w:r>
      <w:r w:rsidR="00B537EC" w:rsidRPr="002005B7">
        <w:rPr>
          <w:rFonts w:cs="Arial"/>
          <w:b/>
          <w:lang w:val="ru-RU"/>
        </w:rPr>
        <w:t>„</w:t>
      </w:r>
      <w:r w:rsidR="007A61B0" w:rsidRPr="007A61B0">
        <w:rPr>
          <w:rFonts w:cs="Arial"/>
          <w:b/>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7A61B0">
        <w:rPr>
          <w:rFonts w:cs="Arial"/>
          <w:b/>
          <w:lang w:val="sr-Cyrl-RS"/>
        </w:rPr>
        <w:t>“</w:t>
      </w:r>
    </w:p>
    <w:p w:rsidR="000A0873" w:rsidRPr="002005B7" w:rsidRDefault="000A0873" w:rsidP="00571C61">
      <w:pPr>
        <w:tabs>
          <w:tab w:val="left" w:pos="567"/>
        </w:tabs>
        <w:spacing w:before="0"/>
        <w:jc w:val="center"/>
        <w:rPr>
          <w:rFonts w:eastAsia="TimesNewRomanPS-BoldMT" w:cs="Arial"/>
          <w:b/>
          <w:bCs/>
          <w:lang w:val="sr-Cyrl-RS"/>
        </w:rPr>
      </w:pPr>
    </w:p>
    <w:p w:rsidR="0013449B" w:rsidRPr="002005B7" w:rsidRDefault="0013449B" w:rsidP="00571C61">
      <w:pPr>
        <w:tabs>
          <w:tab w:val="left" w:pos="567"/>
        </w:tabs>
        <w:spacing w:before="0"/>
        <w:rPr>
          <w:rFonts w:cs="Arial"/>
          <w:b/>
          <w:lang w:val="sr-Cyrl-RS"/>
        </w:rPr>
      </w:pPr>
    </w:p>
    <w:p w:rsidR="00B2209B" w:rsidRPr="002005B7" w:rsidRDefault="00B2209B" w:rsidP="00B2209B">
      <w:pPr>
        <w:tabs>
          <w:tab w:val="left" w:pos="567"/>
        </w:tabs>
        <w:spacing w:before="0"/>
        <w:jc w:val="left"/>
        <w:rPr>
          <w:rFonts w:cs="Arial"/>
        </w:rPr>
      </w:pPr>
      <w:r w:rsidRPr="002005B7">
        <w:rPr>
          <w:rFonts w:cs="Arial"/>
        </w:rPr>
        <w:t>Уговорне стране констатују:</w:t>
      </w:r>
    </w:p>
    <w:p w:rsidR="00B2209B" w:rsidRPr="007A61B0" w:rsidRDefault="00B2209B" w:rsidP="004B4D3D">
      <w:pPr>
        <w:pStyle w:val="ListParagraph"/>
        <w:numPr>
          <w:ilvl w:val="0"/>
          <w:numId w:val="33"/>
        </w:numPr>
        <w:tabs>
          <w:tab w:val="left" w:pos="284"/>
        </w:tabs>
        <w:spacing w:before="0" w:after="0" w:line="240" w:lineRule="auto"/>
        <w:ind w:left="0" w:firstLine="0"/>
        <w:rPr>
          <w:rFonts w:ascii="Arial" w:hAnsi="Arial" w:cs="Arial"/>
        </w:rPr>
      </w:pPr>
      <w:proofErr w:type="gramStart"/>
      <w:r w:rsidRPr="007A61B0">
        <w:rPr>
          <w:rFonts w:ascii="Arial" w:hAnsi="Arial" w:cs="Arial"/>
        </w:rPr>
        <w:t>да</w:t>
      </w:r>
      <w:proofErr w:type="gramEnd"/>
      <w:r w:rsidRPr="007A61B0">
        <w:rPr>
          <w:rFonts w:ascii="Arial" w:hAnsi="Arial" w:cs="Arial"/>
        </w:rPr>
        <w:t xml:space="preserve"> је Наручилац</w:t>
      </w:r>
      <w:r w:rsidRPr="007A61B0">
        <w:rPr>
          <w:rFonts w:ascii="Arial" w:hAnsi="Arial" w:cs="Arial"/>
          <w:lang w:val="sr-Cyrl-RS"/>
        </w:rPr>
        <w:t xml:space="preserve"> (у даљем тексту Купац)</w:t>
      </w:r>
      <w:r w:rsidRPr="007A61B0">
        <w:rPr>
          <w:rFonts w:ascii="Arial" w:hAnsi="Arial" w:cs="Arial"/>
        </w:rPr>
        <w:t xml:space="preserve"> у складу са Конку</w:t>
      </w:r>
      <w:r w:rsidR="00571C61" w:rsidRPr="007A61B0">
        <w:rPr>
          <w:rFonts w:ascii="Arial" w:hAnsi="Arial" w:cs="Arial"/>
        </w:rPr>
        <w:t>рсном документацијом а сагласно</w:t>
      </w:r>
      <w:r w:rsidR="00571C61" w:rsidRPr="007A61B0">
        <w:rPr>
          <w:rFonts w:ascii="Arial" w:hAnsi="Arial" w:cs="Arial"/>
          <w:lang w:val="sr-Cyrl-RS"/>
        </w:rPr>
        <w:t xml:space="preserve"> </w:t>
      </w:r>
      <w:r w:rsidRPr="007A61B0">
        <w:rPr>
          <w:rFonts w:ascii="Arial" w:hAnsi="Arial" w:cs="Arial"/>
        </w:rPr>
        <w:t>члану 3</w:t>
      </w:r>
      <w:r w:rsidRPr="007A61B0">
        <w:rPr>
          <w:rFonts w:ascii="Arial" w:hAnsi="Arial" w:cs="Arial"/>
          <w:lang w:val="sr-Cyrl-RS"/>
        </w:rPr>
        <w:t>2</w:t>
      </w:r>
      <w:r w:rsidRPr="007A61B0">
        <w:rPr>
          <w:rFonts w:ascii="Arial" w:hAnsi="Arial" w:cs="Arial"/>
        </w:rPr>
        <w:t xml:space="preserve">. Закона о јавним набавкама („Сл.гласник РС“, бр.124/2012,14/2015 и 68/2015) (даље Закон) спровео </w:t>
      </w:r>
      <w:r w:rsidRPr="007A61B0">
        <w:rPr>
          <w:rFonts w:ascii="Arial" w:hAnsi="Arial" w:cs="Arial"/>
          <w:lang w:val="sr-Cyrl-RS"/>
        </w:rPr>
        <w:t xml:space="preserve">отворени </w:t>
      </w:r>
      <w:r w:rsidRPr="007A61B0">
        <w:rPr>
          <w:rFonts w:ascii="Arial" w:hAnsi="Arial" w:cs="Arial"/>
        </w:rPr>
        <w:t>поступак</w:t>
      </w:r>
      <w:r w:rsidRPr="007A61B0">
        <w:rPr>
          <w:rFonts w:ascii="Arial" w:hAnsi="Arial" w:cs="Arial"/>
          <w:lang w:val="sr-Cyrl-RS"/>
        </w:rPr>
        <w:t xml:space="preserve"> </w:t>
      </w:r>
      <w:r w:rsidRPr="007A61B0">
        <w:rPr>
          <w:rFonts w:ascii="Arial" w:hAnsi="Arial" w:cs="Arial"/>
        </w:rPr>
        <w:t>јавне набавке бр.</w:t>
      </w:r>
      <w:r w:rsidR="00D17D12" w:rsidRPr="007A61B0">
        <w:rPr>
          <w:rFonts w:ascii="Arial" w:hAnsi="Arial" w:cs="Arial"/>
          <w:lang w:val="sr-Cyrl-RS"/>
        </w:rPr>
        <w:t xml:space="preserve"> </w:t>
      </w:r>
      <w:r w:rsidR="007A61B0" w:rsidRPr="000E6908">
        <w:rPr>
          <w:rFonts w:ascii="Arial" w:eastAsia="Times New Roman" w:hAnsi="Arial" w:cs="Arial"/>
        </w:rPr>
        <w:t>ЈН</w:t>
      </w:r>
      <w:r w:rsidR="000E6908" w:rsidRPr="000E6908">
        <w:rPr>
          <w:rFonts w:ascii="Arial" w:eastAsia="Times New Roman" w:hAnsi="Arial" w:cs="Arial"/>
        </w:rPr>
        <w:t>/4000/0320</w:t>
      </w:r>
      <w:r w:rsidR="007A61B0" w:rsidRPr="000E6908">
        <w:rPr>
          <w:rFonts w:ascii="Arial" w:eastAsia="Times New Roman" w:hAnsi="Arial" w:cs="Arial"/>
        </w:rPr>
        <w:t>/2019</w:t>
      </w:r>
      <w:r w:rsidR="00EB0372" w:rsidRPr="000E6908">
        <w:rPr>
          <w:rFonts w:ascii="Arial" w:eastAsia="Times New Roman" w:hAnsi="Arial" w:cs="Arial"/>
        </w:rPr>
        <w:t>,</w:t>
      </w:r>
      <w:r w:rsidR="007A61B0" w:rsidRPr="007A61B0">
        <w:rPr>
          <w:rFonts w:ascii="Arial" w:eastAsia="Times New Roman" w:hAnsi="Arial" w:cs="Arial"/>
          <w:lang w:val="sr-Cyrl-RS"/>
        </w:rPr>
        <w:t xml:space="preserve"> Јана број 2097/2019</w:t>
      </w:r>
      <w:r w:rsidR="00EB0372" w:rsidRPr="007A61B0">
        <w:rPr>
          <w:rFonts w:ascii="Arial" w:eastAsia="Times New Roman" w:hAnsi="Arial" w:cs="Arial"/>
        </w:rPr>
        <w:t xml:space="preserve"> </w:t>
      </w:r>
      <w:r w:rsidRPr="007A61B0">
        <w:rPr>
          <w:rFonts w:ascii="Arial" w:hAnsi="Arial" w:cs="Arial"/>
        </w:rPr>
        <w:t xml:space="preserve">ради набавке добара </w:t>
      </w:r>
      <w:r w:rsidR="007A61B0" w:rsidRPr="007A61B0">
        <w:rPr>
          <w:rFonts w:cs="Arial"/>
          <w:lang w:val="ru-RU"/>
        </w:rPr>
        <w:t xml:space="preserve"> </w:t>
      </w:r>
      <w:r w:rsidR="00391D10">
        <w:rPr>
          <w:rFonts w:cs="Arial"/>
          <w:lang w:val="sr-Cyrl-RS"/>
        </w:rPr>
        <w:t>„</w:t>
      </w:r>
      <w:r w:rsidR="007A61B0" w:rsidRPr="00391D10">
        <w:rPr>
          <w:rFonts w:ascii="Arial" w:hAnsi="Arial" w:cs="Arial"/>
        </w:rPr>
        <w:t xml:space="preserve">Набавка </w:t>
      </w:r>
      <w:r w:rsidR="007A61B0" w:rsidRPr="007A61B0">
        <w:rPr>
          <w:rFonts w:ascii="Arial" w:hAnsi="Arial" w:cs="Arial"/>
        </w:rPr>
        <w:t>недостајуће машинске опреме и репро-материјала за израду челичне конструкције транспортера Б-2000 и његово опремање - НАБАВКА ЛЕЖАЈЕВА И КУЋИШТА</w:t>
      </w:r>
      <w:r w:rsidR="00391D10">
        <w:rPr>
          <w:rFonts w:ascii="Arial" w:hAnsi="Arial" w:cs="Arial"/>
          <w:lang w:val="sr-Cyrl-RS"/>
        </w:rPr>
        <w:t>“</w:t>
      </w:r>
      <w:r w:rsidR="007A61B0" w:rsidRPr="007A61B0">
        <w:rPr>
          <w:rFonts w:ascii="Arial" w:hAnsi="Arial" w:cs="Arial"/>
        </w:rPr>
        <w:t xml:space="preserve"> </w:t>
      </w:r>
      <w:r w:rsidRPr="007A61B0">
        <w:rPr>
          <w:rFonts w:ascii="Arial" w:hAnsi="Arial" w:cs="Arial"/>
        </w:rPr>
        <w:t>да је Позив за подношење понуда у вези предметне јавне набавке објављен на Порталу јавних</w:t>
      </w:r>
      <w:r w:rsidR="007A61B0" w:rsidRPr="007A61B0">
        <w:rPr>
          <w:rFonts w:ascii="Arial" w:hAnsi="Arial" w:cs="Arial"/>
        </w:rPr>
        <w:t xml:space="preserve"> </w:t>
      </w:r>
      <w:r w:rsidRPr="007A61B0">
        <w:rPr>
          <w:rFonts w:ascii="Arial" w:hAnsi="Arial" w:cs="Arial"/>
        </w:rPr>
        <w:t>набавки дана_____________, као и на интернет страници Купца и на Порталу Службених гласила и база прописа</w:t>
      </w:r>
    </w:p>
    <w:p w:rsidR="00571C61" w:rsidRPr="007A61B0" w:rsidRDefault="00B2209B" w:rsidP="00D71FEC">
      <w:pPr>
        <w:pStyle w:val="ListParagraph"/>
        <w:numPr>
          <w:ilvl w:val="0"/>
          <w:numId w:val="33"/>
        </w:numPr>
        <w:tabs>
          <w:tab w:val="num" w:pos="284"/>
          <w:tab w:val="num" w:pos="630"/>
        </w:tabs>
        <w:spacing w:before="0" w:after="0" w:line="240" w:lineRule="auto"/>
        <w:ind w:hanging="720"/>
        <w:rPr>
          <w:rFonts w:ascii="Arial" w:hAnsi="Arial" w:cs="Arial"/>
        </w:rPr>
      </w:pPr>
      <w:r w:rsidRPr="007A61B0">
        <w:rPr>
          <w:rFonts w:ascii="Arial" w:hAnsi="Arial" w:cs="Arial"/>
        </w:rPr>
        <w:t xml:space="preserve">да </w:t>
      </w:r>
      <w:r w:rsidR="00571C61" w:rsidRPr="007A61B0">
        <w:rPr>
          <w:rFonts w:ascii="Arial" w:hAnsi="Arial" w:cs="Arial"/>
        </w:rPr>
        <w:t xml:space="preserve"> </w:t>
      </w:r>
      <w:r w:rsidRPr="007A61B0">
        <w:rPr>
          <w:rFonts w:ascii="Arial" w:hAnsi="Arial" w:cs="Arial"/>
        </w:rPr>
        <w:t>Понуда Понуђача (у даљем тексту Продавца) , која је заведена код Купца под бројем</w:t>
      </w:r>
      <w:r w:rsidR="00571C61" w:rsidRPr="007A61B0">
        <w:rPr>
          <w:rFonts w:ascii="Arial" w:hAnsi="Arial" w:cs="Arial"/>
        </w:rPr>
        <w:t xml:space="preserve"> </w:t>
      </w:r>
    </w:p>
    <w:p w:rsidR="00B2209B" w:rsidRPr="002005B7" w:rsidRDefault="00B2209B" w:rsidP="00571C61">
      <w:pPr>
        <w:tabs>
          <w:tab w:val="num" w:pos="630"/>
        </w:tabs>
        <w:spacing w:before="0"/>
        <w:rPr>
          <w:rFonts w:cs="Arial"/>
          <w:i/>
          <w:lang w:val="ru-RU" w:eastAsia="sr-Latn-CS"/>
        </w:rPr>
      </w:pPr>
      <w:r w:rsidRPr="002005B7">
        <w:rPr>
          <w:rFonts w:cs="Arial"/>
          <w:lang w:val="ru-RU" w:eastAsia="sr-Latn-CS"/>
        </w:rPr>
        <w:t xml:space="preserve"> ________ од ________201</w:t>
      </w:r>
      <w:r w:rsidR="00360095">
        <w:rPr>
          <w:rFonts w:cs="Arial"/>
          <w:lang w:val="ru-RU" w:eastAsia="sr-Latn-CS"/>
        </w:rPr>
        <w:t>9</w:t>
      </w:r>
      <w:r w:rsidRPr="002005B7">
        <w:rPr>
          <w:rFonts w:cs="Arial"/>
          <w:lang w:val="ru-RU" w:eastAsia="sr-Latn-CS"/>
        </w:rPr>
        <w:t>.</w:t>
      </w:r>
      <w:r w:rsidRPr="002005B7">
        <w:rPr>
          <w:rFonts w:cs="Arial"/>
          <w:lang w:val="sr-Cyrl-RS" w:eastAsia="sr-Latn-CS"/>
        </w:rPr>
        <w:t xml:space="preserve"> </w:t>
      </w:r>
      <w:r w:rsidRPr="002005B7">
        <w:rPr>
          <w:rFonts w:cs="Arial"/>
          <w:lang w:val="ru-RU" w:eastAsia="sr-Latn-CS"/>
        </w:rPr>
        <w:t xml:space="preserve">године, у потпуности одговара захтеву </w:t>
      </w:r>
      <w:r w:rsidRPr="002005B7">
        <w:rPr>
          <w:rFonts w:cs="Arial"/>
          <w:lang w:val="sr-Cyrl-RS" w:eastAsia="sr-Latn-CS"/>
        </w:rPr>
        <w:t>Купца</w:t>
      </w:r>
      <w:r w:rsidRPr="002005B7">
        <w:rPr>
          <w:rFonts w:cs="Arial"/>
          <w:lang w:val="ru-RU" w:eastAsia="sr-Latn-CS"/>
        </w:rPr>
        <w:t xml:space="preserve"> из Позива за подношење понуда и Конкурсне документације</w:t>
      </w:r>
    </w:p>
    <w:p w:rsidR="00571C61" w:rsidRPr="002005B7" w:rsidRDefault="00B2209B" w:rsidP="00D71FEC">
      <w:pPr>
        <w:pStyle w:val="ListParagraph"/>
        <w:numPr>
          <w:ilvl w:val="0"/>
          <w:numId w:val="33"/>
        </w:numPr>
        <w:tabs>
          <w:tab w:val="num" w:pos="284"/>
          <w:tab w:val="num" w:pos="630"/>
        </w:tabs>
        <w:spacing w:before="0" w:after="0" w:line="240" w:lineRule="auto"/>
        <w:ind w:hanging="720"/>
        <w:rPr>
          <w:rFonts w:ascii="Arial" w:hAnsi="Arial" w:cs="Arial"/>
          <w:b/>
          <w:lang w:val="ru-RU" w:eastAsia="sr-Latn-CS"/>
        </w:rPr>
      </w:pPr>
      <w:r w:rsidRPr="002005B7">
        <w:rPr>
          <w:rFonts w:ascii="Arial" w:hAnsi="Arial" w:cs="Arial"/>
          <w:lang w:val="ru-RU" w:eastAsia="sr-Latn-CS"/>
        </w:rPr>
        <w:t xml:space="preserve">да је </w:t>
      </w:r>
      <w:r w:rsidR="00DB1E98" w:rsidRPr="002005B7">
        <w:rPr>
          <w:rFonts w:ascii="Arial" w:hAnsi="Arial" w:cs="Arial"/>
          <w:lang w:val="ru-RU" w:eastAsia="sr-Latn-CS"/>
        </w:rPr>
        <w:t>Купац</w:t>
      </w:r>
      <w:r w:rsidRPr="002005B7">
        <w:rPr>
          <w:rFonts w:ascii="Arial" w:hAnsi="Arial" w:cs="Arial"/>
          <w:lang w:val="ru-RU" w:eastAsia="sr-Latn-CS"/>
        </w:rPr>
        <w:t xml:space="preserve"> својом Одлуком о додели уговора бр. ____________ од __.__.___. године</w:t>
      </w:r>
      <w:r w:rsidR="00571C61" w:rsidRPr="002005B7">
        <w:rPr>
          <w:rFonts w:ascii="Arial" w:hAnsi="Arial" w:cs="Arial"/>
          <w:lang w:val="ru-RU" w:eastAsia="sr-Latn-CS"/>
        </w:rPr>
        <w:t xml:space="preserve"> </w:t>
      </w:r>
    </w:p>
    <w:p w:rsidR="00B2209B" w:rsidRPr="002005B7" w:rsidRDefault="00B2209B" w:rsidP="00571C61">
      <w:pPr>
        <w:tabs>
          <w:tab w:val="num" w:pos="630"/>
        </w:tabs>
        <w:spacing w:before="0"/>
        <w:rPr>
          <w:rFonts w:cs="Arial"/>
          <w:b/>
          <w:lang w:val="ru-RU" w:eastAsia="sr-Latn-CS"/>
        </w:rPr>
      </w:pPr>
      <w:r w:rsidRPr="002005B7">
        <w:rPr>
          <w:rFonts w:cs="Arial"/>
          <w:lang w:val="ru-RU" w:eastAsia="sr-Latn-CS"/>
        </w:rPr>
        <w:t>изабрао понуду П</w:t>
      </w:r>
      <w:r w:rsidRPr="002005B7">
        <w:rPr>
          <w:rFonts w:cs="Arial"/>
          <w:lang w:val="sr-Cyrl-RS" w:eastAsia="sr-Latn-CS"/>
        </w:rPr>
        <w:t>родавца</w:t>
      </w:r>
      <w:r w:rsidRPr="002005B7">
        <w:rPr>
          <w:rFonts w:cs="Arial"/>
          <w:lang w:val="ru-RU" w:eastAsia="sr-Latn-CS"/>
        </w:rPr>
        <w:t>.</w:t>
      </w:r>
    </w:p>
    <w:p w:rsidR="0013449B" w:rsidRPr="002005B7" w:rsidRDefault="0013449B" w:rsidP="00B2209B">
      <w:pPr>
        <w:tabs>
          <w:tab w:val="left" w:pos="567"/>
        </w:tabs>
        <w:spacing w:before="0"/>
        <w:rPr>
          <w:rFonts w:cs="Arial"/>
          <w:lang w:val="sr-Cyrl-BA"/>
        </w:rPr>
      </w:pPr>
    </w:p>
    <w:p w:rsidR="00840963" w:rsidRDefault="00840963" w:rsidP="00B2209B">
      <w:pPr>
        <w:tabs>
          <w:tab w:val="left" w:pos="567"/>
        </w:tabs>
        <w:spacing w:before="0"/>
        <w:rPr>
          <w:rFonts w:cs="Arial"/>
          <w:b/>
        </w:rPr>
      </w:pPr>
    </w:p>
    <w:p w:rsidR="00840963" w:rsidRDefault="00840963" w:rsidP="00B2209B">
      <w:pPr>
        <w:tabs>
          <w:tab w:val="left" w:pos="567"/>
        </w:tabs>
        <w:spacing w:before="0"/>
        <w:rPr>
          <w:rFonts w:cs="Arial"/>
          <w:b/>
        </w:rPr>
      </w:pPr>
    </w:p>
    <w:p w:rsidR="00B2209B" w:rsidRPr="002005B7" w:rsidRDefault="00B2209B" w:rsidP="00B2209B">
      <w:pPr>
        <w:tabs>
          <w:tab w:val="left" w:pos="567"/>
        </w:tabs>
        <w:spacing w:before="0"/>
        <w:rPr>
          <w:rFonts w:cs="Arial"/>
          <w:b/>
        </w:rPr>
      </w:pPr>
      <w:proofErr w:type="gramStart"/>
      <w:r w:rsidRPr="002005B7">
        <w:rPr>
          <w:rFonts w:cs="Arial"/>
          <w:b/>
        </w:rPr>
        <w:t>ПРЕДМЕТ  УГОВОРА</w:t>
      </w:r>
      <w:proofErr w:type="gramEnd"/>
    </w:p>
    <w:p w:rsidR="00B2209B" w:rsidRPr="002005B7" w:rsidRDefault="00B2209B" w:rsidP="00B2209B">
      <w:pPr>
        <w:spacing w:before="0"/>
        <w:jc w:val="center"/>
        <w:rPr>
          <w:rFonts w:cs="Arial"/>
          <w:b/>
        </w:rPr>
      </w:pPr>
      <w:r w:rsidRPr="002005B7">
        <w:rPr>
          <w:rFonts w:cs="Arial"/>
          <w:b/>
        </w:rPr>
        <w:t>Члан 1.</w:t>
      </w:r>
    </w:p>
    <w:p w:rsidR="00B2209B" w:rsidRPr="002005B7" w:rsidRDefault="00B2209B" w:rsidP="00571C61">
      <w:pPr>
        <w:suppressAutoHyphens/>
        <w:spacing w:before="0"/>
        <w:rPr>
          <w:rFonts w:cs="Arial"/>
          <w:lang w:val="sr-Cyrl-RS" w:eastAsia="ar-SA"/>
        </w:rPr>
      </w:pPr>
      <w:r w:rsidRPr="002005B7">
        <w:rPr>
          <w:rFonts w:cs="Arial"/>
          <w:lang w:val="ru-RU" w:eastAsia="ar-SA"/>
        </w:rPr>
        <w:lastRenderedPageBreak/>
        <w:t>Предмет овог Уговора о купопродаји је</w:t>
      </w:r>
      <w:r w:rsidRPr="002005B7">
        <w:rPr>
          <w:rFonts w:cs="Arial"/>
          <w:lang w:val="sr-Cyrl-RS" w:eastAsia="ar-SA"/>
        </w:rPr>
        <w:t xml:space="preserve"> набавка</w:t>
      </w:r>
      <w:r w:rsidRPr="002005B7">
        <w:rPr>
          <w:rFonts w:cs="Arial"/>
          <w:b/>
          <w:lang w:val="sr-Cyrl-RS" w:eastAsia="ar-SA"/>
        </w:rPr>
        <w:t xml:space="preserve"> </w:t>
      </w:r>
      <w:r w:rsidRPr="002005B7">
        <w:rPr>
          <w:rFonts w:cs="Arial"/>
          <w:lang w:val="sr-Cyrl-RS" w:eastAsia="ar-SA"/>
        </w:rPr>
        <w:t xml:space="preserve">добара: </w:t>
      </w:r>
      <w:r w:rsidR="00B537EC" w:rsidRPr="002005B7">
        <w:rPr>
          <w:rFonts w:cs="Arial"/>
          <w:lang w:val="ru-RU"/>
        </w:rPr>
        <w:t>„</w:t>
      </w:r>
      <w:r w:rsidR="00360095" w:rsidRPr="00360095">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B537EC" w:rsidRPr="002005B7">
        <w:rPr>
          <w:rFonts w:cs="Arial"/>
          <w:lang w:val="ru-RU"/>
        </w:rPr>
        <w:t>“</w:t>
      </w:r>
      <w:r w:rsidRPr="002005B7">
        <w:rPr>
          <w:rFonts w:cs="Arial"/>
          <w:lang w:val="sr-Cyrl-RS" w:eastAsia="ar-SA"/>
        </w:rPr>
        <w:t xml:space="preserve">, детаљно специфицирани по врсти, јединици мере и количини у Техничкој спецификацији, која као Прилог </w:t>
      </w:r>
      <w:r w:rsidR="006460BA" w:rsidRPr="002005B7">
        <w:rPr>
          <w:rFonts w:cs="Arial"/>
          <w:lang w:val="sr-Cyrl-RS" w:eastAsia="ar-SA"/>
        </w:rPr>
        <w:t>5.</w:t>
      </w:r>
      <w:r w:rsidRPr="002005B7">
        <w:rPr>
          <w:rFonts w:cs="Arial"/>
          <w:lang w:val="sr-Cyrl-RS" w:eastAsia="ar-SA"/>
        </w:rPr>
        <w:t xml:space="preserve"> чини саставни део овог Уговора.</w:t>
      </w:r>
    </w:p>
    <w:p w:rsidR="008E1B52" w:rsidRPr="008E1B52" w:rsidRDefault="00B2209B" w:rsidP="008E1B52">
      <w:pPr>
        <w:autoSpaceDE w:val="0"/>
        <w:autoSpaceDN w:val="0"/>
        <w:adjustRightInd w:val="0"/>
        <w:rPr>
          <w:rFonts w:cs="Arial"/>
          <w:sz w:val="24"/>
          <w:szCs w:val="24"/>
          <w:lang w:val="sr-Cyrl-RS"/>
        </w:rPr>
      </w:pPr>
      <w:r w:rsidRPr="002005B7">
        <w:rPr>
          <w:rFonts w:eastAsia="Calibri" w:cs="Arial"/>
        </w:rPr>
        <w:t>Продавац се обавезује да за потребе Купца испоручи уговорена добра из става 1.</w:t>
      </w:r>
      <w:r w:rsidRPr="002005B7">
        <w:rPr>
          <w:rFonts w:eastAsia="Calibri" w:cs="Arial"/>
          <w:lang w:val="sr-Cyrl-RS"/>
        </w:rPr>
        <w:t xml:space="preserve"> </w:t>
      </w:r>
      <w:proofErr w:type="gramStart"/>
      <w:r w:rsidRPr="002005B7">
        <w:rPr>
          <w:rFonts w:eastAsia="Calibri" w:cs="Arial"/>
        </w:rPr>
        <w:t>овог</w:t>
      </w:r>
      <w:proofErr w:type="gramEnd"/>
      <w:r w:rsidRPr="002005B7">
        <w:rPr>
          <w:rFonts w:eastAsia="Calibri" w:cs="Arial"/>
        </w:rPr>
        <w:t xml:space="preserve"> члана у уговореном року, на паритету</w:t>
      </w:r>
      <w:r w:rsidRPr="002005B7">
        <w:rPr>
          <w:rFonts w:eastAsia="Calibri" w:cs="Arial"/>
          <w:lang w:val="sr-Latn-RS"/>
        </w:rPr>
        <w:t xml:space="preserve"> FCO</w:t>
      </w:r>
      <w:r w:rsidRPr="002005B7">
        <w:rPr>
          <w:rFonts w:eastAsia="Calibri" w:cs="Arial"/>
          <w:lang w:val="sr-Cyrl-RS"/>
        </w:rPr>
        <w:t xml:space="preserve"> магацин Купца</w:t>
      </w:r>
      <w:r w:rsidR="008E1B52">
        <w:rPr>
          <w:rFonts w:eastAsia="Calibri" w:cs="Arial"/>
          <w:lang w:val="sr-Latn-RS"/>
        </w:rPr>
        <w:t>/DDP</w:t>
      </w:r>
      <w:r w:rsidR="008E1B52" w:rsidRPr="008E1B52">
        <w:rPr>
          <w:rFonts w:cs="Arial"/>
          <w:sz w:val="24"/>
          <w:szCs w:val="24"/>
        </w:rPr>
        <w:t xml:space="preserve"> </w:t>
      </w:r>
      <w:r w:rsidR="008E1B52">
        <w:rPr>
          <w:rFonts w:cs="Arial"/>
          <w:sz w:val="24"/>
          <w:szCs w:val="24"/>
          <w:lang w:val="sr-Cyrl-RS"/>
        </w:rPr>
        <w:t>магацин Купца,</w:t>
      </w:r>
    </w:p>
    <w:p w:rsidR="00B2209B" w:rsidRPr="002005B7" w:rsidRDefault="00B2209B" w:rsidP="008E1B52">
      <w:pPr>
        <w:shd w:val="clear" w:color="auto" w:fill="FFFFFF"/>
        <w:tabs>
          <w:tab w:val="left" w:pos="-135"/>
          <w:tab w:val="left" w:pos="0"/>
          <w:tab w:val="left" w:pos="120"/>
          <w:tab w:val="left" w:pos="330"/>
        </w:tabs>
        <w:spacing w:before="0"/>
        <w:contextualSpacing/>
        <w:jc w:val="left"/>
        <w:rPr>
          <w:rFonts w:eastAsia="Calibri" w:cs="Arial"/>
        </w:rPr>
      </w:pPr>
      <w:r w:rsidRPr="002005B7">
        <w:rPr>
          <w:rFonts w:eastAsia="Calibri" w:cs="Arial"/>
        </w:rPr>
        <w:t>у свему према Понуди Продавца број</w:t>
      </w:r>
      <w:r w:rsidR="00E47DBF" w:rsidRPr="002005B7">
        <w:rPr>
          <w:rFonts w:eastAsia="Calibri" w:cs="Arial"/>
        </w:rPr>
        <w:t xml:space="preserve"> </w:t>
      </w:r>
      <w:r w:rsidRPr="002005B7">
        <w:rPr>
          <w:rFonts w:eastAsia="Calibri" w:cs="Arial"/>
        </w:rPr>
        <w:t>_______ од _____</w:t>
      </w:r>
      <w:r w:rsidR="00E47DBF" w:rsidRPr="002005B7">
        <w:rPr>
          <w:rFonts w:eastAsia="Calibri" w:cs="Arial"/>
        </w:rPr>
        <w:t xml:space="preserve"> </w:t>
      </w:r>
      <w:r w:rsidRPr="002005B7">
        <w:rPr>
          <w:rFonts w:eastAsia="Calibri" w:cs="Arial"/>
        </w:rPr>
        <w:t>године,</w:t>
      </w:r>
      <w:r w:rsidRPr="002005B7">
        <w:rPr>
          <w:rFonts w:eastAsia="Calibri" w:cs="Arial"/>
          <w:lang w:val="sr-Cyrl-RS"/>
        </w:rPr>
        <w:t xml:space="preserve"> </w:t>
      </w:r>
      <w:r w:rsidR="008D1D36" w:rsidRPr="002005B7">
        <w:rPr>
          <w:rFonts w:eastAsia="Calibri" w:cs="Arial"/>
        </w:rPr>
        <w:t>Обрасцу структуре цене</w:t>
      </w:r>
      <w:r w:rsidR="008D1D36" w:rsidRPr="002005B7">
        <w:rPr>
          <w:rFonts w:eastAsia="Calibri" w:cs="Arial"/>
          <w:lang w:val="sr-Cyrl-RS"/>
        </w:rPr>
        <w:t xml:space="preserve"> и</w:t>
      </w:r>
      <w:r w:rsidRPr="002005B7">
        <w:rPr>
          <w:rFonts w:eastAsia="Calibri" w:cs="Arial"/>
        </w:rPr>
        <w:t xml:space="preserve"> Конкурсној документацији за предметну јавну набавку, који ка</w:t>
      </w:r>
      <w:r w:rsidR="008D1D36" w:rsidRPr="002005B7">
        <w:rPr>
          <w:rFonts w:eastAsia="Calibri" w:cs="Arial"/>
        </w:rPr>
        <w:t xml:space="preserve">о Прилог </w:t>
      </w:r>
      <w:r w:rsidR="006460BA" w:rsidRPr="002005B7">
        <w:rPr>
          <w:rFonts w:eastAsia="Calibri" w:cs="Arial"/>
          <w:lang w:val="sr-Cyrl-RS"/>
        </w:rPr>
        <w:t>2</w:t>
      </w:r>
      <w:r w:rsidR="008D1D36" w:rsidRPr="002005B7">
        <w:rPr>
          <w:rFonts w:eastAsia="Calibri" w:cs="Arial"/>
        </w:rPr>
        <w:t xml:space="preserve">, Прилог </w:t>
      </w:r>
      <w:r w:rsidR="006460BA" w:rsidRPr="002005B7">
        <w:rPr>
          <w:rFonts w:eastAsia="Calibri" w:cs="Arial"/>
          <w:lang w:val="sr-Cyrl-RS"/>
        </w:rPr>
        <w:t>3</w:t>
      </w:r>
      <w:r w:rsidR="008D1D36" w:rsidRPr="002005B7">
        <w:rPr>
          <w:rFonts w:eastAsia="Calibri" w:cs="Arial"/>
          <w:lang w:val="sr-Cyrl-RS"/>
        </w:rPr>
        <w:t xml:space="preserve"> и </w:t>
      </w:r>
      <w:r w:rsidR="008D1D36" w:rsidRPr="002005B7">
        <w:rPr>
          <w:rFonts w:eastAsia="Calibri" w:cs="Arial"/>
        </w:rPr>
        <w:t xml:space="preserve">Прилог </w:t>
      </w:r>
      <w:r w:rsidR="006460BA" w:rsidRPr="002005B7">
        <w:rPr>
          <w:rFonts w:eastAsia="Calibri" w:cs="Arial"/>
          <w:lang w:val="sr-Cyrl-RS"/>
        </w:rPr>
        <w:t>4</w:t>
      </w:r>
      <w:r w:rsidRPr="002005B7">
        <w:rPr>
          <w:rFonts w:eastAsia="Calibri" w:cs="Arial"/>
        </w:rPr>
        <w:t>,</w:t>
      </w:r>
      <w:r w:rsidR="00E47DBF" w:rsidRPr="002005B7">
        <w:rPr>
          <w:rFonts w:eastAsia="Calibri" w:cs="Arial"/>
        </w:rPr>
        <w:t xml:space="preserve"> </w:t>
      </w:r>
      <w:r w:rsidRPr="002005B7">
        <w:rPr>
          <w:rFonts w:eastAsia="Calibri" w:cs="Arial"/>
        </w:rPr>
        <w:t>чине саставни део овог Уговора.</w:t>
      </w:r>
    </w:p>
    <w:p w:rsidR="00081884" w:rsidRPr="002005B7" w:rsidRDefault="00081884" w:rsidP="00B2209B">
      <w:pPr>
        <w:tabs>
          <w:tab w:val="left" w:pos="567"/>
        </w:tabs>
        <w:spacing w:before="0"/>
        <w:rPr>
          <w:rFonts w:cs="Arial"/>
          <w:b/>
          <w:lang w:val="sr-Cyrl-RS"/>
        </w:rPr>
      </w:pPr>
    </w:p>
    <w:p w:rsidR="00B2209B" w:rsidRPr="002005B7" w:rsidRDefault="00B2209B" w:rsidP="00B2209B">
      <w:pPr>
        <w:tabs>
          <w:tab w:val="left" w:pos="567"/>
        </w:tabs>
        <w:spacing w:before="0"/>
        <w:rPr>
          <w:rFonts w:cs="Arial"/>
          <w:b/>
        </w:rPr>
      </w:pPr>
      <w:r w:rsidRPr="002005B7">
        <w:rPr>
          <w:rFonts w:cs="Arial"/>
          <w:b/>
        </w:rPr>
        <w:t xml:space="preserve">УГОВОРЕНА </w:t>
      </w:r>
      <w:r w:rsidRPr="002005B7">
        <w:rPr>
          <w:rFonts w:cs="Arial"/>
          <w:b/>
          <w:lang w:val="sr-Cyrl-RS"/>
        </w:rPr>
        <w:t xml:space="preserve">ВРЕДНОСТ </w:t>
      </w:r>
    </w:p>
    <w:p w:rsidR="00B2209B" w:rsidRPr="002005B7" w:rsidRDefault="00B2209B" w:rsidP="00B2209B">
      <w:pPr>
        <w:spacing w:before="0"/>
        <w:jc w:val="center"/>
        <w:rPr>
          <w:rFonts w:cs="Arial"/>
          <w:b/>
        </w:rPr>
      </w:pPr>
      <w:r w:rsidRPr="002005B7">
        <w:rPr>
          <w:rFonts w:cs="Arial"/>
          <w:b/>
        </w:rPr>
        <w:t xml:space="preserve">Члан </w:t>
      </w:r>
      <w:r w:rsidRPr="002005B7">
        <w:rPr>
          <w:rFonts w:cs="Arial"/>
          <w:b/>
          <w:lang w:val="sr-Cyrl-RS"/>
        </w:rPr>
        <w:t>2</w:t>
      </w:r>
      <w:r w:rsidRPr="002005B7">
        <w:rPr>
          <w:rFonts w:cs="Arial"/>
          <w:b/>
        </w:rPr>
        <w:t>.</w:t>
      </w:r>
    </w:p>
    <w:p w:rsidR="00D539D9" w:rsidRPr="004D64A3" w:rsidRDefault="00B2209B" w:rsidP="004D64A3">
      <w:pPr>
        <w:spacing w:before="0"/>
        <w:rPr>
          <w:rFonts w:cs="Arial"/>
          <w:b/>
        </w:rPr>
      </w:pPr>
      <w:r w:rsidRPr="002005B7">
        <w:rPr>
          <w:rFonts w:cs="Arial"/>
        </w:rPr>
        <w:t>Укупна вредност добара из члана 1.</w:t>
      </w:r>
      <w:r w:rsidRPr="002005B7">
        <w:rPr>
          <w:rFonts w:cs="Arial"/>
          <w:lang w:val="sr-Cyrl-RS"/>
        </w:rPr>
        <w:t xml:space="preserve"> </w:t>
      </w:r>
      <w:proofErr w:type="gramStart"/>
      <w:r w:rsidRPr="002005B7">
        <w:rPr>
          <w:rFonts w:cs="Arial"/>
        </w:rPr>
        <w:t>овог</w:t>
      </w:r>
      <w:proofErr w:type="gramEnd"/>
      <w:r w:rsidRPr="002005B7">
        <w:rPr>
          <w:rFonts w:cs="Arial"/>
        </w:rPr>
        <w:t xml:space="preserve"> Уговора</w:t>
      </w:r>
      <w:r w:rsidRPr="002005B7">
        <w:rPr>
          <w:rFonts w:cs="Arial"/>
          <w:lang w:val="sr-Cyrl-RS"/>
        </w:rPr>
        <w:t xml:space="preserve"> износи:</w:t>
      </w:r>
      <w:r w:rsidR="00D539D9" w:rsidRPr="004D64A3">
        <w:rPr>
          <w:rFonts w:cs="Arial"/>
          <w:lang w:val="sr-Cyrl-CS"/>
        </w:rPr>
        <w:t>_________</w:t>
      </w:r>
      <w:r w:rsidR="00D539D9" w:rsidRPr="004D64A3">
        <w:rPr>
          <w:rFonts w:cs="Arial"/>
          <w:lang w:val="sr-Latn-RS"/>
        </w:rPr>
        <w:t>______</w:t>
      </w:r>
      <w:r w:rsidR="00D539D9" w:rsidRPr="004D64A3">
        <w:rPr>
          <w:rFonts w:cs="Arial"/>
          <w:lang w:val="sr-Cyrl-CS"/>
        </w:rPr>
        <w:t>___</w:t>
      </w:r>
      <w:r w:rsidR="00D539D9" w:rsidRPr="004D64A3">
        <w:rPr>
          <w:rFonts w:cs="Arial"/>
          <w:lang w:val="sr-Cyrl-RS"/>
        </w:rPr>
        <w:t>(словима:________________)</w:t>
      </w:r>
      <w:r w:rsidR="00D539D9" w:rsidRPr="004D64A3">
        <w:rPr>
          <w:rFonts w:cs="Arial"/>
          <w:lang w:val="sr-Latn-RS"/>
        </w:rPr>
        <w:t xml:space="preserve"> </w:t>
      </w:r>
      <w:r w:rsidR="007C2561">
        <w:rPr>
          <w:rFonts w:cs="Arial"/>
          <w:lang w:val="sr-Cyrl-CS"/>
        </w:rPr>
        <w:t>динара</w:t>
      </w:r>
      <w:r w:rsidR="00D539D9" w:rsidRPr="004D64A3">
        <w:rPr>
          <w:rFonts w:cs="Arial"/>
          <w:lang w:val="sr-Cyrl-CS"/>
        </w:rPr>
        <w:t xml:space="preserve"> </w:t>
      </w:r>
      <w:r w:rsidR="00EE6F3B">
        <w:rPr>
          <w:rFonts w:cs="Arial"/>
          <w:lang w:val="sr-Cyrl-CS"/>
        </w:rPr>
        <w:t xml:space="preserve">/ ЕУР </w:t>
      </w:r>
      <w:r w:rsidR="00D539D9" w:rsidRPr="004D64A3">
        <w:rPr>
          <w:rFonts w:cs="Arial"/>
          <w:lang w:val="sr-Cyrl-CS"/>
        </w:rPr>
        <w:t xml:space="preserve"> без ПДВ-а</w:t>
      </w:r>
      <w:r w:rsidR="00D539D9" w:rsidRPr="004D64A3">
        <w:rPr>
          <w:rFonts w:cs="Arial"/>
          <w:lang w:val="sr-Cyrl-RS"/>
        </w:rPr>
        <w:t>.</w:t>
      </w:r>
    </w:p>
    <w:p w:rsidR="00571C61" w:rsidRPr="002005B7" w:rsidRDefault="00571C61" w:rsidP="00571C61">
      <w:pPr>
        <w:tabs>
          <w:tab w:val="left" w:pos="0"/>
        </w:tabs>
        <w:spacing w:before="0"/>
        <w:rPr>
          <w:rFonts w:cs="Arial"/>
          <w:lang w:val="sr-Cyrl-RS"/>
        </w:rPr>
      </w:pPr>
    </w:p>
    <w:p w:rsidR="00B2209B" w:rsidRPr="002005B7" w:rsidRDefault="00B2209B" w:rsidP="00B2209B">
      <w:pPr>
        <w:tabs>
          <w:tab w:val="left" w:pos="567"/>
        </w:tabs>
        <w:spacing w:before="0"/>
        <w:rPr>
          <w:rFonts w:cs="Arial"/>
        </w:rPr>
      </w:pPr>
      <w:r w:rsidRPr="002005B7">
        <w:rPr>
          <w:rFonts w:cs="Arial"/>
        </w:rPr>
        <w:t xml:space="preserve">Уговорена вредност из става 1. </w:t>
      </w:r>
      <w:proofErr w:type="gramStart"/>
      <w:r w:rsidRPr="002005B7">
        <w:rPr>
          <w:rFonts w:cs="Arial"/>
        </w:rPr>
        <w:t>овог</w:t>
      </w:r>
      <w:proofErr w:type="gramEnd"/>
      <w:r w:rsidRPr="002005B7">
        <w:rPr>
          <w:rFonts w:cs="Arial"/>
        </w:rPr>
        <w:t xml:space="preserve"> члана увећава се за порез на додату вредност, у складу са прописима Републике Србије.</w:t>
      </w:r>
    </w:p>
    <w:p w:rsidR="00B2209B" w:rsidRDefault="00B2209B" w:rsidP="00B2209B">
      <w:pPr>
        <w:tabs>
          <w:tab w:val="left" w:pos="567"/>
        </w:tabs>
        <w:spacing w:before="0"/>
        <w:rPr>
          <w:rFonts w:cs="Arial"/>
        </w:rPr>
      </w:pPr>
      <w:r w:rsidRPr="002005B7">
        <w:rPr>
          <w:rFonts w:cs="Arial"/>
        </w:rPr>
        <w:t>У цену су урачунати сви трошкови који се односе на предмет јавне набавке и који су одређени Конкурсном документацијом.</w:t>
      </w:r>
    </w:p>
    <w:p w:rsidR="00302AC6" w:rsidRDefault="00302AC6" w:rsidP="00B2209B">
      <w:pPr>
        <w:tabs>
          <w:tab w:val="left" w:pos="567"/>
        </w:tabs>
        <w:spacing w:before="0"/>
        <w:rPr>
          <w:rFonts w:cs="Arial"/>
        </w:rPr>
      </w:pPr>
    </w:p>
    <w:p w:rsidR="00302AC6" w:rsidRPr="00391D10" w:rsidRDefault="00302AC6" w:rsidP="00302AC6">
      <w:pPr>
        <w:autoSpaceDE w:val="0"/>
        <w:autoSpaceDN w:val="0"/>
        <w:adjustRightInd w:val="0"/>
        <w:rPr>
          <w:rFonts w:cs="Arial"/>
          <w:u w:val="single"/>
        </w:rPr>
      </w:pPr>
      <w:r w:rsidRPr="00391D10">
        <w:rPr>
          <w:rFonts w:cs="Arial"/>
          <w:u w:val="single"/>
        </w:rPr>
        <w:t>Ст</w:t>
      </w:r>
      <w:r w:rsidR="0024371F" w:rsidRPr="00391D10">
        <w:rPr>
          <w:rFonts w:cs="Arial"/>
          <w:u w:val="single"/>
        </w:rPr>
        <w:t>рани Продавац</w:t>
      </w:r>
      <w:r w:rsidRPr="00391D10">
        <w:rPr>
          <w:rFonts w:cs="Arial"/>
          <w:u w:val="single"/>
        </w:rPr>
        <w:t xml:space="preserve"> може цену исказати у еврима, а иста ће у сврху оцене понуда бити прерачуната у динаре по средњем курсу Народне банке Србије на дан када је започето отварање понуда.</w:t>
      </w:r>
    </w:p>
    <w:p w:rsidR="00302AC6" w:rsidRDefault="00302AC6" w:rsidP="00B2209B">
      <w:pPr>
        <w:tabs>
          <w:tab w:val="left" w:pos="567"/>
        </w:tabs>
        <w:spacing w:before="0"/>
        <w:rPr>
          <w:rFonts w:cs="Arial"/>
        </w:rPr>
      </w:pPr>
    </w:p>
    <w:p w:rsidR="00B2209B" w:rsidRPr="002005B7" w:rsidRDefault="00B2209B" w:rsidP="00B2209B">
      <w:pPr>
        <w:shd w:val="clear" w:color="auto" w:fill="FFFFFF"/>
        <w:tabs>
          <w:tab w:val="left" w:pos="-135"/>
          <w:tab w:val="left" w:pos="0"/>
          <w:tab w:val="left" w:pos="120"/>
          <w:tab w:val="left" w:pos="330"/>
        </w:tabs>
        <w:spacing w:before="0"/>
        <w:contextualSpacing/>
        <w:rPr>
          <w:rFonts w:eastAsia="Calibri" w:cs="Arial"/>
          <w:lang w:val="sr-Cyrl-CS"/>
        </w:rPr>
      </w:pPr>
      <w:r w:rsidRPr="002005B7">
        <w:rPr>
          <w:rFonts w:cs="Arial"/>
          <w:lang w:val="sr-Cyrl-RS"/>
        </w:rPr>
        <w:t>Вредност</w:t>
      </w:r>
      <w:r w:rsidRPr="002005B7">
        <w:rPr>
          <w:rFonts w:cs="Arial"/>
        </w:rPr>
        <w:t xml:space="preserve"> добара из става 1.</w:t>
      </w:r>
      <w:r w:rsidR="001C2484" w:rsidRPr="002005B7">
        <w:rPr>
          <w:rFonts w:cs="Arial"/>
          <w:lang w:val="sr-Cyrl-RS"/>
        </w:rPr>
        <w:t xml:space="preserve"> </w:t>
      </w:r>
      <w:proofErr w:type="gramStart"/>
      <w:r w:rsidRPr="002005B7">
        <w:rPr>
          <w:rFonts w:cs="Arial"/>
        </w:rPr>
        <w:t>овог</w:t>
      </w:r>
      <w:proofErr w:type="gramEnd"/>
      <w:r w:rsidRPr="002005B7">
        <w:rPr>
          <w:rFonts w:cs="Arial"/>
        </w:rPr>
        <w:t xml:space="preserve"> члана утврђена је на паритету </w:t>
      </w:r>
      <w:r w:rsidRPr="002005B7">
        <w:rPr>
          <w:rFonts w:cs="Arial"/>
          <w:lang w:val="sr-Cyrl-RS"/>
        </w:rPr>
        <w:t xml:space="preserve">ФЦО </w:t>
      </w:r>
      <w:r w:rsidRPr="002005B7">
        <w:rPr>
          <w:rFonts w:cs="Arial"/>
        </w:rPr>
        <w:t xml:space="preserve">испоручено у </w:t>
      </w:r>
      <w:r w:rsidRPr="002005B7">
        <w:rPr>
          <w:rFonts w:cs="Arial"/>
          <w:lang w:val="sr-Cyrl-RS"/>
        </w:rPr>
        <w:t xml:space="preserve">магацине купца </w:t>
      </w:r>
      <w:r w:rsidRPr="002005B7">
        <w:rPr>
          <w:rFonts w:cs="Arial"/>
        </w:rPr>
        <w:t>и обухвата трошкове које Продавац има у вези испоруке на начин како је регулисано овим Уговором.</w:t>
      </w:r>
    </w:p>
    <w:p w:rsidR="00B2209B" w:rsidRDefault="00B2209B" w:rsidP="00B2209B">
      <w:pPr>
        <w:spacing w:before="0"/>
        <w:rPr>
          <w:rFonts w:cs="Arial"/>
          <w:bCs/>
          <w:noProof/>
          <w:shd w:val="clear" w:color="auto" w:fill="FFFFFF"/>
          <w:lang w:val="sr-Cyrl-CS" w:eastAsia="sr-Latn-RS"/>
        </w:rPr>
      </w:pPr>
      <w:r w:rsidRPr="002005B7">
        <w:rPr>
          <w:rFonts w:cs="Arial"/>
          <w:bCs/>
          <w:noProof/>
          <w:shd w:val="clear" w:color="auto" w:fill="FFFFFF"/>
          <w:lang w:val="sr-Cyrl-CS" w:eastAsia="sr-Latn-RS"/>
        </w:rPr>
        <w:t>Приликом испоруке свака позиција је независна и мора да се испоручи независно од испоручене количине других позиција.</w:t>
      </w:r>
    </w:p>
    <w:p w:rsidR="00A46BAD" w:rsidRDefault="00A46BAD" w:rsidP="00B2209B">
      <w:pPr>
        <w:spacing w:before="0"/>
        <w:rPr>
          <w:rFonts w:cs="Arial"/>
        </w:rPr>
      </w:pPr>
      <w:r w:rsidRPr="004038D2">
        <w:rPr>
          <w:rFonts w:cs="Arial"/>
        </w:rPr>
        <w:t>Цена је фиксна за цео уговорени период.</w:t>
      </w:r>
    </w:p>
    <w:p w:rsidR="00160A8A" w:rsidRPr="004038D2" w:rsidRDefault="00160A8A" w:rsidP="00B2209B">
      <w:pPr>
        <w:spacing w:before="0"/>
        <w:rPr>
          <w:rFonts w:cs="Arial"/>
        </w:rPr>
      </w:pPr>
    </w:p>
    <w:p w:rsidR="00B2209B" w:rsidRPr="002005B7" w:rsidRDefault="00B2209B" w:rsidP="00B2209B">
      <w:pPr>
        <w:tabs>
          <w:tab w:val="left" w:pos="567"/>
        </w:tabs>
        <w:spacing w:before="0"/>
        <w:rPr>
          <w:rFonts w:cs="Arial"/>
          <w:lang w:val="sr-Cyrl-RS"/>
        </w:rPr>
      </w:pPr>
    </w:p>
    <w:p w:rsidR="00B2209B" w:rsidRPr="002005B7" w:rsidRDefault="00B2209B" w:rsidP="00B2209B">
      <w:pPr>
        <w:tabs>
          <w:tab w:val="left" w:pos="567"/>
        </w:tabs>
        <w:spacing w:before="0"/>
        <w:rPr>
          <w:rFonts w:cs="Arial"/>
          <w:b/>
          <w:lang w:val="sr-Cyrl-RS"/>
        </w:rPr>
      </w:pPr>
      <w:r w:rsidRPr="007C2561">
        <w:rPr>
          <w:rFonts w:cs="Arial"/>
          <w:b/>
        </w:rPr>
        <w:t>ИЗДАВАЊЕ РАЧУНА И ПЛАЋАЊЕ</w:t>
      </w:r>
    </w:p>
    <w:p w:rsidR="000A0873" w:rsidRDefault="00B2209B" w:rsidP="00571C61">
      <w:pPr>
        <w:spacing w:before="0"/>
        <w:jc w:val="center"/>
        <w:rPr>
          <w:rFonts w:cs="Arial"/>
          <w:b/>
        </w:rPr>
      </w:pPr>
      <w:r w:rsidRPr="002005B7">
        <w:rPr>
          <w:rFonts w:cs="Arial"/>
          <w:b/>
        </w:rPr>
        <w:t xml:space="preserve">Члан </w:t>
      </w:r>
      <w:r w:rsidRPr="002005B7">
        <w:rPr>
          <w:rFonts w:cs="Arial"/>
          <w:b/>
          <w:lang w:val="sr-Cyrl-RS"/>
        </w:rPr>
        <w:t>3</w:t>
      </w:r>
      <w:r w:rsidRPr="002005B7">
        <w:rPr>
          <w:rFonts w:cs="Arial"/>
          <w:b/>
        </w:rPr>
        <w:t>.</w:t>
      </w:r>
    </w:p>
    <w:p w:rsidR="004B199A" w:rsidRDefault="001242FC" w:rsidP="004038D2">
      <w:pPr>
        <w:rPr>
          <w:rFonts w:cs="Arial"/>
        </w:rPr>
      </w:pPr>
      <w:r w:rsidRPr="001242FC">
        <w:rPr>
          <w:rFonts w:cs="Arial"/>
          <w:lang w:val="sr-Cyrl-RS"/>
        </w:rPr>
        <w:t>Плаћање за испоручена добра из члана 1. овог Уговора</w:t>
      </w:r>
      <w:r w:rsidR="007C2561" w:rsidRPr="007C2561">
        <w:rPr>
          <w:rFonts w:cs="Arial"/>
        </w:rPr>
        <w:t xml:space="preserve">, </w:t>
      </w:r>
      <w:r w:rsidR="004B199A" w:rsidRPr="004B199A">
        <w:rPr>
          <w:rFonts w:cs="Arial"/>
          <w:lang w:val="sr-Cyrl-RS"/>
        </w:rPr>
        <w:t>Купац</w:t>
      </w:r>
      <w:r w:rsidR="004B199A" w:rsidRPr="004B199A">
        <w:rPr>
          <w:rFonts w:cs="Arial"/>
        </w:rPr>
        <w:t xml:space="preserve"> ће извршити </w:t>
      </w:r>
      <w:r w:rsidR="004B199A" w:rsidRPr="004B199A">
        <w:rPr>
          <w:rFonts w:cs="Arial"/>
          <w:lang w:val="sr-Cyrl-RS"/>
        </w:rPr>
        <w:t xml:space="preserve">плаћање </w:t>
      </w:r>
      <w:r w:rsidR="004B199A" w:rsidRPr="004B199A">
        <w:rPr>
          <w:rFonts w:cs="Arial"/>
        </w:rPr>
        <w:t xml:space="preserve">на текући рачун </w:t>
      </w:r>
      <w:r w:rsidR="004B199A" w:rsidRPr="007C2561">
        <w:rPr>
          <w:rFonts w:cs="Arial"/>
        </w:rPr>
        <w:t>Продавца</w:t>
      </w:r>
      <w:r w:rsidR="004B199A" w:rsidRPr="004B199A">
        <w:rPr>
          <w:rFonts w:cs="Arial"/>
        </w:rPr>
        <w:t xml:space="preserve">, </w:t>
      </w:r>
      <w:r w:rsidR="004B199A" w:rsidRPr="004B199A">
        <w:rPr>
          <w:rFonts w:cs="Arial"/>
          <w:lang w:val="sr-Cyrl-RS"/>
        </w:rPr>
        <w:t>након потписивања Записника о квантитативном и квалитативном пријему добара од стране овлашћених представника Купца</w:t>
      </w:r>
      <w:r w:rsidR="000E6908">
        <w:rPr>
          <w:rFonts w:cs="Arial"/>
          <w:lang w:val="sr-Cyrl-RS"/>
        </w:rPr>
        <w:t xml:space="preserve"> </w:t>
      </w:r>
      <w:r w:rsidR="004B199A" w:rsidRPr="004B199A">
        <w:rPr>
          <w:rFonts w:cs="Arial"/>
        </w:rPr>
        <w:t>у року до 45 (словима: четрдесетпет) дана о</w:t>
      </w:r>
      <w:r w:rsidR="00E34383">
        <w:rPr>
          <w:rFonts w:cs="Arial"/>
        </w:rPr>
        <w:t>д дана пријема исправног рачуна.</w:t>
      </w:r>
    </w:p>
    <w:p w:rsidR="004B199A" w:rsidRDefault="004B199A" w:rsidP="004B199A">
      <w:pPr>
        <w:tabs>
          <w:tab w:val="left" w:pos="567"/>
        </w:tabs>
        <w:spacing w:before="0"/>
        <w:rPr>
          <w:rFonts w:cs="Arial"/>
          <w:lang w:val="sr-Cyrl-CS"/>
        </w:rPr>
      </w:pPr>
    </w:p>
    <w:p w:rsidR="001242FC" w:rsidRPr="00840963" w:rsidRDefault="001242FC" w:rsidP="001242FC">
      <w:pPr>
        <w:tabs>
          <w:tab w:val="left" w:pos="567"/>
        </w:tabs>
        <w:spacing w:before="0"/>
        <w:rPr>
          <w:rFonts w:cs="Arial"/>
          <w:lang w:val="sr-Cyrl-RS"/>
        </w:rPr>
      </w:pPr>
      <w:r w:rsidRPr="00840963">
        <w:rPr>
          <w:rFonts w:cs="Arial"/>
          <w:lang w:val="sr-Cyrl-CS"/>
        </w:rPr>
        <w:t>Потребна документација на основу које се врши плаћање фактуре је:исправан  рачун Продавца са обострано потписаном отпремницом и записник о квантитативном и квалитативном пријему који потписују овлашћена лица Купца</w:t>
      </w:r>
      <w:r w:rsidR="00840963" w:rsidRPr="00840963">
        <w:rPr>
          <w:rFonts w:cs="Arial"/>
          <w:lang w:val="sr-Cyrl-CS"/>
        </w:rPr>
        <w:t>.</w:t>
      </w:r>
    </w:p>
    <w:p w:rsidR="004038D2" w:rsidRPr="007C2561" w:rsidRDefault="004038D2" w:rsidP="004038D2">
      <w:pPr>
        <w:pStyle w:val="KDParagraf"/>
        <w:spacing w:before="0"/>
        <w:rPr>
          <w:lang w:val="sr-Cyrl-RS"/>
        </w:rPr>
      </w:pPr>
    </w:p>
    <w:p w:rsidR="004038D2" w:rsidRPr="007C2561" w:rsidRDefault="004038D2" w:rsidP="004038D2">
      <w:pPr>
        <w:pStyle w:val="KDParagraf"/>
        <w:rPr>
          <w:rFonts w:cs="Arial"/>
          <w:lang w:val="sr-Cyrl-RS"/>
        </w:rPr>
      </w:pPr>
      <w:proofErr w:type="gramStart"/>
      <w:r w:rsidRPr="007C2561">
        <w:rPr>
          <w:rFonts w:cs="Arial"/>
        </w:rPr>
        <w:t xml:space="preserve">Рачун мора бити достављен на адресу </w:t>
      </w:r>
      <w:r w:rsidRPr="007C2561">
        <w:rPr>
          <w:rFonts w:cs="Arial"/>
          <w:lang w:val="sr-Cyrl-RS"/>
        </w:rPr>
        <w:t>Купца</w:t>
      </w:r>
      <w:r w:rsidRPr="007C2561">
        <w:rPr>
          <w:rFonts w:cs="Arial"/>
        </w:rPr>
        <w:t xml:space="preserve">: Јавно предузеће „Електропривреда Србије“ Београд, </w:t>
      </w:r>
      <w:r w:rsidRPr="007C2561">
        <w:rPr>
          <w:rFonts w:cs="Arial"/>
          <w:lang w:val="sr-Cyrl-RS"/>
        </w:rPr>
        <w:t>Балканса број  13, Огранак РБ Колубара, Дише Ђурђевић бб, 11560 Вреоци</w:t>
      </w:r>
      <w:r w:rsidRPr="007C2561">
        <w:rPr>
          <w:rFonts w:cs="Arial"/>
        </w:rPr>
        <w:t xml:space="preserve">, ПИБ </w:t>
      </w:r>
      <w:r w:rsidRPr="007C2561">
        <w:rPr>
          <w:rFonts w:cs="Arial"/>
          <w:lang w:val="sr-Cyrl-BA"/>
        </w:rPr>
        <w:t>(103920327)</w:t>
      </w:r>
      <w:r w:rsidRPr="007C2561">
        <w:rPr>
          <w:rFonts w:cs="Arial"/>
        </w:rPr>
        <w:t xml:space="preserve">, </w:t>
      </w:r>
      <w:r w:rsidRPr="007C2561">
        <w:rPr>
          <w:rFonts w:cs="Arial"/>
          <w:lang w:val="sr-Cyrl-RS"/>
        </w:rPr>
        <w:t xml:space="preserve">МБ (20053658) </w:t>
      </w:r>
      <w:r w:rsidRPr="007C2561">
        <w:rPr>
          <w:rFonts w:cs="Arial"/>
          <w:lang w:val="sr-Cyrl-CS"/>
        </w:rPr>
        <w:t xml:space="preserve">са отпремницом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0E6908">
        <w:rPr>
          <w:rFonts w:cs="Arial"/>
          <w:lang w:val="sr-Cyrl-CS"/>
        </w:rPr>
        <w:t>Купца</w:t>
      </w:r>
      <w:r w:rsidRPr="007C2561">
        <w:rPr>
          <w:rFonts w:cs="Arial"/>
          <w:lang w:val="sr-Cyrl-CS"/>
        </w:rPr>
        <w:t>, које је примило предметна добра, као и потписаним и овереним Записником о квантитативном и квалитативном пријему добара-без примедби.</w:t>
      </w:r>
      <w:proofErr w:type="gramEnd"/>
    </w:p>
    <w:p w:rsidR="004038D2" w:rsidRPr="004038D2" w:rsidRDefault="004038D2" w:rsidP="004038D2">
      <w:pPr>
        <w:pStyle w:val="KDParagraf"/>
        <w:spacing w:before="0"/>
        <w:rPr>
          <w:rFonts w:cs="Arial"/>
          <w:highlight w:val="green"/>
          <w:lang w:val="sr-Cyrl-RS"/>
        </w:rPr>
      </w:pPr>
    </w:p>
    <w:p w:rsidR="004038D2" w:rsidRPr="004038D2" w:rsidRDefault="004038D2" w:rsidP="004038D2">
      <w:pPr>
        <w:pStyle w:val="KDParagraf"/>
        <w:spacing w:before="0"/>
        <w:rPr>
          <w:rFonts w:cs="Arial"/>
          <w:highlight w:val="green"/>
          <w:lang w:val="sr-Cyrl-RS"/>
        </w:rPr>
      </w:pPr>
    </w:p>
    <w:p w:rsidR="003E3D2E" w:rsidRPr="009B64FF" w:rsidRDefault="004038D2" w:rsidP="009B64FF">
      <w:pPr>
        <w:pStyle w:val="KDParagraf"/>
        <w:spacing w:before="0"/>
        <w:rPr>
          <w:rFonts w:cs="Arial"/>
          <w:lang w:val="sr-Cyrl-RS"/>
        </w:rPr>
      </w:pPr>
      <w:r w:rsidRPr="007C2561">
        <w:rPr>
          <w:rFonts w:cs="Arial"/>
          <w:lang w:val="sr-Cyrl-RS"/>
        </w:rPr>
        <w:t>У испостављеном рачуну,</w:t>
      </w:r>
      <w:r w:rsidRPr="007C2561">
        <w:t xml:space="preserve"> </w:t>
      </w:r>
      <w:r w:rsidRPr="007C2561">
        <w:rPr>
          <w:rFonts w:cs="Arial"/>
          <w:lang w:val="sr-Cyrl-RS"/>
        </w:rPr>
        <w:t>са Записником о квантитативном и квалитативном пријему добара</w:t>
      </w:r>
      <w:r w:rsidR="007C2561" w:rsidRPr="007C2561">
        <w:rPr>
          <w:rFonts w:cs="Arial"/>
          <w:lang w:val="sr-Cyrl-RS"/>
        </w:rPr>
        <w:t xml:space="preserve"> и отпремници, Продавац </w:t>
      </w:r>
      <w:r w:rsidRPr="007C2561">
        <w:rPr>
          <w:rFonts w:cs="Arial"/>
          <w:lang w:val="sr-Cyrl-RS"/>
        </w:rPr>
        <w:t xml:space="preserve">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w:t>
      </w:r>
      <w:r w:rsidRPr="007C2561">
        <w:rPr>
          <w:rFonts w:cs="Arial"/>
          <w:lang w:val="sr-Cyrl-RS"/>
        </w:rPr>
        <w:lastRenderedPageBreak/>
        <w:t xml:space="preserve">шифрарника и софтверских решења није могуће у самом рачуну навести горе наведени тачан назив, </w:t>
      </w:r>
      <w:r w:rsidR="007C2561" w:rsidRPr="007C2561">
        <w:rPr>
          <w:rFonts w:cs="Arial"/>
          <w:lang w:val="sr-Cyrl-RS"/>
        </w:rPr>
        <w:t xml:space="preserve">Продавац </w:t>
      </w:r>
      <w:r w:rsidRPr="007C2561">
        <w:rPr>
          <w:rFonts w:cs="Arial"/>
          <w:lang w:val="sr-Cyrl-RS"/>
        </w:rPr>
        <w:t>је обавезан да уз рачун достави прилог са упоредним прегледом назива из рачуна са захтеваним називима из конкурсне до</w:t>
      </w:r>
      <w:r w:rsidR="009B64FF">
        <w:rPr>
          <w:rFonts w:cs="Arial"/>
          <w:lang w:val="sr-Cyrl-RS"/>
        </w:rPr>
        <w:t>кументације и прихваћене понуде</w:t>
      </w:r>
    </w:p>
    <w:p w:rsidR="00391D10" w:rsidRDefault="00391D10" w:rsidP="00B2209B">
      <w:pPr>
        <w:tabs>
          <w:tab w:val="left" w:pos="567"/>
        </w:tabs>
        <w:spacing w:before="0"/>
        <w:rPr>
          <w:rFonts w:cs="Arial"/>
          <w:b/>
        </w:rPr>
      </w:pPr>
    </w:p>
    <w:p w:rsidR="00B2209B" w:rsidRPr="002005B7" w:rsidRDefault="00B2209B" w:rsidP="00B2209B">
      <w:pPr>
        <w:tabs>
          <w:tab w:val="left" w:pos="567"/>
        </w:tabs>
        <w:spacing w:before="0"/>
        <w:rPr>
          <w:rFonts w:cs="Arial"/>
          <w:b/>
        </w:rPr>
      </w:pPr>
      <w:r w:rsidRPr="002005B7">
        <w:rPr>
          <w:rFonts w:cs="Arial"/>
          <w:b/>
        </w:rPr>
        <w:t>РОК И МЕСТО ИСПОРУКЕ</w:t>
      </w:r>
    </w:p>
    <w:p w:rsidR="000A0873" w:rsidRPr="002005B7" w:rsidRDefault="00B2209B" w:rsidP="00571C61">
      <w:pPr>
        <w:spacing w:before="0"/>
        <w:jc w:val="center"/>
        <w:rPr>
          <w:rFonts w:cs="Arial"/>
          <w:b/>
          <w:lang w:val="sr-Cyrl-RS"/>
        </w:rPr>
      </w:pPr>
      <w:r w:rsidRPr="002005B7">
        <w:rPr>
          <w:rFonts w:cs="Arial"/>
          <w:b/>
        </w:rPr>
        <w:t xml:space="preserve">Члан </w:t>
      </w:r>
      <w:r w:rsidRPr="002005B7">
        <w:rPr>
          <w:rFonts w:cs="Arial"/>
          <w:b/>
          <w:lang w:val="sr-Cyrl-RS"/>
        </w:rPr>
        <w:t>4</w:t>
      </w:r>
      <w:r w:rsidRPr="002005B7">
        <w:rPr>
          <w:rFonts w:cs="Arial"/>
          <w:b/>
        </w:rPr>
        <w:t>.</w:t>
      </w:r>
    </w:p>
    <w:p w:rsidR="00D539D9" w:rsidRPr="007C2561" w:rsidRDefault="00B2209B" w:rsidP="004D64A3">
      <w:pPr>
        <w:tabs>
          <w:tab w:val="left" w:pos="567"/>
        </w:tabs>
        <w:spacing w:before="0"/>
        <w:contextualSpacing/>
        <w:rPr>
          <w:rFonts w:cs="Arial"/>
          <w:lang w:val="sr-Cyrl-RS"/>
        </w:rPr>
      </w:pPr>
      <w:r w:rsidRPr="007C2561">
        <w:rPr>
          <w:rFonts w:cs="Arial"/>
        </w:rPr>
        <w:t>Продавац се обавезује да испоруку предмета</w:t>
      </w:r>
      <w:r w:rsidR="00360095" w:rsidRPr="007C2561">
        <w:rPr>
          <w:rFonts w:cs="Arial"/>
          <w:lang w:val="sr-Cyrl-RS"/>
        </w:rPr>
        <w:t xml:space="preserve"> добара</w:t>
      </w:r>
      <w:r w:rsidRPr="007C2561">
        <w:rPr>
          <w:rFonts w:cs="Arial"/>
        </w:rPr>
        <w:t xml:space="preserve"> Уговора изврши у року од</w:t>
      </w:r>
      <w:r w:rsidR="00D539D9" w:rsidRPr="007C2561">
        <w:rPr>
          <w:rFonts w:cs="Arial"/>
          <w:lang w:val="sr-Cyrl-CS"/>
        </w:rPr>
        <w:t>:</w:t>
      </w:r>
      <w:r w:rsidR="00D539D9" w:rsidRPr="007C2561">
        <w:rPr>
          <w:rFonts w:cs="Arial"/>
          <w:lang w:val="sr-Cyrl-RS"/>
        </w:rPr>
        <w:t xml:space="preserve"> </w:t>
      </w:r>
      <w:r w:rsidR="00D539D9" w:rsidRPr="007C2561">
        <w:rPr>
          <w:rFonts w:cs="Arial"/>
        </w:rPr>
        <w:t>___</w:t>
      </w:r>
      <w:proofErr w:type="gramStart"/>
      <w:r w:rsidR="00D539D9" w:rsidRPr="007C2561">
        <w:rPr>
          <w:rFonts w:cs="Arial"/>
        </w:rPr>
        <w:t>_</w:t>
      </w:r>
      <w:r w:rsidR="004D64A3" w:rsidRPr="007C2561">
        <w:rPr>
          <w:rFonts w:cs="Arial"/>
          <w:lang w:val="sr-Cyrl-RS"/>
        </w:rPr>
        <w:t>(</w:t>
      </w:r>
      <w:proofErr w:type="gramEnd"/>
      <w:r w:rsidR="004D64A3" w:rsidRPr="007C2561">
        <w:rPr>
          <w:rFonts w:cs="Arial"/>
          <w:lang w:val="sr-Cyrl-RS"/>
        </w:rPr>
        <w:t>словима:__________)</w:t>
      </w:r>
      <w:r w:rsidR="00D539D9" w:rsidRPr="007C2561">
        <w:rPr>
          <w:rFonts w:cs="Arial"/>
        </w:rPr>
        <w:t xml:space="preserve"> </w:t>
      </w:r>
      <w:r w:rsidR="00D539D9" w:rsidRPr="007C2561">
        <w:rPr>
          <w:rFonts w:cs="Arial"/>
          <w:lang w:val="sr-Cyrl-RS"/>
        </w:rPr>
        <w:t xml:space="preserve"> </w:t>
      </w:r>
      <w:r w:rsidR="00360095" w:rsidRPr="007C2561">
        <w:rPr>
          <w:rFonts w:cs="Arial"/>
        </w:rPr>
        <w:t xml:space="preserve">месеци </w:t>
      </w:r>
      <w:r w:rsidR="00D539D9" w:rsidRPr="007C2561">
        <w:rPr>
          <w:rFonts w:cs="Arial"/>
        </w:rPr>
        <w:t>од дана ступања Уговора на снагу</w:t>
      </w:r>
      <w:r w:rsidR="00D539D9" w:rsidRPr="007C2561">
        <w:rPr>
          <w:rFonts w:cs="Arial"/>
          <w:lang w:val="sr-Cyrl-RS"/>
        </w:rPr>
        <w:t>.</w:t>
      </w:r>
    </w:p>
    <w:p w:rsidR="00360095" w:rsidRPr="007C2561" w:rsidRDefault="00360095" w:rsidP="004D64A3">
      <w:pPr>
        <w:tabs>
          <w:tab w:val="left" w:pos="567"/>
        </w:tabs>
        <w:spacing w:before="0"/>
        <w:contextualSpacing/>
        <w:rPr>
          <w:rFonts w:cs="Arial"/>
          <w:lang w:val="sr-Cyrl-RS"/>
        </w:rPr>
      </w:pPr>
    </w:p>
    <w:p w:rsidR="00360095" w:rsidRPr="007C2561" w:rsidRDefault="00360095" w:rsidP="004D64A3">
      <w:pPr>
        <w:tabs>
          <w:tab w:val="left" w:pos="567"/>
        </w:tabs>
        <w:spacing w:before="0"/>
        <w:contextualSpacing/>
        <w:rPr>
          <w:rFonts w:cs="Arial"/>
          <w:lang w:val="sr-Cyrl-RS"/>
        </w:rPr>
      </w:pPr>
    </w:p>
    <w:p w:rsidR="00360095" w:rsidRPr="007C2561" w:rsidRDefault="00360095" w:rsidP="00360095">
      <w:pPr>
        <w:autoSpaceDE w:val="0"/>
        <w:autoSpaceDN w:val="0"/>
        <w:adjustRightInd w:val="0"/>
        <w:spacing w:before="0"/>
        <w:jc w:val="left"/>
        <w:rPr>
          <w:lang w:val="sr-Cyrl-CS"/>
        </w:rPr>
      </w:pPr>
      <w:r w:rsidRPr="007C2561">
        <w:rPr>
          <w:b/>
          <w:bCs/>
          <w:lang w:val="sr-Latn-RS"/>
        </w:rPr>
        <w:t>Место испоруке добара</w:t>
      </w:r>
      <w:r w:rsidRPr="007C2561">
        <w:rPr>
          <w:lang w:val="sr-Cyrl-CS"/>
        </w:rPr>
        <w:t xml:space="preserve"> </w:t>
      </w:r>
    </w:p>
    <w:p w:rsidR="00360095" w:rsidRPr="007C2561" w:rsidRDefault="00360095" w:rsidP="00360095">
      <w:pPr>
        <w:autoSpaceDE w:val="0"/>
        <w:autoSpaceDN w:val="0"/>
        <w:adjustRightInd w:val="0"/>
        <w:spacing w:before="0"/>
        <w:jc w:val="left"/>
        <w:rPr>
          <w:lang w:val="sr-Cyrl-CS"/>
        </w:rPr>
      </w:pPr>
      <w:r w:rsidRPr="007C2561">
        <w:rPr>
          <w:lang w:val="sr-Cyrl-CS"/>
        </w:rPr>
        <w:t>М</w:t>
      </w:r>
      <w:r w:rsidR="007C2561" w:rsidRPr="007C2561">
        <w:rPr>
          <w:lang w:val="sr-Cyrl-CS"/>
        </w:rPr>
        <w:t>есто испоруке: магацин Купца</w:t>
      </w:r>
      <w:r w:rsidRPr="007C2561">
        <w:rPr>
          <w:lang w:val="sr-Cyrl-CS"/>
        </w:rPr>
        <w:t xml:space="preserve"> број 057 – Вреоци.</w:t>
      </w:r>
    </w:p>
    <w:p w:rsidR="00360095" w:rsidRPr="007C2561" w:rsidRDefault="00360095" w:rsidP="00360095">
      <w:pPr>
        <w:autoSpaceDE w:val="0"/>
        <w:autoSpaceDN w:val="0"/>
        <w:adjustRightInd w:val="0"/>
        <w:spacing w:before="0"/>
        <w:jc w:val="left"/>
        <w:rPr>
          <w:lang w:val="sr-Cyrl-CS"/>
        </w:rPr>
      </w:pPr>
      <w:r w:rsidRPr="007C2561">
        <w:rPr>
          <w:lang w:val="sr-Cyrl-CS"/>
        </w:rPr>
        <w:t>Понуда се даје на паритету:</w:t>
      </w:r>
    </w:p>
    <w:p w:rsidR="00360095" w:rsidRPr="007C2561" w:rsidRDefault="0024371F" w:rsidP="00360095">
      <w:pPr>
        <w:autoSpaceDE w:val="0"/>
        <w:autoSpaceDN w:val="0"/>
        <w:adjustRightInd w:val="0"/>
        <w:spacing w:before="0"/>
        <w:jc w:val="left"/>
        <w:rPr>
          <w:lang w:val="sr-Cyrl-CS"/>
        </w:rPr>
      </w:pPr>
      <w:r>
        <w:rPr>
          <w:lang w:val="sr-Cyrl-CS"/>
        </w:rPr>
        <w:t>- за домаће продавце</w:t>
      </w:r>
      <w:r w:rsidR="00360095" w:rsidRPr="007C2561">
        <w:rPr>
          <w:lang w:val="sr-Cyrl-CS"/>
        </w:rPr>
        <w:t xml:space="preserve">: FCO - магацин </w:t>
      </w:r>
      <w:r w:rsidR="007C2561" w:rsidRPr="007C2561">
        <w:rPr>
          <w:lang w:val="sr-Cyrl-CS"/>
        </w:rPr>
        <w:t>Купца</w:t>
      </w:r>
      <w:r w:rsidR="00360095" w:rsidRPr="007C2561">
        <w:rPr>
          <w:lang w:val="sr-Cyrl-CS"/>
        </w:rPr>
        <w:t xml:space="preserve"> број 057 – Вреоци, са</w:t>
      </w:r>
    </w:p>
    <w:p w:rsidR="00360095" w:rsidRPr="007C2561" w:rsidRDefault="00360095" w:rsidP="00360095">
      <w:pPr>
        <w:autoSpaceDE w:val="0"/>
        <w:autoSpaceDN w:val="0"/>
        <w:adjustRightInd w:val="0"/>
        <w:spacing w:before="0"/>
        <w:jc w:val="left"/>
        <w:rPr>
          <w:lang w:val="sr-Cyrl-CS"/>
        </w:rPr>
      </w:pPr>
      <w:r w:rsidRPr="007C2561">
        <w:rPr>
          <w:lang w:val="sr-Cyrl-CS"/>
        </w:rPr>
        <w:t>урачунатим зависним трошковима,</w:t>
      </w:r>
    </w:p>
    <w:p w:rsidR="00360095" w:rsidRPr="007C2561" w:rsidRDefault="0024371F" w:rsidP="00360095">
      <w:pPr>
        <w:autoSpaceDE w:val="0"/>
        <w:autoSpaceDN w:val="0"/>
        <w:adjustRightInd w:val="0"/>
        <w:spacing w:before="0"/>
        <w:jc w:val="left"/>
        <w:rPr>
          <w:lang w:val="sr-Cyrl-CS"/>
        </w:rPr>
      </w:pPr>
      <w:r>
        <w:rPr>
          <w:lang w:val="sr-Cyrl-CS"/>
        </w:rPr>
        <w:t>- за стране продавце</w:t>
      </w:r>
      <w:r w:rsidR="008E1B52">
        <w:rPr>
          <w:lang w:val="sr-Cyrl-CS"/>
        </w:rPr>
        <w:t>: D</w:t>
      </w:r>
      <w:r w:rsidR="008E1B52">
        <w:rPr>
          <w:lang w:val="sr-Latn-RS"/>
        </w:rPr>
        <w:t>D</w:t>
      </w:r>
      <w:r w:rsidR="00360095" w:rsidRPr="007C2561">
        <w:rPr>
          <w:lang w:val="sr-Cyrl-CS"/>
        </w:rPr>
        <w:t xml:space="preserve">P магацин </w:t>
      </w:r>
      <w:r w:rsidR="007C2561" w:rsidRPr="007C2561">
        <w:rPr>
          <w:lang w:val="sr-Cyrl-CS"/>
        </w:rPr>
        <w:t>Купца</w:t>
      </w:r>
      <w:r w:rsidR="00360095" w:rsidRPr="007C2561">
        <w:rPr>
          <w:lang w:val="sr-Cyrl-CS"/>
        </w:rPr>
        <w:t xml:space="preserve"> број 057 – Вреоци, (INCOTERMS</w:t>
      </w:r>
    </w:p>
    <w:p w:rsidR="00360095" w:rsidRPr="007C2561" w:rsidRDefault="00360095" w:rsidP="00360095">
      <w:pPr>
        <w:autoSpaceDE w:val="0"/>
        <w:autoSpaceDN w:val="0"/>
        <w:adjustRightInd w:val="0"/>
        <w:spacing w:before="0"/>
        <w:jc w:val="left"/>
        <w:rPr>
          <w:lang w:val="sr-Cyrl-CS"/>
        </w:rPr>
      </w:pPr>
      <w:r w:rsidRPr="007C2561">
        <w:rPr>
          <w:lang w:val="sr-Cyrl-CS"/>
        </w:rPr>
        <w:t>2010).</w:t>
      </w:r>
    </w:p>
    <w:p w:rsidR="00823686" w:rsidRPr="007C2561" w:rsidRDefault="00823686" w:rsidP="00360095">
      <w:pPr>
        <w:autoSpaceDE w:val="0"/>
        <w:autoSpaceDN w:val="0"/>
        <w:adjustRightInd w:val="0"/>
        <w:spacing w:before="0"/>
        <w:jc w:val="left"/>
        <w:rPr>
          <w:lang w:val="sr-Cyrl-CS"/>
        </w:rPr>
      </w:pPr>
    </w:p>
    <w:p w:rsidR="00360095" w:rsidRPr="007C2561" w:rsidRDefault="007C2561" w:rsidP="00360095">
      <w:pPr>
        <w:autoSpaceDE w:val="0"/>
        <w:autoSpaceDN w:val="0"/>
        <w:adjustRightInd w:val="0"/>
        <w:spacing w:before="0"/>
        <w:jc w:val="left"/>
        <w:rPr>
          <w:lang w:val="sr-Cyrl-CS"/>
        </w:rPr>
      </w:pPr>
      <w:r w:rsidRPr="007C2561">
        <w:rPr>
          <w:lang w:val="sr-Cyrl-CS"/>
        </w:rPr>
        <w:t>Продаваци</w:t>
      </w:r>
      <w:r w:rsidR="008E1B52">
        <w:rPr>
          <w:lang w:val="sr-Cyrl-CS"/>
        </w:rPr>
        <w:t xml:space="preserve"> који нуде добра на паритету DD</w:t>
      </w:r>
      <w:r w:rsidR="00360095" w:rsidRPr="007C2561">
        <w:rPr>
          <w:lang w:val="sr-Cyrl-CS"/>
        </w:rPr>
        <w:t xml:space="preserve">P магацин </w:t>
      </w:r>
      <w:r w:rsidRPr="007C2561">
        <w:rPr>
          <w:lang w:val="sr-Cyrl-CS"/>
        </w:rPr>
        <w:t>Купца</w:t>
      </w:r>
      <w:r w:rsidR="00360095" w:rsidRPr="007C2561">
        <w:rPr>
          <w:lang w:val="sr-Cyrl-CS"/>
        </w:rPr>
        <w:t xml:space="preserve"> број 057 – Вреоци,</w:t>
      </w:r>
    </w:p>
    <w:p w:rsidR="00360095" w:rsidRDefault="00360095" w:rsidP="00360095">
      <w:pPr>
        <w:autoSpaceDE w:val="0"/>
        <w:autoSpaceDN w:val="0"/>
        <w:adjustRightInd w:val="0"/>
        <w:spacing w:before="0"/>
        <w:jc w:val="left"/>
        <w:rPr>
          <w:lang w:val="sr-Cyrl-CS"/>
        </w:rPr>
      </w:pPr>
      <w:r w:rsidRPr="007C2561">
        <w:rPr>
          <w:lang w:val="sr-Cyrl-CS"/>
        </w:rPr>
        <w:t>(INCOTERMS 2010) дужни су да уз понуду доставе Изјаву у којо</w:t>
      </w:r>
      <w:r w:rsidR="00EE6F3B">
        <w:rPr>
          <w:lang w:val="sr-Cyrl-CS"/>
        </w:rPr>
        <w:t>ј наводе да ли робу прати ЕУР 1</w:t>
      </w:r>
    </w:p>
    <w:p w:rsidR="00EE6F3B" w:rsidRPr="00EE6F3B" w:rsidRDefault="00EE6F3B" w:rsidP="00EE6F3B">
      <w:pPr>
        <w:autoSpaceDE w:val="0"/>
        <w:autoSpaceDN w:val="0"/>
        <w:adjustRightInd w:val="0"/>
        <w:spacing w:before="0"/>
        <w:jc w:val="left"/>
      </w:pPr>
      <w:r w:rsidRPr="00EE6F3B">
        <w:rPr>
          <w:lang w:val="sr-Cyrl-RS"/>
        </w:rPr>
        <w:t>или неки други документ на основу кога се остварују царинске повластице.</w:t>
      </w:r>
    </w:p>
    <w:p w:rsidR="00EE6F3B" w:rsidRPr="007C2561" w:rsidRDefault="00EE6F3B" w:rsidP="00360095">
      <w:pPr>
        <w:autoSpaceDE w:val="0"/>
        <w:autoSpaceDN w:val="0"/>
        <w:adjustRightInd w:val="0"/>
        <w:spacing w:before="0"/>
        <w:jc w:val="left"/>
        <w:rPr>
          <w:lang w:val="sr-Cyrl-CS"/>
        </w:rPr>
      </w:pPr>
    </w:p>
    <w:p w:rsidR="00360095" w:rsidRPr="007C2561" w:rsidRDefault="00360095" w:rsidP="00360095">
      <w:pPr>
        <w:autoSpaceDE w:val="0"/>
        <w:autoSpaceDN w:val="0"/>
        <w:adjustRightInd w:val="0"/>
        <w:spacing w:before="0"/>
        <w:jc w:val="left"/>
        <w:rPr>
          <w:lang w:val="sr-Cyrl-CS"/>
        </w:rPr>
      </w:pPr>
      <w:r w:rsidRPr="007C2561">
        <w:rPr>
          <w:lang w:val="sr-Cyrl-CS"/>
        </w:rPr>
        <w:t>Продавац ће за добра која су предмет набавке приликом испоруке, прибавити о свом трошку - сертификат о пореклу ЕУР 1.</w:t>
      </w:r>
    </w:p>
    <w:p w:rsidR="00823686" w:rsidRPr="007C2561" w:rsidRDefault="00823686" w:rsidP="00360095">
      <w:pPr>
        <w:autoSpaceDE w:val="0"/>
        <w:autoSpaceDN w:val="0"/>
        <w:adjustRightInd w:val="0"/>
        <w:spacing w:before="0"/>
        <w:jc w:val="left"/>
        <w:rPr>
          <w:lang w:val="sr-Cyrl-CS"/>
        </w:rPr>
      </w:pPr>
    </w:p>
    <w:p w:rsidR="00360095" w:rsidRPr="007C2561" w:rsidRDefault="00360095" w:rsidP="00360095">
      <w:pPr>
        <w:autoSpaceDE w:val="0"/>
        <w:autoSpaceDN w:val="0"/>
        <w:adjustRightInd w:val="0"/>
        <w:spacing w:before="0"/>
        <w:jc w:val="left"/>
        <w:rPr>
          <w:lang w:val="sr-Cyrl-CS"/>
        </w:rPr>
      </w:pPr>
      <w:r w:rsidRPr="007C2561">
        <w:rPr>
          <w:lang w:val="sr-Cyrl-CS"/>
        </w:rPr>
        <w:t>Уколико продавац не прибави сертификат ЕУР 1, дужан је да сноси све зависне</w:t>
      </w:r>
    </w:p>
    <w:p w:rsidR="00360095" w:rsidRPr="007C2561" w:rsidRDefault="00360095" w:rsidP="00360095">
      <w:pPr>
        <w:autoSpaceDE w:val="0"/>
        <w:autoSpaceDN w:val="0"/>
        <w:adjustRightInd w:val="0"/>
        <w:spacing w:before="0"/>
        <w:jc w:val="left"/>
        <w:rPr>
          <w:lang w:val="sr-Cyrl-CS"/>
        </w:rPr>
      </w:pPr>
      <w:r w:rsidRPr="007C2561">
        <w:rPr>
          <w:lang w:val="sr-Cyrl-CS"/>
        </w:rPr>
        <w:t>трошкове увоза који би услед тога могли настати.</w:t>
      </w:r>
    </w:p>
    <w:p w:rsidR="00B86141" w:rsidRPr="007C2561" w:rsidRDefault="00B86141" w:rsidP="00B86141">
      <w:pPr>
        <w:tabs>
          <w:tab w:val="left" w:pos="567"/>
        </w:tabs>
        <w:spacing w:before="0"/>
        <w:rPr>
          <w:rFonts w:cs="Arial"/>
        </w:rPr>
      </w:pPr>
    </w:p>
    <w:p w:rsidR="00EF6C45" w:rsidRPr="00840963" w:rsidRDefault="00B2209B" w:rsidP="00B2209B">
      <w:pPr>
        <w:tabs>
          <w:tab w:val="left" w:pos="567"/>
        </w:tabs>
        <w:spacing w:before="0"/>
      </w:pPr>
      <w:r w:rsidRPr="00840963">
        <w:rPr>
          <w:lang w:val="sr-Cyrl-CS"/>
        </w:rPr>
        <w:t>Свака испорука предметних добара мора бити најављена најмање</w:t>
      </w:r>
      <w:r w:rsidR="00C47D02" w:rsidRPr="00840963">
        <w:rPr>
          <w:lang w:val="sr-Cyrl-CS"/>
        </w:rPr>
        <w:t xml:space="preserve"> 3 (словима:</w:t>
      </w:r>
      <w:r w:rsidRPr="00840963">
        <w:rPr>
          <w:lang w:val="sr-Cyrl-CS"/>
        </w:rPr>
        <w:t xml:space="preserve"> три</w:t>
      </w:r>
      <w:r w:rsidR="00C47D02" w:rsidRPr="00840963">
        <w:rPr>
          <w:lang w:val="sr-Cyrl-CS"/>
        </w:rPr>
        <w:t>)</w:t>
      </w:r>
      <w:r w:rsidRPr="00840963">
        <w:rPr>
          <w:lang w:val="sr-Cyrl-CS"/>
        </w:rPr>
        <w:t xml:space="preserve"> дана према обрасцу </w:t>
      </w:r>
      <w:r w:rsidRPr="00840963">
        <w:rPr>
          <w:b/>
          <w:lang w:val="sr-Cyrl-CS"/>
        </w:rPr>
        <w:t>"Најава испоруке добара"</w:t>
      </w:r>
      <w:r w:rsidRPr="00840963">
        <w:rPr>
          <w:lang w:val="sr-Cyrl-CS"/>
        </w:rPr>
        <w:t xml:space="preserve"> као и 24 </w:t>
      </w:r>
      <w:r w:rsidR="00093CEC" w:rsidRPr="00840963">
        <w:rPr>
          <w:lang w:val="sr-Cyrl-CS"/>
        </w:rPr>
        <w:t xml:space="preserve">(словима: двадесетчетири) </w:t>
      </w:r>
      <w:r w:rsidRPr="00840963">
        <w:rPr>
          <w:lang w:val="sr-Cyrl-CS"/>
        </w:rPr>
        <w:t xml:space="preserve">часа пре испоруке према обрасцу „Обавештење о испоруци“ који су саставни део конкурсне документације. </w:t>
      </w:r>
      <w:r w:rsidR="00EF6C45" w:rsidRPr="00840963">
        <w:t xml:space="preserve"> </w:t>
      </w:r>
    </w:p>
    <w:p w:rsidR="00B2209B" w:rsidRPr="007C2561" w:rsidRDefault="00B2209B" w:rsidP="00B2209B">
      <w:pPr>
        <w:tabs>
          <w:tab w:val="left" w:pos="567"/>
        </w:tabs>
        <w:spacing w:before="0"/>
        <w:rPr>
          <w:rFonts w:cs="Arial"/>
        </w:rPr>
      </w:pPr>
      <w:r w:rsidRPr="007C2561">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w:t>
      </w:r>
      <w:r w:rsidRPr="007C2561">
        <w:rPr>
          <w:rFonts w:cs="Arial"/>
          <w:lang w:val="sr-Cyrl-RS"/>
        </w:rPr>
        <w:t>магацин Купца</w:t>
      </w:r>
      <w:r w:rsidRPr="007C2561">
        <w:rPr>
          <w:rFonts w:cs="Arial"/>
        </w:rPr>
        <w:t xml:space="preserve">. </w:t>
      </w:r>
    </w:p>
    <w:p w:rsidR="00823686" w:rsidRPr="007C2561" w:rsidRDefault="00823686" w:rsidP="00B2209B">
      <w:pPr>
        <w:tabs>
          <w:tab w:val="left" w:pos="567"/>
        </w:tabs>
        <w:spacing w:before="0"/>
        <w:rPr>
          <w:rFonts w:cs="Arial"/>
        </w:rPr>
      </w:pPr>
    </w:p>
    <w:p w:rsidR="00B2209B" w:rsidRPr="007C2561" w:rsidRDefault="00B2209B" w:rsidP="00B2209B">
      <w:pPr>
        <w:tabs>
          <w:tab w:val="left" w:pos="567"/>
        </w:tabs>
        <w:spacing w:before="0"/>
        <w:rPr>
          <w:rFonts w:cs="Arial"/>
        </w:rPr>
      </w:pPr>
      <w:r w:rsidRPr="007C2561">
        <w:rPr>
          <w:rFonts w:cs="Arial"/>
        </w:rPr>
        <w:t>Евентуално настала штета приликом транспорта предметних добара до места испоруке пада на терет Продавца.</w:t>
      </w:r>
    </w:p>
    <w:p w:rsidR="00823686" w:rsidRPr="007C2561" w:rsidRDefault="00823686" w:rsidP="00B2209B">
      <w:pPr>
        <w:tabs>
          <w:tab w:val="left" w:pos="567"/>
        </w:tabs>
        <w:spacing w:before="0"/>
        <w:rPr>
          <w:rFonts w:cs="Arial"/>
        </w:rPr>
      </w:pPr>
    </w:p>
    <w:p w:rsidR="00B2209B" w:rsidRDefault="00B2209B" w:rsidP="00B2209B">
      <w:pPr>
        <w:tabs>
          <w:tab w:val="left" w:pos="567"/>
        </w:tabs>
        <w:spacing w:before="0"/>
        <w:rPr>
          <w:rFonts w:cs="Arial"/>
        </w:rPr>
      </w:pPr>
      <w:r w:rsidRPr="007C2561">
        <w:rPr>
          <w:rFonts w:cs="Arial"/>
        </w:rPr>
        <w:t xml:space="preserve">У случају да Продавац не изврши испоруку добара у уговореном року, Купац има право на наплату уговорне казне и </w:t>
      </w:r>
      <w:r w:rsidRPr="007C2561">
        <w:rPr>
          <w:rFonts w:cs="Arial"/>
          <w:lang w:val="sr-Cyrl-RS"/>
        </w:rPr>
        <w:t>средства финансијског обезбеђења за добро извршење посла</w:t>
      </w:r>
      <w:r w:rsidRPr="007C2561">
        <w:rPr>
          <w:rFonts w:cs="Arial"/>
        </w:rPr>
        <w:t xml:space="preserve"> у целости, као и право на раскид Уговора.</w:t>
      </w:r>
    </w:p>
    <w:p w:rsidR="00C83BF9" w:rsidRDefault="00C83BF9" w:rsidP="00093CEC">
      <w:pPr>
        <w:suppressAutoHyphens/>
        <w:spacing w:before="0"/>
        <w:jc w:val="center"/>
        <w:rPr>
          <w:rFonts w:cs="Arial"/>
          <w:b/>
          <w:lang w:val="sr-Cyrl-RS" w:eastAsia="ar-SA"/>
        </w:rPr>
      </w:pPr>
    </w:p>
    <w:p w:rsidR="00C83BF9" w:rsidRPr="00C83BF9" w:rsidRDefault="00C83BF9" w:rsidP="00C83BF9">
      <w:pPr>
        <w:autoSpaceDE w:val="0"/>
        <w:autoSpaceDN w:val="0"/>
        <w:adjustRightInd w:val="0"/>
        <w:spacing w:before="0"/>
        <w:rPr>
          <w:rFonts w:cs="Arial"/>
          <w:lang w:val="ru-RU"/>
        </w:rPr>
      </w:pPr>
      <w:r w:rsidRPr="00C83BF9">
        <w:rPr>
          <w:rFonts w:cs="Arial"/>
          <w:b/>
          <w:lang w:val="sr-Cyrl-RS"/>
        </w:rPr>
        <w:t>ОБАВЕЗЕ ПРОДАВЦА</w:t>
      </w:r>
    </w:p>
    <w:p w:rsidR="00C83BF9" w:rsidRPr="00C83BF9" w:rsidRDefault="00C83BF9" w:rsidP="00C83BF9">
      <w:pPr>
        <w:suppressLineNumbers/>
        <w:spacing w:after="120"/>
        <w:jc w:val="center"/>
        <w:rPr>
          <w:rFonts w:cs="Tahoma"/>
          <w:b/>
          <w:iCs/>
          <w:lang w:val="sr-Cyrl-RS"/>
        </w:rPr>
      </w:pPr>
      <w:r w:rsidRPr="00C83BF9">
        <w:rPr>
          <w:rFonts w:cs="Tahoma"/>
          <w:b/>
          <w:iCs/>
          <w:lang w:val="sr-Cyrl-RS"/>
        </w:rPr>
        <w:t xml:space="preserve">Члан </w:t>
      </w:r>
      <w:r w:rsidRPr="007C2561">
        <w:rPr>
          <w:rFonts w:cs="Tahoma"/>
          <w:b/>
          <w:iCs/>
          <w:lang w:val="sr-Cyrl-RS"/>
        </w:rPr>
        <w:t>5</w:t>
      </w:r>
      <w:r w:rsidRPr="00C83BF9">
        <w:rPr>
          <w:rFonts w:cs="Tahoma"/>
          <w:b/>
          <w:iCs/>
          <w:lang w:val="sr-Cyrl-RS"/>
        </w:rPr>
        <w:t>.</w:t>
      </w:r>
    </w:p>
    <w:p w:rsidR="001242FC" w:rsidRDefault="00C83BF9" w:rsidP="001242FC">
      <w:pPr>
        <w:suppressAutoHyphens/>
        <w:rPr>
          <w:rFonts w:cs="Arial"/>
          <w:lang w:val="sr-Cyrl-RS" w:eastAsia="ar-SA"/>
        </w:rPr>
      </w:pPr>
      <w:r w:rsidRPr="00C83BF9">
        <w:rPr>
          <w:rFonts w:cs="Arial"/>
          <w:lang w:val="sr-Cyrl-RS" w:eastAsia="ar-SA"/>
        </w:rPr>
        <w:t>Продавац се обавезује да:</w:t>
      </w:r>
    </w:p>
    <w:p w:rsidR="00C83BF9" w:rsidRPr="00C83BF9" w:rsidRDefault="00C83BF9" w:rsidP="001242FC">
      <w:pPr>
        <w:suppressAutoHyphens/>
        <w:rPr>
          <w:rFonts w:cs="Arial"/>
          <w:lang w:val="sr-Cyrl-RS" w:eastAsia="ar-SA"/>
        </w:rPr>
      </w:pPr>
      <w:r w:rsidRPr="00C83BF9">
        <w:rPr>
          <w:rFonts w:cs="Arial"/>
          <w:lang w:val="sr-Cyrl-RS" w:eastAsia="ar-SA"/>
        </w:rPr>
        <w:t>испоручи добра из члана 1. Уговора, у року, времену и на месту предвиђеном овим Уговором.</w:t>
      </w:r>
    </w:p>
    <w:p w:rsidR="00C83BF9" w:rsidRPr="007C2561" w:rsidRDefault="00C83BF9" w:rsidP="00C83BF9">
      <w:pPr>
        <w:tabs>
          <w:tab w:val="left" w:pos="1620"/>
        </w:tabs>
        <w:spacing w:before="0" w:after="160" w:line="259" w:lineRule="auto"/>
        <w:contextualSpacing/>
        <w:rPr>
          <w:rFonts w:cs="Arial"/>
          <w:b/>
          <w:lang w:val="sr-Cyrl-RS" w:eastAsia="ar-SA"/>
        </w:rPr>
      </w:pPr>
    </w:p>
    <w:p w:rsidR="00840963" w:rsidRDefault="00840963" w:rsidP="00C83BF9">
      <w:pPr>
        <w:tabs>
          <w:tab w:val="left" w:pos="1620"/>
        </w:tabs>
        <w:spacing w:before="0" w:after="160" w:line="259" w:lineRule="auto"/>
        <w:contextualSpacing/>
        <w:rPr>
          <w:rFonts w:cs="Arial"/>
          <w:b/>
          <w:lang w:val="sr-Cyrl-RS" w:eastAsia="ar-SA"/>
        </w:rPr>
      </w:pPr>
    </w:p>
    <w:p w:rsidR="00840963" w:rsidRDefault="00840963" w:rsidP="00C83BF9">
      <w:pPr>
        <w:tabs>
          <w:tab w:val="left" w:pos="1620"/>
        </w:tabs>
        <w:spacing w:before="0" w:after="160" w:line="259" w:lineRule="auto"/>
        <w:contextualSpacing/>
        <w:rPr>
          <w:rFonts w:cs="Arial"/>
          <w:b/>
          <w:lang w:val="sr-Cyrl-RS" w:eastAsia="ar-SA"/>
        </w:rPr>
      </w:pPr>
    </w:p>
    <w:p w:rsidR="00840963" w:rsidRDefault="00840963" w:rsidP="00C83BF9">
      <w:pPr>
        <w:tabs>
          <w:tab w:val="left" w:pos="1620"/>
        </w:tabs>
        <w:spacing w:before="0" w:after="160" w:line="259" w:lineRule="auto"/>
        <w:contextualSpacing/>
        <w:rPr>
          <w:rFonts w:cs="Arial"/>
          <w:b/>
          <w:lang w:val="sr-Cyrl-RS" w:eastAsia="ar-SA"/>
        </w:rPr>
      </w:pPr>
    </w:p>
    <w:p w:rsidR="00840963" w:rsidRDefault="00840963" w:rsidP="00C83BF9">
      <w:pPr>
        <w:tabs>
          <w:tab w:val="left" w:pos="1620"/>
        </w:tabs>
        <w:spacing w:before="0" w:after="160" w:line="259" w:lineRule="auto"/>
        <w:contextualSpacing/>
        <w:rPr>
          <w:rFonts w:cs="Arial"/>
          <w:b/>
          <w:lang w:val="sr-Cyrl-RS" w:eastAsia="ar-SA"/>
        </w:rPr>
      </w:pPr>
    </w:p>
    <w:p w:rsidR="00C83BF9" w:rsidRPr="00C83BF9" w:rsidRDefault="00C83BF9" w:rsidP="00C83BF9">
      <w:pPr>
        <w:tabs>
          <w:tab w:val="left" w:pos="1620"/>
        </w:tabs>
        <w:spacing w:before="0" w:after="160" w:line="259" w:lineRule="auto"/>
        <w:contextualSpacing/>
        <w:rPr>
          <w:rFonts w:cs="Arial"/>
          <w:b/>
          <w:lang w:val="sr-Cyrl-RS" w:eastAsia="ar-SA"/>
        </w:rPr>
      </w:pPr>
      <w:r w:rsidRPr="00C83BF9">
        <w:rPr>
          <w:rFonts w:cs="Arial"/>
          <w:b/>
          <w:lang w:val="sr-Cyrl-RS" w:eastAsia="ar-SA"/>
        </w:rPr>
        <w:t>ОБАВЕЗЕ КУПЦА</w:t>
      </w:r>
    </w:p>
    <w:p w:rsidR="00C83BF9" w:rsidRPr="00C83BF9" w:rsidRDefault="00C83BF9" w:rsidP="00C83BF9">
      <w:pPr>
        <w:tabs>
          <w:tab w:val="left" w:pos="1620"/>
        </w:tabs>
        <w:spacing w:before="0" w:after="160" w:line="259" w:lineRule="auto"/>
        <w:contextualSpacing/>
        <w:jc w:val="center"/>
        <w:rPr>
          <w:rFonts w:cs="Arial"/>
          <w:b/>
          <w:lang w:val="sr-Cyrl-RS" w:eastAsia="ar-SA"/>
        </w:rPr>
      </w:pPr>
      <w:r w:rsidRPr="00C83BF9">
        <w:rPr>
          <w:rFonts w:cs="Arial"/>
          <w:b/>
          <w:lang w:val="sr-Cyrl-RS" w:eastAsia="ar-SA"/>
        </w:rPr>
        <w:t xml:space="preserve">Члан </w:t>
      </w:r>
      <w:r w:rsidRPr="007C2561">
        <w:rPr>
          <w:rFonts w:cs="Arial"/>
          <w:b/>
          <w:lang w:val="sr-Cyrl-RS" w:eastAsia="ar-SA"/>
        </w:rPr>
        <w:t>6</w:t>
      </w:r>
      <w:r w:rsidRPr="00C83BF9">
        <w:rPr>
          <w:rFonts w:cs="Arial"/>
          <w:b/>
          <w:lang w:val="sr-Cyrl-RS" w:eastAsia="ar-SA"/>
        </w:rPr>
        <w:t>.</w:t>
      </w:r>
    </w:p>
    <w:p w:rsidR="00C83BF9" w:rsidRPr="00C83BF9" w:rsidRDefault="00C83BF9" w:rsidP="00C83BF9">
      <w:pPr>
        <w:suppressAutoHyphens/>
        <w:rPr>
          <w:rFonts w:cs="Arial"/>
          <w:lang w:val="sr-Cyrl-RS" w:eastAsia="ar-SA"/>
        </w:rPr>
      </w:pPr>
      <w:r w:rsidRPr="00C83BF9">
        <w:rPr>
          <w:rFonts w:cs="Arial"/>
          <w:lang w:val="sr-Cyrl-RS" w:eastAsia="ar-SA"/>
        </w:rPr>
        <w:lastRenderedPageBreak/>
        <w:t>Купац се обавезује да:</w:t>
      </w:r>
    </w:p>
    <w:p w:rsidR="00C83BF9" w:rsidRPr="00C83BF9" w:rsidRDefault="00C83BF9" w:rsidP="00C83BF9">
      <w:pPr>
        <w:numPr>
          <w:ilvl w:val="0"/>
          <w:numId w:val="25"/>
        </w:numPr>
        <w:spacing w:before="0"/>
        <w:rPr>
          <w:rFonts w:cs="Arial"/>
          <w:lang w:val="sr-Cyrl-RS" w:eastAsia="ar-SA"/>
        </w:rPr>
      </w:pPr>
      <w:r w:rsidRPr="00C83BF9">
        <w:rPr>
          <w:rFonts w:cs="Arial"/>
          <w:lang w:val="sr-Cyrl-RS" w:eastAsia="ar-SA"/>
        </w:rPr>
        <w:t>преузме добра из члана 1. Уговора у року, времену и на месту предвиђеном овим Уговором;</w:t>
      </w:r>
    </w:p>
    <w:p w:rsidR="00C83BF9" w:rsidRPr="00C83BF9" w:rsidRDefault="00C83BF9" w:rsidP="00C83BF9">
      <w:pPr>
        <w:numPr>
          <w:ilvl w:val="0"/>
          <w:numId w:val="25"/>
        </w:numPr>
        <w:spacing w:before="0"/>
        <w:rPr>
          <w:rFonts w:cs="Arial"/>
          <w:lang w:val="sr-Cyrl-RS" w:eastAsia="ar-SA"/>
        </w:rPr>
      </w:pPr>
      <w:r w:rsidRPr="00C83BF9">
        <w:rPr>
          <w:rFonts w:cs="Arial"/>
          <w:lang w:val="sr-Cyrl-RS" w:eastAsia="ar-SA"/>
        </w:rPr>
        <w:t>благовремено плати рачун за испоручена добра на начин и у року предвиђеним овим Уговором.</w:t>
      </w:r>
    </w:p>
    <w:p w:rsidR="0013449B" w:rsidRPr="002005B7" w:rsidRDefault="0013449B" w:rsidP="00B2209B">
      <w:pPr>
        <w:tabs>
          <w:tab w:val="left" w:pos="567"/>
        </w:tabs>
        <w:spacing w:before="0"/>
        <w:rPr>
          <w:rFonts w:cs="Arial"/>
          <w:lang w:val="sr-Cyrl-BA"/>
        </w:rPr>
      </w:pPr>
    </w:p>
    <w:p w:rsidR="001477D5" w:rsidRPr="002005B7" w:rsidRDefault="00B2209B" w:rsidP="00B2209B">
      <w:pPr>
        <w:spacing w:before="0"/>
        <w:rPr>
          <w:rFonts w:cs="Arial"/>
          <w:b/>
          <w:lang w:val="sr-Cyrl-RS"/>
        </w:rPr>
      </w:pPr>
      <w:r w:rsidRPr="002005B7">
        <w:rPr>
          <w:rFonts w:cs="Arial"/>
          <w:b/>
        </w:rPr>
        <w:t>КВАЛИТАТИВНИ И КВАНТИТАТИВНИ ПРИЈЕМ</w:t>
      </w:r>
    </w:p>
    <w:p w:rsidR="00B2209B" w:rsidRDefault="00B2209B" w:rsidP="00B2209B">
      <w:pPr>
        <w:spacing w:before="0"/>
        <w:jc w:val="center"/>
        <w:rPr>
          <w:rFonts w:cs="Arial"/>
          <w:b/>
        </w:rPr>
      </w:pPr>
      <w:r w:rsidRPr="002005B7">
        <w:rPr>
          <w:rFonts w:cs="Arial"/>
          <w:b/>
        </w:rPr>
        <w:t xml:space="preserve">Члан </w:t>
      </w:r>
      <w:r w:rsidR="001242FC">
        <w:rPr>
          <w:rFonts w:cs="Arial"/>
          <w:b/>
          <w:lang w:val="sr-Cyrl-RS"/>
        </w:rPr>
        <w:t>7</w:t>
      </w:r>
      <w:r w:rsidRPr="002005B7">
        <w:rPr>
          <w:rFonts w:cs="Arial"/>
          <w:b/>
        </w:rPr>
        <w:t>.</w:t>
      </w:r>
    </w:p>
    <w:p w:rsidR="00C83BF9" w:rsidRPr="007C2561" w:rsidRDefault="00C83BF9" w:rsidP="00C83BF9">
      <w:pPr>
        <w:autoSpaceDE w:val="0"/>
        <w:autoSpaceDN w:val="0"/>
        <w:adjustRightInd w:val="0"/>
        <w:rPr>
          <w:rFonts w:cs="Arial"/>
          <w:sz w:val="24"/>
          <w:szCs w:val="24"/>
        </w:rPr>
      </w:pPr>
      <w:r w:rsidRPr="007C2561">
        <w:rPr>
          <w:rFonts w:cs="Arial"/>
          <w:sz w:val="24"/>
          <w:szCs w:val="24"/>
        </w:rPr>
        <w:t>Предметна добра морају бити нова (некоришћена у експлоатацији), правилно</w:t>
      </w:r>
      <w:r w:rsidR="007C2561" w:rsidRPr="007C2561">
        <w:rPr>
          <w:rFonts w:cs="Arial"/>
          <w:sz w:val="24"/>
          <w:szCs w:val="24"/>
          <w:lang w:val="sr-Cyrl-RS"/>
        </w:rPr>
        <w:t xml:space="preserve"> </w:t>
      </w:r>
      <w:r w:rsidRPr="007C2561">
        <w:rPr>
          <w:rFonts w:cs="Arial"/>
          <w:sz w:val="24"/>
          <w:szCs w:val="24"/>
        </w:rPr>
        <w:t>складиштена и не старија од 5 (словима: пет) година.</w:t>
      </w:r>
    </w:p>
    <w:p w:rsidR="007C2561" w:rsidRPr="007C2561" w:rsidRDefault="00C83BF9" w:rsidP="00C83BF9">
      <w:pPr>
        <w:autoSpaceDE w:val="0"/>
        <w:autoSpaceDN w:val="0"/>
        <w:adjustRightInd w:val="0"/>
        <w:rPr>
          <w:rFonts w:cs="Arial"/>
          <w:sz w:val="24"/>
          <w:szCs w:val="24"/>
        </w:rPr>
      </w:pPr>
      <w:r w:rsidRPr="007C2561">
        <w:rPr>
          <w:rFonts w:cs="Arial"/>
          <w:sz w:val="24"/>
          <w:szCs w:val="24"/>
        </w:rPr>
        <w:t>Сваки лежај/хилзна/кућиште мора бити упакован у оригиналну јединичну амбалажу</w:t>
      </w:r>
      <w:r w:rsidRPr="007C2561">
        <w:rPr>
          <w:rFonts w:cs="Arial"/>
          <w:sz w:val="24"/>
          <w:szCs w:val="24"/>
          <w:lang w:val="sr-Cyrl-RS"/>
        </w:rPr>
        <w:t xml:space="preserve"> </w:t>
      </w:r>
      <w:r w:rsidRPr="007C2561">
        <w:rPr>
          <w:rFonts w:cs="Arial"/>
          <w:sz w:val="24"/>
          <w:szCs w:val="24"/>
        </w:rPr>
        <w:t>произвођача на којој су видљиви: назив произвођача, ознака производа и земља</w:t>
      </w:r>
      <w:r w:rsidRPr="007C2561">
        <w:rPr>
          <w:rFonts w:cs="Arial"/>
          <w:sz w:val="24"/>
          <w:szCs w:val="24"/>
          <w:lang w:val="sr-Cyrl-RS"/>
        </w:rPr>
        <w:t xml:space="preserve"> </w:t>
      </w:r>
      <w:r w:rsidRPr="007C2561">
        <w:rPr>
          <w:rFonts w:cs="Arial"/>
          <w:sz w:val="24"/>
          <w:szCs w:val="24"/>
        </w:rPr>
        <w:t xml:space="preserve">порекла. </w:t>
      </w:r>
    </w:p>
    <w:p w:rsidR="00C83BF9" w:rsidRPr="007C2561" w:rsidRDefault="00C83BF9" w:rsidP="00C83BF9">
      <w:pPr>
        <w:autoSpaceDE w:val="0"/>
        <w:autoSpaceDN w:val="0"/>
        <w:adjustRightInd w:val="0"/>
        <w:rPr>
          <w:rFonts w:cs="Arial"/>
          <w:sz w:val="24"/>
          <w:szCs w:val="24"/>
        </w:rPr>
      </w:pPr>
      <w:r w:rsidRPr="007C2561">
        <w:rPr>
          <w:rFonts w:cs="Arial"/>
          <w:sz w:val="24"/>
          <w:szCs w:val="24"/>
        </w:rPr>
        <w:t>На амбалажи приликом испоруке, продавац је обавезан да налепи</w:t>
      </w:r>
      <w:r w:rsidRPr="007C2561">
        <w:rPr>
          <w:rFonts w:cs="Arial"/>
          <w:sz w:val="24"/>
          <w:szCs w:val="24"/>
          <w:lang w:val="sr-Cyrl-RS"/>
        </w:rPr>
        <w:t xml:space="preserve"> </w:t>
      </w:r>
      <w:r w:rsidRPr="007C2561">
        <w:rPr>
          <w:rFonts w:cs="Arial"/>
          <w:sz w:val="24"/>
          <w:szCs w:val="24"/>
        </w:rPr>
        <w:t>налепницу са називом продавца, датумом испоруке и бројем јавне набавке.</w:t>
      </w:r>
    </w:p>
    <w:p w:rsidR="00C83BF9" w:rsidRPr="007C2561" w:rsidRDefault="00C83BF9" w:rsidP="00C83BF9">
      <w:pPr>
        <w:autoSpaceDE w:val="0"/>
        <w:autoSpaceDN w:val="0"/>
        <w:adjustRightInd w:val="0"/>
        <w:rPr>
          <w:rFonts w:cs="Arial"/>
          <w:sz w:val="24"/>
          <w:szCs w:val="24"/>
        </w:rPr>
      </w:pPr>
      <w:r w:rsidRPr="007C2561">
        <w:rPr>
          <w:rFonts w:cs="Arial"/>
          <w:sz w:val="24"/>
          <w:szCs w:val="24"/>
        </w:rPr>
        <w:t>У сваком паковању треба да се налази декларација о роби у складу чл. 40. Закона о</w:t>
      </w:r>
      <w:r w:rsidRPr="007C2561">
        <w:rPr>
          <w:rFonts w:cs="Arial"/>
          <w:sz w:val="24"/>
          <w:szCs w:val="24"/>
          <w:lang w:val="sr-Cyrl-RS"/>
        </w:rPr>
        <w:t xml:space="preserve"> </w:t>
      </w:r>
      <w:r w:rsidRPr="007C2561">
        <w:rPr>
          <w:rFonts w:cs="Arial"/>
          <w:sz w:val="24"/>
          <w:szCs w:val="24"/>
        </w:rPr>
        <w:t>трговини, која садржи: назив (ознаку) добра, годину производње, назив и земљу</w:t>
      </w:r>
      <w:r w:rsidRPr="007C2561">
        <w:rPr>
          <w:rFonts w:cs="Arial"/>
          <w:sz w:val="24"/>
          <w:szCs w:val="24"/>
          <w:lang w:val="sr-Cyrl-RS"/>
        </w:rPr>
        <w:t xml:space="preserve"> </w:t>
      </w:r>
      <w:r w:rsidRPr="007C2561">
        <w:rPr>
          <w:rFonts w:cs="Arial"/>
          <w:sz w:val="24"/>
          <w:szCs w:val="24"/>
        </w:rPr>
        <w:t>порекла произвођача добра.</w:t>
      </w:r>
    </w:p>
    <w:p w:rsidR="00C83BF9" w:rsidRPr="007C2561" w:rsidRDefault="00C83BF9" w:rsidP="00C83BF9">
      <w:pPr>
        <w:autoSpaceDE w:val="0"/>
        <w:autoSpaceDN w:val="0"/>
        <w:adjustRightInd w:val="0"/>
        <w:rPr>
          <w:rFonts w:cs="Arial"/>
          <w:sz w:val="24"/>
          <w:szCs w:val="24"/>
        </w:rPr>
      </w:pPr>
      <w:r w:rsidRPr="007C2561">
        <w:rPr>
          <w:rFonts w:cs="Arial"/>
          <w:sz w:val="24"/>
          <w:szCs w:val="24"/>
        </w:rPr>
        <w:t>Квантитативни пријем испоручених добара врши се у магацину Купца израдом</w:t>
      </w:r>
      <w:r w:rsidR="007C2561" w:rsidRPr="007C2561">
        <w:rPr>
          <w:rFonts w:cs="Arial"/>
          <w:sz w:val="24"/>
          <w:szCs w:val="24"/>
          <w:lang w:val="sr-Cyrl-RS"/>
        </w:rPr>
        <w:t xml:space="preserve"> </w:t>
      </w:r>
      <w:r w:rsidRPr="007C2561">
        <w:rPr>
          <w:rFonts w:cs="Arial"/>
          <w:sz w:val="24"/>
          <w:szCs w:val="24"/>
        </w:rPr>
        <w:t>записника о квантитативном пријему.</w:t>
      </w:r>
    </w:p>
    <w:p w:rsidR="00C83BF9" w:rsidRPr="007C2561" w:rsidRDefault="00C83BF9" w:rsidP="00C83BF9">
      <w:pPr>
        <w:autoSpaceDE w:val="0"/>
        <w:autoSpaceDN w:val="0"/>
        <w:adjustRightInd w:val="0"/>
        <w:rPr>
          <w:rFonts w:cs="Arial"/>
          <w:sz w:val="24"/>
          <w:szCs w:val="24"/>
        </w:rPr>
      </w:pPr>
      <w:r w:rsidRPr="007C2561">
        <w:rPr>
          <w:rFonts w:cs="Arial"/>
          <w:sz w:val="24"/>
          <w:szCs w:val="24"/>
        </w:rPr>
        <w:t>Квантитативни пријем се врши приликом пријема добара, визуелном контролом и</w:t>
      </w:r>
      <w:r w:rsidRPr="007C2561">
        <w:rPr>
          <w:rFonts w:cs="Arial"/>
          <w:sz w:val="24"/>
          <w:szCs w:val="24"/>
          <w:lang w:val="sr-Cyrl-RS"/>
        </w:rPr>
        <w:t xml:space="preserve"> </w:t>
      </w:r>
      <w:r w:rsidRPr="007C2561">
        <w:rPr>
          <w:rFonts w:cs="Arial"/>
          <w:sz w:val="24"/>
          <w:szCs w:val="24"/>
        </w:rPr>
        <w:t>пребројавањем, а Купац је дужан да исплати само стварно примљену количину.</w:t>
      </w:r>
    </w:p>
    <w:p w:rsidR="00C83BF9" w:rsidRPr="007C2561" w:rsidRDefault="00C83BF9" w:rsidP="00C83BF9">
      <w:pPr>
        <w:autoSpaceDE w:val="0"/>
        <w:autoSpaceDN w:val="0"/>
        <w:adjustRightInd w:val="0"/>
        <w:rPr>
          <w:rFonts w:cs="Arial"/>
          <w:sz w:val="20"/>
          <w:szCs w:val="20"/>
        </w:rPr>
      </w:pPr>
    </w:p>
    <w:p w:rsidR="00C83BF9" w:rsidRPr="007C2561" w:rsidRDefault="00C83BF9" w:rsidP="00C83BF9">
      <w:pPr>
        <w:autoSpaceDE w:val="0"/>
        <w:autoSpaceDN w:val="0"/>
        <w:adjustRightInd w:val="0"/>
        <w:rPr>
          <w:rFonts w:cs="Arial"/>
          <w:sz w:val="24"/>
          <w:szCs w:val="24"/>
        </w:rPr>
      </w:pPr>
      <w:r w:rsidRPr="007C2561">
        <w:rPr>
          <w:rFonts w:cs="Arial"/>
          <w:sz w:val="24"/>
          <w:szCs w:val="24"/>
        </w:rPr>
        <w:t>У записнику о квантитативном пријему се констатује, да ли у испоруци има</w:t>
      </w:r>
      <w:r w:rsidR="007C2561" w:rsidRPr="007C2561">
        <w:rPr>
          <w:rFonts w:cs="Arial"/>
          <w:sz w:val="24"/>
          <w:szCs w:val="24"/>
          <w:lang w:val="sr-Cyrl-RS"/>
        </w:rPr>
        <w:t xml:space="preserve"> </w:t>
      </w:r>
      <w:r w:rsidRPr="007C2561">
        <w:rPr>
          <w:rFonts w:cs="Arial"/>
          <w:sz w:val="24"/>
          <w:szCs w:val="24"/>
        </w:rPr>
        <w:t>неслагања између примљене количине и количине наведене у пратећој</w:t>
      </w:r>
      <w:r w:rsidR="007C2561" w:rsidRPr="007C2561">
        <w:rPr>
          <w:rFonts w:cs="Arial"/>
          <w:sz w:val="24"/>
          <w:szCs w:val="24"/>
          <w:lang w:val="sr-Cyrl-RS"/>
        </w:rPr>
        <w:t xml:space="preserve"> </w:t>
      </w:r>
      <w:r w:rsidRPr="007C2561">
        <w:rPr>
          <w:rFonts w:cs="Arial"/>
          <w:sz w:val="24"/>
          <w:szCs w:val="24"/>
        </w:rPr>
        <w:t>документацији, у ком случају Купац има право достављања писане рекламације</w:t>
      </w:r>
      <w:r w:rsidR="007C2561" w:rsidRPr="007C2561">
        <w:rPr>
          <w:rFonts w:cs="Arial"/>
          <w:sz w:val="24"/>
          <w:szCs w:val="24"/>
          <w:lang w:val="sr-Cyrl-RS"/>
        </w:rPr>
        <w:t xml:space="preserve"> </w:t>
      </w:r>
      <w:r w:rsidRPr="007C2561">
        <w:rPr>
          <w:rFonts w:cs="Arial"/>
          <w:sz w:val="24"/>
          <w:szCs w:val="24"/>
        </w:rPr>
        <w:t>Продавцу.</w:t>
      </w:r>
    </w:p>
    <w:p w:rsidR="00C83BF9" w:rsidRPr="007C2561" w:rsidRDefault="00C83BF9" w:rsidP="00C83BF9">
      <w:pPr>
        <w:autoSpaceDE w:val="0"/>
        <w:autoSpaceDN w:val="0"/>
        <w:adjustRightInd w:val="0"/>
        <w:rPr>
          <w:rFonts w:cs="Arial"/>
          <w:sz w:val="24"/>
          <w:szCs w:val="24"/>
        </w:rPr>
      </w:pPr>
      <w:r w:rsidRPr="007C2561">
        <w:rPr>
          <w:rFonts w:cs="Arial"/>
          <w:sz w:val="24"/>
          <w:szCs w:val="24"/>
        </w:rPr>
        <w:t>Свака испорука предметних добара мора бити најављена најмање три дана пре</w:t>
      </w:r>
      <w:r w:rsidR="007C2561" w:rsidRPr="007C2561">
        <w:rPr>
          <w:rFonts w:cs="Arial"/>
          <w:sz w:val="24"/>
          <w:szCs w:val="24"/>
          <w:lang w:val="sr-Cyrl-RS"/>
        </w:rPr>
        <w:t xml:space="preserve"> </w:t>
      </w:r>
      <w:r w:rsidRPr="007C2561">
        <w:rPr>
          <w:rFonts w:cs="Arial"/>
          <w:sz w:val="24"/>
          <w:szCs w:val="24"/>
        </w:rPr>
        <w:t>испоруке, према обрасцу "Најава испоруке добара",</w:t>
      </w:r>
      <w:r w:rsidR="00FA4D30" w:rsidRPr="00FA4D30">
        <w:t xml:space="preserve"> </w:t>
      </w:r>
      <w:r w:rsidR="00FA4D30" w:rsidRPr="00840963">
        <w:rPr>
          <w:rFonts w:cs="Arial"/>
          <w:sz w:val="24"/>
          <w:szCs w:val="24"/>
        </w:rPr>
        <w:t>као и 24 (словима: двадесетчетири) часа пре испоруке према обрасцу „Обавештење о испоруци“</w:t>
      </w:r>
      <w:r w:rsidR="00840963">
        <w:rPr>
          <w:rFonts w:cs="Arial"/>
          <w:sz w:val="24"/>
          <w:szCs w:val="24"/>
        </w:rPr>
        <w:t xml:space="preserve">, </w:t>
      </w:r>
      <w:r w:rsidRPr="007C2561">
        <w:rPr>
          <w:rFonts w:cs="Arial"/>
          <w:sz w:val="24"/>
          <w:szCs w:val="24"/>
        </w:rPr>
        <w:t>који је саставни део конкурсне</w:t>
      </w:r>
      <w:r w:rsidRPr="007C2561">
        <w:rPr>
          <w:rFonts w:cs="Arial"/>
          <w:sz w:val="24"/>
          <w:szCs w:val="24"/>
          <w:lang w:val="sr-Cyrl-RS"/>
        </w:rPr>
        <w:t xml:space="preserve"> </w:t>
      </w:r>
      <w:r w:rsidRPr="007C2561">
        <w:rPr>
          <w:rFonts w:cs="Arial"/>
          <w:sz w:val="24"/>
          <w:szCs w:val="24"/>
        </w:rPr>
        <w:t>документације.</w:t>
      </w:r>
    </w:p>
    <w:p w:rsidR="00C83BF9" w:rsidRPr="007C2561" w:rsidRDefault="00C83BF9" w:rsidP="00C83BF9">
      <w:pPr>
        <w:autoSpaceDE w:val="0"/>
        <w:autoSpaceDN w:val="0"/>
        <w:adjustRightInd w:val="0"/>
        <w:rPr>
          <w:rFonts w:cs="Arial"/>
          <w:sz w:val="24"/>
          <w:szCs w:val="24"/>
        </w:rPr>
      </w:pPr>
      <w:r w:rsidRPr="007C2561">
        <w:rPr>
          <w:rFonts w:cs="Arial"/>
          <w:sz w:val="24"/>
          <w:szCs w:val="24"/>
        </w:rPr>
        <w:t>Пријем предметних добара врши се у пријемном магацину Купца сваког радног дана</w:t>
      </w:r>
      <w:r w:rsidRPr="007C2561">
        <w:rPr>
          <w:rFonts w:cs="Arial"/>
          <w:sz w:val="24"/>
          <w:szCs w:val="24"/>
          <w:lang w:val="sr-Cyrl-RS"/>
        </w:rPr>
        <w:t xml:space="preserve"> </w:t>
      </w:r>
      <w:r w:rsidRPr="007C2561">
        <w:rPr>
          <w:rFonts w:cs="Arial"/>
          <w:sz w:val="24"/>
          <w:szCs w:val="24"/>
        </w:rPr>
        <w:t>од 7h до 12h.</w:t>
      </w:r>
    </w:p>
    <w:p w:rsidR="00C83BF9" w:rsidRPr="007C2561" w:rsidRDefault="00C83BF9" w:rsidP="00C83BF9">
      <w:pPr>
        <w:autoSpaceDE w:val="0"/>
        <w:autoSpaceDN w:val="0"/>
        <w:adjustRightInd w:val="0"/>
        <w:rPr>
          <w:rFonts w:cs="Arial"/>
          <w:sz w:val="24"/>
          <w:szCs w:val="24"/>
        </w:rPr>
      </w:pPr>
      <w:r w:rsidRPr="007C2561">
        <w:rPr>
          <w:rFonts w:cs="Arial"/>
          <w:b/>
          <w:sz w:val="24"/>
          <w:szCs w:val="24"/>
        </w:rPr>
        <w:t>Квалитативни пријем добара</w:t>
      </w:r>
      <w:r w:rsidRPr="007C2561">
        <w:rPr>
          <w:rFonts w:cs="Arial"/>
          <w:sz w:val="24"/>
          <w:szCs w:val="24"/>
        </w:rPr>
        <w:t xml:space="preserve"> се врши заједно са квантитативним пријемом одмах по</w:t>
      </w:r>
      <w:r w:rsidRPr="007C2561">
        <w:rPr>
          <w:rFonts w:cs="Arial"/>
          <w:sz w:val="24"/>
          <w:szCs w:val="24"/>
          <w:lang w:val="sr-Cyrl-RS"/>
        </w:rPr>
        <w:t xml:space="preserve"> </w:t>
      </w:r>
      <w:r w:rsidRPr="007C2561">
        <w:rPr>
          <w:rFonts w:cs="Arial"/>
          <w:sz w:val="24"/>
          <w:szCs w:val="24"/>
        </w:rPr>
        <w:t>пријему добара, а најкасније у року од 10 (</w:t>
      </w:r>
      <w:r w:rsidRPr="007C2561">
        <w:rPr>
          <w:rFonts w:cs="Arial"/>
          <w:sz w:val="24"/>
          <w:szCs w:val="24"/>
          <w:lang w:val="sr-Cyrl-RS"/>
        </w:rPr>
        <w:t xml:space="preserve">словима: </w:t>
      </w:r>
      <w:r w:rsidRPr="007C2561">
        <w:rPr>
          <w:rFonts w:cs="Arial"/>
          <w:sz w:val="24"/>
          <w:szCs w:val="24"/>
        </w:rPr>
        <w:t xml:space="preserve">десет) дана по испоруци добара. При том, </w:t>
      </w:r>
      <w:r w:rsidR="004B199A">
        <w:rPr>
          <w:rFonts w:cs="Arial"/>
          <w:sz w:val="24"/>
          <w:szCs w:val="24"/>
          <w:lang w:val="sr-Cyrl-RS"/>
        </w:rPr>
        <w:t xml:space="preserve">Купац </w:t>
      </w:r>
      <w:r w:rsidRPr="007C2561">
        <w:rPr>
          <w:rFonts w:cs="Arial"/>
          <w:sz w:val="24"/>
          <w:szCs w:val="24"/>
        </w:rPr>
        <w:t>има право провере исправности испоручених</w:t>
      </w:r>
      <w:r w:rsidR="007C2561" w:rsidRPr="007C2561">
        <w:rPr>
          <w:rFonts w:cs="Arial"/>
          <w:sz w:val="24"/>
          <w:szCs w:val="24"/>
          <w:lang w:val="sr-Cyrl-RS"/>
        </w:rPr>
        <w:t xml:space="preserve"> </w:t>
      </w:r>
      <w:r w:rsidRPr="007C2561">
        <w:rPr>
          <w:rFonts w:cs="Arial"/>
          <w:sz w:val="24"/>
          <w:szCs w:val="24"/>
        </w:rPr>
        <w:t>добара у акредитованој лабораторији. У случају да испоручена добра не</w:t>
      </w:r>
      <w:r w:rsidR="007C2561" w:rsidRPr="007C2561">
        <w:rPr>
          <w:rFonts w:cs="Arial"/>
          <w:sz w:val="24"/>
          <w:szCs w:val="24"/>
          <w:lang w:val="sr-Cyrl-RS"/>
        </w:rPr>
        <w:t xml:space="preserve"> </w:t>
      </w:r>
      <w:r w:rsidRPr="007C2561">
        <w:rPr>
          <w:rFonts w:cs="Arial"/>
          <w:sz w:val="24"/>
          <w:szCs w:val="24"/>
        </w:rPr>
        <w:t xml:space="preserve">одговарају уговореном квалитету и </w:t>
      </w:r>
      <w:r w:rsidRPr="007C2561">
        <w:rPr>
          <w:rFonts w:cs="Arial"/>
          <w:sz w:val="24"/>
          <w:szCs w:val="24"/>
          <w:lang w:val="sr-Cyrl-RS"/>
        </w:rPr>
        <w:t xml:space="preserve">траженим </w:t>
      </w:r>
      <w:r w:rsidRPr="007C2561">
        <w:rPr>
          <w:rFonts w:cs="Arial"/>
          <w:sz w:val="24"/>
          <w:szCs w:val="24"/>
        </w:rPr>
        <w:t>техничким карактеристикама, Купац</w:t>
      </w:r>
      <w:r w:rsidRPr="007C2561">
        <w:rPr>
          <w:rFonts w:cs="Arial"/>
          <w:sz w:val="24"/>
          <w:szCs w:val="24"/>
          <w:lang w:val="sr-Cyrl-RS"/>
        </w:rPr>
        <w:t xml:space="preserve"> </w:t>
      </w:r>
      <w:r w:rsidRPr="007C2561">
        <w:rPr>
          <w:rFonts w:cs="Arial"/>
          <w:sz w:val="24"/>
          <w:szCs w:val="24"/>
        </w:rPr>
        <w:t>има право да продавцу достави писану рекламацију</w:t>
      </w:r>
      <w:proofErr w:type="gramStart"/>
      <w:r w:rsidRPr="007C2561">
        <w:rPr>
          <w:rFonts w:cs="Arial"/>
          <w:sz w:val="24"/>
          <w:szCs w:val="24"/>
        </w:rPr>
        <w:t xml:space="preserve">, </w:t>
      </w:r>
      <w:r w:rsidRPr="007C2561">
        <w:rPr>
          <w:rFonts w:cs="Arial"/>
          <w:sz w:val="24"/>
          <w:szCs w:val="24"/>
          <w:lang w:val="sr-Cyrl-RS"/>
        </w:rPr>
        <w:t xml:space="preserve"> на</w:t>
      </w:r>
      <w:proofErr w:type="gramEnd"/>
      <w:r w:rsidRPr="007C2561">
        <w:rPr>
          <w:rFonts w:cs="Arial"/>
          <w:sz w:val="24"/>
          <w:szCs w:val="24"/>
          <w:lang w:val="sr-Cyrl-RS"/>
        </w:rPr>
        <w:t xml:space="preserve"> </w:t>
      </w:r>
      <w:r w:rsidRPr="007C2561">
        <w:rPr>
          <w:rFonts w:cs="Arial"/>
          <w:sz w:val="24"/>
          <w:szCs w:val="24"/>
        </w:rPr>
        <w:t>коју је продавац дужан да да одговор</w:t>
      </w:r>
      <w:r w:rsidRPr="007C2561">
        <w:rPr>
          <w:rFonts w:cs="Arial"/>
          <w:sz w:val="24"/>
          <w:szCs w:val="24"/>
          <w:lang w:val="sr-Cyrl-RS"/>
        </w:rPr>
        <w:t xml:space="preserve"> </w:t>
      </w:r>
      <w:r w:rsidRPr="007C2561">
        <w:rPr>
          <w:rFonts w:cs="Arial"/>
          <w:sz w:val="24"/>
          <w:szCs w:val="24"/>
        </w:rPr>
        <w:t>најдуже у року од 8 (словима: осам) дана од дана пријема исте.</w:t>
      </w:r>
    </w:p>
    <w:p w:rsidR="00C83BF9" w:rsidRPr="007C2561" w:rsidRDefault="00C83BF9" w:rsidP="00C83BF9">
      <w:pPr>
        <w:autoSpaceDE w:val="0"/>
        <w:autoSpaceDN w:val="0"/>
        <w:adjustRightInd w:val="0"/>
        <w:rPr>
          <w:rFonts w:cs="Arial"/>
          <w:sz w:val="24"/>
          <w:szCs w:val="24"/>
        </w:rPr>
      </w:pPr>
      <w:r w:rsidRPr="007C2561">
        <w:rPr>
          <w:rFonts w:cs="Arial"/>
          <w:sz w:val="24"/>
          <w:szCs w:val="24"/>
        </w:rPr>
        <w:t>Уколико се у гарантном периоду од 24 (словима: двадесетчетири) месеца од дана</w:t>
      </w:r>
      <w:r w:rsidRPr="007C2561">
        <w:rPr>
          <w:rFonts w:cs="Arial"/>
          <w:sz w:val="24"/>
          <w:szCs w:val="24"/>
          <w:lang w:val="sr-Cyrl-RS"/>
        </w:rPr>
        <w:t xml:space="preserve"> </w:t>
      </w:r>
      <w:r w:rsidRPr="007C2561">
        <w:rPr>
          <w:rFonts w:cs="Arial"/>
          <w:sz w:val="24"/>
          <w:szCs w:val="24"/>
        </w:rPr>
        <w:t>пријема добара у магацин Купца, и поред урађеног квалитативног пријема, сходно</w:t>
      </w:r>
      <w:r w:rsidRPr="007C2561">
        <w:rPr>
          <w:rFonts w:cs="Arial"/>
          <w:sz w:val="24"/>
          <w:szCs w:val="24"/>
          <w:lang w:val="sr-Cyrl-RS"/>
        </w:rPr>
        <w:t xml:space="preserve"> </w:t>
      </w:r>
      <w:r w:rsidRPr="007C2561">
        <w:rPr>
          <w:rFonts w:cs="Arial"/>
          <w:sz w:val="24"/>
          <w:szCs w:val="24"/>
        </w:rPr>
        <w:t xml:space="preserve">ставу 1. </w:t>
      </w:r>
      <w:proofErr w:type="gramStart"/>
      <w:r w:rsidRPr="007C2561">
        <w:rPr>
          <w:rFonts w:cs="Arial"/>
          <w:sz w:val="24"/>
          <w:szCs w:val="24"/>
        </w:rPr>
        <w:t>овог</w:t>
      </w:r>
      <w:proofErr w:type="gramEnd"/>
      <w:r w:rsidRPr="007C2561">
        <w:rPr>
          <w:rFonts w:cs="Arial"/>
          <w:sz w:val="24"/>
          <w:szCs w:val="24"/>
        </w:rPr>
        <w:t xml:space="preserve"> члана, уочи да испоручена добра не одговарају уговореном квалитету,</w:t>
      </w:r>
      <w:r w:rsidRPr="007C2561">
        <w:rPr>
          <w:rFonts w:cs="Arial"/>
          <w:sz w:val="24"/>
          <w:szCs w:val="24"/>
          <w:lang w:val="sr-Cyrl-RS"/>
        </w:rPr>
        <w:t xml:space="preserve"> </w:t>
      </w:r>
      <w:r w:rsidRPr="007C2561">
        <w:rPr>
          <w:rFonts w:cs="Arial"/>
          <w:sz w:val="24"/>
          <w:szCs w:val="24"/>
        </w:rPr>
        <w:t>Купац подноси продавцу писану рекламацију на квалитет</w:t>
      </w:r>
      <w:r w:rsidRPr="007C2561">
        <w:rPr>
          <w:rFonts w:cs="Arial"/>
          <w:sz w:val="24"/>
          <w:szCs w:val="24"/>
          <w:lang w:val="sr-Cyrl-RS"/>
        </w:rPr>
        <w:t xml:space="preserve"> (такозване скривене мане).</w:t>
      </w:r>
    </w:p>
    <w:p w:rsidR="00C83BF9" w:rsidRPr="007C2561" w:rsidRDefault="00C83BF9" w:rsidP="00C83BF9">
      <w:pPr>
        <w:autoSpaceDE w:val="0"/>
        <w:autoSpaceDN w:val="0"/>
        <w:adjustRightInd w:val="0"/>
        <w:rPr>
          <w:rFonts w:cs="Arial"/>
          <w:sz w:val="24"/>
          <w:szCs w:val="24"/>
          <w:lang w:val="sr-Cyrl-RS"/>
        </w:rPr>
      </w:pPr>
      <w:r w:rsidRPr="007C2561">
        <w:rPr>
          <w:rFonts w:cs="Arial"/>
          <w:sz w:val="24"/>
          <w:szCs w:val="24"/>
        </w:rPr>
        <w:t>На рекламацију за испоручена добра у гарантном периоду, продавац мора</w:t>
      </w:r>
      <w:r w:rsidR="007C2561" w:rsidRPr="007C2561">
        <w:rPr>
          <w:rFonts w:cs="Arial"/>
          <w:sz w:val="24"/>
          <w:szCs w:val="24"/>
          <w:lang w:val="sr-Cyrl-RS"/>
        </w:rPr>
        <w:t xml:space="preserve"> </w:t>
      </w:r>
      <w:r w:rsidRPr="007C2561">
        <w:rPr>
          <w:rFonts w:cs="Arial"/>
          <w:sz w:val="24"/>
          <w:szCs w:val="24"/>
        </w:rPr>
        <w:t>обезбедити техничку подршку у року од 48 (словима: четрдесетосам) сати, и</w:t>
      </w:r>
      <w:r w:rsidR="007C2561" w:rsidRPr="007C2561">
        <w:rPr>
          <w:rFonts w:cs="Arial"/>
          <w:sz w:val="24"/>
          <w:szCs w:val="24"/>
          <w:lang w:val="sr-Cyrl-RS"/>
        </w:rPr>
        <w:t xml:space="preserve"> </w:t>
      </w:r>
      <w:r w:rsidRPr="007C2561">
        <w:rPr>
          <w:rFonts w:cs="Arial"/>
          <w:sz w:val="24"/>
          <w:szCs w:val="24"/>
        </w:rPr>
        <w:t>приступити отклањању рекламације. По утврђивању оправданости рекламације,</w:t>
      </w:r>
      <w:r w:rsidR="007C2561" w:rsidRPr="007C2561">
        <w:rPr>
          <w:rFonts w:cs="Arial"/>
          <w:sz w:val="24"/>
          <w:szCs w:val="24"/>
          <w:lang w:val="sr-Cyrl-RS"/>
        </w:rPr>
        <w:t xml:space="preserve"> </w:t>
      </w:r>
      <w:r w:rsidRPr="007C2561">
        <w:rPr>
          <w:rFonts w:cs="Arial"/>
          <w:sz w:val="24"/>
          <w:szCs w:val="24"/>
        </w:rPr>
        <w:t>верификовани</w:t>
      </w:r>
      <w:r w:rsidRPr="007C2561">
        <w:rPr>
          <w:rFonts w:cs="Arial"/>
          <w:sz w:val="24"/>
          <w:szCs w:val="24"/>
          <w:lang w:val="sr-Cyrl-RS"/>
        </w:rPr>
        <w:t>м</w:t>
      </w:r>
      <w:r w:rsidRPr="007C2561">
        <w:rPr>
          <w:rFonts w:cs="Arial"/>
          <w:sz w:val="24"/>
          <w:szCs w:val="24"/>
        </w:rPr>
        <w:t xml:space="preserve"> записник</w:t>
      </w:r>
      <w:r w:rsidRPr="007C2561">
        <w:rPr>
          <w:rFonts w:cs="Arial"/>
          <w:sz w:val="24"/>
          <w:szCs w:val="24"/>
          <w:lang w:val="sr-Cyrl-RS"/>
        </w:rPr>
        <w:t>ом</w:t>
      </w:r>
      <w:r w:rsidRPr="007C2561">
        <w:rPr>
          <w:rFonts w:cs="Arial"/>
          <w:sz w:val="24"/>
          <w:szCs w:val="24"/>
        </w:rPr>
        <w:t xml:space="preserve"> обе стране, Продавац треба да у</w:t>
      </w:r>
      <w:r w:rsidRPr="007C2561">
        <w:rPr>
          <w:rFonts w:cs="Arial"/>
          <w:sz w:val="24"/>
          <w:szCs w:val="24"/>
          <w:lang w:val="sr-Cyrl-RS"/>
        </w:rPr>
        <w:t xml:space="preserve"> </w:t>
      </w:r>
      <w:r w:rsidRPr="007C2561">
        <w:rPr>
          <w:rFonts w:cs="Arial"/>
          <w:sz w:val="24"/>
          <w:szCs w:val="24"/>
        </w:rPr>
        <w:t xml:space="preserve">року до 15 (словима: </w:t>
      </w:r>
      <w:r w:rsidRPr="007C2561">
        <w:rPr>
          <w:rFonts w:cs="Arial"/>
          <w:sz w:val="24"/>
          <w:szCs w:val="24"/>
          <w:lang w:val="sr-Cyrl-RS"/>
        </w:rPr>
        <w:t>петнаест</w:t>
      </w:r>
      <w:r w:rsidRPr="007C2561">
        <w:rPr>
          <w:rFonts w:cs="Arial"/>
          <w:sz w:val="24"/>
          <w:szCs w:val="24"/>
        </w:rPr>
        <w:t>)</w:t>
      </w:r>
      <w:r w:rsidRPr="007C2561">
        <w:rPr>
          <w:rFonts w:cs="Arial"/>
          <w:sz w:val="24"/>
          <w:szCs w:val="24"/>
          <w:lang w:val="sr-Cyrl-RS"/>
        </w:rPr>
        <w:t xml:space="preserve"> </w:t>
      </w:r>
      <w:r w:rsidRPr="007C2561">
        <w:rPr>
          <w:rFonts w:cs="Arial"/>
          <w:sz w:val="24"/>
          <w:szCs w:val="24"/>
        </w:rPr>
        <w:t>дана отклони утврђени недостатак, уколико се из оправданих разлога</w:t>
      </w:r>
      <w:r w:rsidRPr="007C2561">
        <w:rPr>
          <w:rFonts w:cs="Arial"/>
          <w:sz w:val="24"/>
          <w:szCs w:val="24"/>
          <w:lang w:val="sr-Cyrl-RS"/>
        </w:rPr>
        <w:t xml:space="preserve"> </w:t>
      </w:r>
      <w:proofErr w:type="gramStart"/>
      <w:r w:rsidRPr="007C2561">
        <w:rPr>
          <w:rFonts w:cs="Arial"/>
          <w:sz w:val="24"/>
          <w:szCs w:val="24"/>
          <w:lang w:val="sr-Cyrl-RS"/>
        </w:rPr>
        <w:t xml:space="preserve">заједнички </w:t>
      </w:r>
      <w:r w:rsidRPr="007C2561">
        <w:rPr>
          <w:rFonts w:cs="Arial"/>
          <w:sz w:val="24"/>
          <w:szCs w:val="24"/>
        </w:rPr>
        <w:t xml:space="preserve"> не</w:t>
      </w:r>
      <w:proofErr w:type="gramEnd"/>
      <w:r w:rsidRPr="007C2561">
        <w:rPr>
          <w:rFonts w:cs="Arial"/>
          <w:sz w:val="24"/>
          <w:szCs w:val="24"/>
        </w:rPr>
        <w:t xml:space="preserve"> договори</w:t>
      </w:r>
      <w:r w:rsidRPr="007C2561">
        <w:rPr>
          <w:rFonts w:cs="Arial"/>
          <w:sz w:val="24"/>
          <w:szCs w:val="24"/>
          <w:lang w:val="sr-Cyrl-RS"/>
        </w:rPr>
        <w:t xml:space="preserve"> други рок, који не би нанео штету Купцу, а био би прихватљив за Продавца.</w:t>
      </w:r>
    </w:p>
    <w:p w:rsidR="00C83BF9" w:rsidRPr="007C2561" w:rsidRDefault="00C83BF9" w:rsidP="00C83BF9">
      <w:pPr>
        <w:autoSpaceDE w:val="0"/>
        <w:autoSpaceDN w:val="0"/>
        <w:adjustRightInd w:val="0"/>
        <w:rPr>
          <w:rFonts w:cs="Arial"/>
          <w:sz w:val="24"/>
          <w:szCs w:val="24"/>
        </w:rPr>
      </w:pPr>
      <w:r w:rsidRPr="007C2561">
        <w:rPr>
          <w:rFonts w:cs="Arial"/>
          <w:sz w:val="24"/>
          <w:szCs w:val="24"/>
        </w:rPr>
        <w:lastRenderedPageBreak/>
        <w:t>Уколико продавац не реши рекламацију у поменутом року, Купац има право да:</w:t>
      </w:r>
    </w:p>
    <w:p w:rsidR="00C83BF9" w:rsidRPr="007C2561" w:rsidRDefault="00C83BF9" w:rsidP="00C83BF9">
      <w:pPr>
        <w:autoSpaceDE w:val="0"/>
        <w:autoSpaceDN w:val="0"/>
        <w:adjustRightInd w:val="0"/>
        <w:rPr>
          <w:rFonts w:cs="Arial"/>
          <w:sz w:val="24"/>
          <w:szCs w:val="24"/>
        </w:rPr>
      </w:pPr>
      <w:r w:rsidRPr="007C2561">
        <w:rPr>
          <w:rFonts w:cs="Arial"/>
          <w:sz w:val="24"/>
          <w:szCs w:val="24"/>
        </w:rPr>
        <w:t xml:space="preserve">- </w:t>
      </w:r>
      <w:proofErr w:type="gramStart"/>
      <w:r w:rsidRPr="007C2561">
        <w:rPr>
          <w:rFonts w:cs="Arial"/>
          <w:sz w:val="24"/>
          <w:szCs w:val="24"/>
        </w:rPr>
        <w:t>стави</w:t>
      </w:r>
      <w:proofErr w:type="gramEnd"/>
      <w:r w:rsidRPr="007C2561">
        <w:rPr>
          <w:rFonts w:cs="Arial"/>
          <w:sz w:val="24"/>
          <w:szCs w:val="24"/>
        </w:rPr>
        <w:t xml:space="preserve"> добра на располагање продавцу захтевајући да, ради уредног испуњења</w:t>
      </w:r>
      <w:r w:rsidRPr="007C2561">
        <w:rPr>
          <w:rFonts w:cs="Arial"/>
          <w:sz w:val="24"/>
          <w:szCs w:val="24"/>
          <w:lang w:val="sr-Cyrl-RS"/>
        </w:rPr>
        <w:t xml:space="preserve"> </w:t>
      </w:r>
      <w:r w:rsidRPr="007C2561">
        <w:rPr>
          <w:rFonts w:cs="Arial"/>
          <w:sz w:val="24"/>
          <w:szCs w:val="24"/>
        </w:rPr>
        <w:t>уговора, буде замењена другим добрима, који одговарају уговореном квалитету;</w:t>
      </w:r>
    </w:p>
    <w:p w:rsidR="00C83BF9" w:rsidRPr="007C2561" w:rsidRDefault="00C83BF9" w:rsidP="00C83BF9">
      <w:pPr>
        <w:autoSpaceDE w:val="0"/>
        <w:autoSpaceDN w:val="0"/>
        <w:adjustRightInd w:val="0"/>
        <w:rPr>
          <w:rFonts w:cs="Arial"/>
          <w:sz w:val="24"/>
          <w:szCs w:val="24"/>
        </w:rPr>
      </w:pPr>
      <w:r w:rsidRPr="007C2561">
        <w:rPr>
          <w:rFonts w:cs="Arial"/>
          <w:sz w:val="24"/>
          <w:szCs w:val="24"/>
        </w:rPr>
        <w:t xml:space="preserve">- </w:t>
      </w:r>
      <w:proofErr w:type="gramStart"/>
      <w:r w:rsidRPr="007C2561">
        <w:rPr>
          <w:rFonts w:cs="Arial"/>
          <w:sz w:val="24"/>
          <w:szCs w:val="24"/>
        </w:rPr>
        <w:t>стави</w:t>
      </w:r>
      <w:proofErr w:type="gramEnd"/>
      <w:r w:rsidRPr="007C2561">
        <w:rPr>
          <w:rFonts w:cs="Arial"/>
          <w:sz w:val="24"/>
          <w:szCs w:val="24"/>
        </w:rPr>
        <w:t xml:space="preserve"> добра на располагање продавцу захтевајући отклањање грешака, ако је</w:t>
      </w:r>
    </w:p>
    <w:p w:rsidR="00C83BF9" w:rsidRPr="007C2561" w:rsidRDefault="00C83BF9" w:rsidP="00C83BF9">
      <w:pPr>
        <w:autoSpaceDE w:val="0"/>
        <w:autoSpaceDN w:val="0"/>
        <w:adjustRightInd w:val="0"/>
        <w:rPr>
          <w:rFonts w:cs="Arial"/>
          <w:sz w:val="24"/>
          <w:szCs w:val="24"/>
        </w:rPr>
      </w:pPr>
      <w:proofErr w:type="gramStart"/>
      <w:r w:rsidRPr="007C2561">
        <w:rPr>
          <w:rFonts w:cs="Arial"/>
          <w:sz w:val="24"/>
          <w:szCs w:val="24"/>
        </w:rPr>
        <w:t>то</w:t>
      </w:r>
      <w:proofErr w:type="gramEnd"/>
      <w:r w:rsidRPr="007C2561">
        <w:rPr>
          <w:rFonts w:cs="Arial"/>
          <w:sz w:val="24"/>
          <w:szCs w:val="24"/>
        </w:rPr>
        <w:t xml:space="preserve"> могуће;</w:t>
      </w:r>
    </w:p>
    <w:p w:rsidR="00C83BF9" w:rsidRPr="007C2561" w:rsidRDefault="00C83BF9" w:rsidP="00C83BF9">
      <w:pPr>
        <w:autoSpaceDE w:val="0"/>
        <w:autoSpaceDN w:val="0"/>
        <w:adjustRightInd w:val="0"/>
        <w:rPr>
          <w:rFonts w:cs="Arial"/>
          <w:sz w:val="24"/>
          <w:szCs w:val="24"/>
        </w:rPr>
      </w:pPr>
      <w:r w:rsidRPr="007C2561">
        <w:rPr>
          <w:rFonts w:cs="Arial"/>
          <w:sz w:val="24"/>
          <w:szCs w:val="24"/>
        </w:rPr>
        <w:t xml:space="preserve">- </w:t>
      </w:r>
      <w:proofErr w:type="gramStart"/>
      <w:r w:rsidRPr="007C2561">
        <w:rPr>
          <w:rFonts w:cs="Arial"/>
          <w:sz w:val="24"/>
          <w:szCs w:val="24"/>
        </w:rPr>
        <w:t>захтева</w:t>
      </w:r>
      <w:proofErr w:type="gramEnd"/>
      <w:r w:rsidRPr="007C2561">
        <w:rPr>
          <w:rFonts w:cs="Arial"/>
          <w:sz w:val="24"/>
          <w:szCs w:val="24"/>
        </w:rPr>
        <w:t xml:space="preserve"> накнаду штете насталу застојем, реализацијом средства обезбеђења</w:t>
      </w:r>
    </w:p>
    <w:p w:rsidR="00C83BF9" w:rsidRPr="007C2561" w:rsidRDefault="00C83BF9" w:rsidP="00C83BF9">
      <w:pPr>
        <w:autoSpaceDE w:val="0"/>
        <w:autoSpaceDN w:val="0"/>
        <w:adjustRightInd w:val="0"/>
        <w:rPr>
          <w:rFonts w:cs="Arial"/>
          <w:sz w:val="24"/>
          <w:szCs w:val="24"/>
        </w:rPr>
      </w:pPr>
      <w:proofErr w:type="gramStart"/>
      <w:r w:rsidRPr="007C2561">
        <w:rPr>
          <w:rFonts w:cs="Arial"/>
          <w:sz w:val="24"/>
          <w:szCs w:val="24"/>
        </w:rPr>
        <w:t>за</w:t>
      </w:r>
      <w:proofErr w:type="gramEnd"/>
      <w:r w:rsidRPr="007C2561">
        <w:rPr>
          <w:rFonts w:cs="Arial"/>
          <w:sz w:val="24"/>
          <w:szCs w:val="24"/>
          <w:lang w:val="sr-Cyrl-RS"/>
        </w:rPr>
        <w:t xml:space="preserve"> </w:t>
      </w:r>
      <w:r w:rsidRPr="007C2561">
        <w:rPr>
          <w:rFonts w:cs="Arial"/>
          <w:sz w:val="24"/>
          <w:szCs w:val="24"/>
        </w:rPr>
        <w:t>добро извршење посла у уговореном року, обиму и квалитету;</w:t>
      </w:r>
    </w:p>
    <w:p w:rsidR="00C83BF9" w:rsidRPr="007C2561" w:rsidRDefault="00C83BF9" w:rsidP="00C83BF9">
      <w:pPr>
        <w:autoSpaceDE w:val="0"/>
        <w:autoSpaceDN w:val="0"/>
        <w:adjustRightInd w:val="0"/>
        <w:rPr>
          <w:rFonts w:cs="Arial"/>
          <w:sz w:val="24"/>
          <w:szCs w:val="24"/>
        </w:rPr>
      </w:pPr>
      <w:r w:rsidRPr="007C2561">
        <w:rPr>
          <w:rFonts w:cs="Arial"/>
          <w:sz w:val="24"/>
          <w:szCs w:val="24"/>
        </w:rPr>
        <w:t xml:space="preserve">- </w:t>
      </w:r>
      <w:proofErr w:type="gramStart"/>
      <w:r w:rsidRPr="007C2561">
        <w:rPr>
          <w:rFonts w:cs="Arial"/>
          <w:sz w:val="24"/>
          <w:szCs w:val="24"/>
        </w:rPr>
        <w:t>захтева</w:t>
      </w:r>
      <w:proofErr w:type="gramEnd"/>
      <w:r w:rsidRPr="007C2561">
        <w:rPr>
          <w:rFonts w:cs="Arial"/>
          <w:sz w:val="24"/>
          <w:szCs w:val="24"/>
        </w:rPr>
        <w:t xml:space="preserve"> накнаду штете насталу застојем, реализацијом средства обезбеђења за</w:t>
      </w:r>
      <w:r w:rsidRPr="007C2561">
        <w:rPr>
          <w:rFonts w:cs="Arial"/>
          <w:sz w:val="24"/>
          <w:szCs w:val="24"/>
          <w:lang w:val="sr-Cyrl-RS"/>
        </w:rPr>
        <w:t xml:space="preserve"> </w:t>
      </w:r>
      <w:r w:rsidRPr="007C2561">
        <w:rPr>
          <w:rFonts w:cs="Arial"/>
          <w:sz w:val="24"/>
          <w:szCs w:val="24"/>
        </w:rPr>
        <w:t>отклањање грешака у гарантном периоду;</w:t>
      </w:r>
    </w:p>
    <w:p w:rsidR="00C83BF9" w:rsidRDefault="00C83BF9" w:rsidP="00C83BF9">
      <w:pPr>
        <w:autoSpaceDE w:val="0"/>
        <w:autoSpaceDN w:val="0"/>
        <w:adjustRightInd w:val="0"/>
        <w:rPr>
          <w:rFonts w:cs="Arial"/>
          <w:sz w:val="24"/>
          <w:szCs w:val="24"/>
        </w:rPr>
      </w:pPr>
      <w:r w:rsidRPr="007C2561">
        <w:rPr>
          <w:rFonts w:cs="Arial"/>
          <w:sz w:val="24"/>
          <w:szCs w:val="24"/>
        </w:rPr>
        <w:t xml:space="preserve">- </w:t>
      </w:r>
      <w:proofErr w:type="gramStart"/>
      <w:r w:rsidRPr="007C2561">
        <w:rPr>
          <w:rFonts w:cs="Arial"/>
          <w:sz w:val="24"/>
          <w:szCs w:val="24"/>
        </w:rPr>
        <w:t>одустане</w:t>
      </w:r>
      <w:proofErr w:type="gramEnd"/>
      <w:r w:rsidRPr="007C2561">
        <w:rPr>
          <w:rFonts w:cs="Arial"/>
          <w:sz w:val="24"/>
          <w:szCs w:val="24"/>
        </w:rPr>
        <w:t xml:space="preserve"> од уговора, стави добра на располагање продавцу уз захтев за повраћај</w:t>
      </w:r>
      <w:r w:rsidRPr="007C2561">
        <w:rPr>
          <w:rFonts w:cs="Arial"/>
          <w:sz w:val="24"/>
          <w:szCs w:val="24"/>
          <w:lang w:val="sr-Cyrl-RS"/>
        </w:rPr>
        <w:t xml:space="preserve"> </w:t>
      </w:r>
      <w:r w:rsidRPr="007C2561">
        <w:rPr>
          <w:rFonts w:cs="Arial"/>
          <w:sz w:val="24"/>
          <w:szCs w:val="24"/>
        </w:rPr>
        <w:t xml:space="preserve">уплаћених средстава, према члану 2. </w:t>
      </w:r>
      <w:proofErr w:type="gramStart"/>
      <w:r w:rsidRPr="007C2561">
        <w:rPr>
          <w:rFonts w:cs="Arial"/>
          <w:sz w:val="24"/>
          <w:szCs w:val="24"/>
        </w:rPr>
        <w:t>уговора</w:t>
      </w:r>
      <w:proofErr w:type="gramEnd"/>
      <w:r w:rsidRPr="007C2561">
        <w:rPr>
          <w:rFonts w:cs="Arial"/>
          <w:sz w:val="24"/>
          <w:szCs w:val="24"/>
        </w:rPr>
        <w:t>.</w:t>
      </w:r>
    </w:p>
    <w:p w:rsidR="00C83BF9" w:rsidRDefault="00C83BF9" w:rsidP="00B2209B">
      <w:pPr>
        <w:spacing w:before="0"/>
        <w:jc w:val="center"/>
        <w:rPr>
          <w:rFonts w:cs="Arial"/>
          <w:b/>
        </w:rPr>
      </w:pPr>
    </w:p>
    <w:p w:rsidR="00A36BD6" w:rsidRDefault="00A36BD6" w:rsidP="00360095">
      <w:pPr>
        <w:spacing w:before="0"/>
        <w:ind w:left="360"/>
        <w:rPr>
          <w:rFonts w:cs="Arial"/>
          <w:lang w:val="sr-Cyrl-RS" w:eastAsia="ar-SA"/>
        </w:rPr>
      </w:pPr>
    </w:p>
    <w:p w:rsidR="00A36BD6" w:rsidRPr="00A36BD6" w:rsidRDefault="00A36BD6" w:rsidP="00A36BD6">
      <w:pPr>
        <w:spacing w:before="0"/>
        <w:rPr>
          <w:rFonts w:cs="Arial"/>
          <w:b/>
          <w:sz w:val="24"/>
          <w:szCs w:val="24"/>
        </w:rPr>
      </w:pPr>
      <w:r w:rsidRPr="00A36BD6">
        <w:rPr>
          <w:rFonts w:cs="Arial"/>
          <w:b/>
          <w:sz w:val="24"/>
          <w:szCs w:val="24"/>
        </w:rPr>
        <w:t>Технички услови при испоруци добара:</w:t>
      </w:r>
    </w:p>
    <w:p w:rsidR="00A36BD6" w:rsidRPr="00840963" w:rsidRDefault="00A36BD6" w:rsidP="00A36BD6">
      <w:pPr>
        <w:autoSpaceDE w:val="0"/>
        <w:autoSpaceDN w:val="0"/>
        <w:adjustRightInd w:val="0"/>
        <w:spacing w:before="0"/>
        <w:jc w:val="left"/>
        <w:rPr>
          <w:rFonts w:eastAsia="Calibri" w:cs="Arial"/>
          <w:sz w:val="24"/>
          <w:szCs w:val="24"/>
          <w:lang w:val="sr-Latn-RS"/>
        </w:rPr>
      </w:pPr>
      <w:r w:rsidRPr="00840963">
        <w:rPr>
          <w:rFonts w:eastAsia="Calibri" w:cs="Arial"/>
          <w:sz w:val="24"/>
          <w:szCs w:val="24"/>
          <w:lang w:val="sr-Latn-RS"/>
        </w:rPr>
        <w:t>Предметна добра морају бити нова (некоришћена у експлоатацији), правилно</w:t>
      </w:r>
      <w:r w:rsidR="007C2561" w:rsidRPr="00840963">
        <w:rPr>
          <w:rFonts w:eastAsia="Calibri" w:cs="Arial"/>
          <w:sz w:val="24"/>
          <w:szCs w:val="24"/>
          <w:lang w:val="sr-Cyrl-RS"/>
        </w:rPr>
        <w:t xml:space="preserve"> </w:t>
      </w:r>
      <w:r w:rsidRPr="00840963">
        <w:rPr>
          <w:rFonts w:eastAsia="Calibri" w:cs="Arial"/>
          <w:sz w:val="24"/>
          <w:szCs w:val="24"/>
          <w:lang w:val="sr-Latn-RS"/>
        </w:rPr>
        <w:t>складиштена и не старија од 5 (словма: пет) година.</w:t>
      </w:r>
    </w:p>
    <w:p w:rsidR="00A36BD6" w:rsidRPr="00840963" w:rsidRDefault="00A36BD6" w:rsidP="00A36BD6">
      <w:pPr>
        <w:autoSpaceDE w:val="0"/>
        <w:autoSpaceDN w:val="0"/>
        <w:adjustRightInd w:val="0"/>
        <w:spacing w:before="0"/>
        <w:jc w:val="left"/>
        <w:rPr>
          <w:rFonts w:eastAsia="Calibri" w:cs="Arial"/>
          <w:sz w:val="24"/>
          <w:szCs w:val="24"/>
          <w:lang w:val="sr-Latn-RS"/>
        </w:rPr>
      </w:pPr>
    </w:p>
    <w:p w:rsidR="00A36BD6" w:rsidRPr="00840963" w:rsidRDefault="00A36BD6" w:rsidP="007C2561">
      <w:pPr>
        <w:autoSpaceDE w:val="0"/>
        <w:autoSpaceDN w:val="0"/>
        <w:adjustRightInd w:val="0"/>
        <w:spacing w:before="0"/>
        <w:rPr>
          <w:rFonts w:eastAsia="Calibri" w:cs="Arial"/>
          <w:sz w:val="24"/>
          <w:szCs w:val="24"/>
          <w:lang w:val="sr-Latn-RS"/>
        </w:rPr>
      </w:pPr>
      <w:r w:rsidRPr="00840963">
        <w:rPr>
          <w:rFonts w:eastAsia="Calibri" w:cs="Arial"/>
          <w:sz w:val="24"/>
          <w:szCs w:val="24"/>
          <w:lang w:val="sr-Latn-RS"/>
        </w:rPr>
        <w:t>Сваки лежај/хилзна/кућиште мора бити упакован у оригиналну јединичну амбалажу</w:t>
      </w:r>
      <w:r w:rsidRPr="00840963">
        <w:rPr>
          <w:rFonts w:eastAsia="Calibri" w:cs="Arial"/>
          <w:sz w:val="24"/>
          <w:szCs w:val="24"/>
          <w:lang w:val="sr-Cyrl-RS"/>
        </w:rPr>
        <w:t xml:space="preserve"> </w:t>
      </w:r>
      <w:r w:rsidRPr="00840963">
        <w:rPr>
          <w:rFonts w:eastAsia="Calibri" w:cs="Arial"/>
          <w:sz w:val="24"/>
          <w:szCs w:val="24"/>
          <w:lang w:val="sr-Latn-RS"/>
        </w:rPr>
        <w:t>произвођача на којој су видљиви: назив произвођача, ознака производа и земља</w:t>
      </w:r>
      <w:r w:rsidRPr="00840963">
        <w:rPr>
          <w:rFonts w:eastAsia="Calibri" w:cs="Arial"/>
          <w:sz w:val="24"/>
          <w:szCs w:val="24"/>
          <w:lang w:val="sr-Cyrl-RS"/>
        </w:rPr>
        <w:t xml:space="preserve"> </w:t>
      </w:r>
      <w:r w:rsidRPr="00840963">
        <w:rPr>
          <w:rFonts w:eastAsia="Calibri" w:cs="Arial"/>
          <w:sz w:val="24"/>
          <w:szCs w:val="24"/>
          <w:lang w:val="sr-Latn-RS"/>
        </w:rPr>
        <w:t>порекла. На амбалажи приликом испоруке, продавац је обавезан да налепи</w:t>
      </w:r>
      <w:r w:rsidRPr="00840963">
        <w:rPr>
          <w:rFonts w:eastAsia="Calibri" w:cs="Arial"/>
          <w:sz w:val="24"/>
          <w:szCs w:val="24"/>
          <w:lang w:val="sr-Cyrl-RS"/>
        </w:rPr>
        <w:t xml:space="preserve"> </w:t>
      </w:r>
      <w:r w:rsidRPr="00840963">
        <w:rPr>
          <w:rFonts w:eastAsia="Calibri" w:cs="Arial"/>
          <w:sz w:val="24"/>
          <w:szCs w:val="24"/>
          <w:lang w:val="sr-Latn-RS"/>
        </w:rPr>
        <w:t>налепницу са називом продавца,</w:t>
      </w:r>
      <w:r w:rsidRPr="00840963">
        <w:rPr>
          <w:rFonts w:eastAsia="Calibri" w:cs="Arial"/>
          <w:sz w:val="24"/>
          <w:szCs w:val="24"/>
          <w:lang w:val="sr-Cyrl-RS"/>
        </w:rPr>
        <w:t xml:space="preserve"> </w:t>
      </w:r>
      <w:r w:rsidRPr="00840963">
        <w:rPr>
          <w:rFonts w:eastAsia="Calibri" w:cs="Arial"/>
          <w:sz w:val="24"/>
          <w:szCs w:val="24"/>
          <w:lang w:val="sr-Latn-RS"/>
        </w:rPr>
        <w:t>датумом испоруке и бројем јавне набавке.</w:t>
      </w:r>
    </w:p>
    <w:p w:rsidR="00A36BD6" w:rsidRPr="00A36BD6" w:rsidRDefault="00A36BD6" w:rsidP="00A36BD6">
      <w:pPr>
        <w:autoSpaceDE w:val="0"/>
        <w:autoSpaceDN w:val="0"/>
        <w:adjustRightInd w:val="0"/>
        <w:spacing w:before="0"/>
        <w:jc w:val="left"/>
        <w:rPr>
          <w:rFonts w:eastAsia="Calibri" w:cs="Arial"/>
          <w:sz w:val="24"/>
          <w:szCs w:val="24"/>
          <w:lang w:val="sr-Latn-RS"/>
        </w:rPr>
      </w:pPr>
    </w:p>
    <w:p w:rsidR="00A36BD6" w:rsidRPr="00A36BD6" w:rsidRDefault="00A36BD6" w:rsidP="00A36BD6">
      <w:pPr>
        <w:autoSpaceDE w:val="0"/>
        <w:autoSpaceDN w:val="0"/>
        <w:adjustRightInd w:val="0"/>
        <w:spacing w:before="0"/>
        <w:jc w:val="left"/>
        <w:rPr>
          <w:rFonts w:eastAsia="Calibri" w:cs="Arial"/>
          <w:sz w:val="24"/>
          <w:szCs w:val="24"/>
          <w:lang w:val="sr-Latn-RS"/>
        </w:rPr>
      </w:pPr>
      <w:r w:rsidRPr="00A36BD6">
        <w:rPr>
          <w:rFonts w:eastAsia="Calibri" w:cs="Arial"/>
          <w:sz w:val="24"/>
          <w:szCs w:val="24"/>
          <w:lang w:val="sr-Latn-RS"/>
        </w:rPr>
        <w:t>Ознаке на самом лежају/хилзни/кућишту морају да буду у складу са нормама</w:t>
      </w:r>
    </w:p>
    <w:p w:rsidR="00A36BD6" w:rsidRDefault="00A36BD6" w:rsidP="00A36BD6">
      <w:pPr>
        <w:autoSpaceDE w:val="0"/>
        <w:autoSpaceDN w:val="0"/>
        <w:adjustRightInd w:val="0"/>
        <w:spacing w:before="0"/>
        <w:jc w:val="left"/>
        <w:rPr>
          <w:rFonts w:eastAsia="Calibri" w:cs="Arial"/>
          <w:sz w:val="24"/>
          <w:szCs w:val="24"/>
          <w:lang w:val="sr-Latn-RS"/>
        </w:rPr>
      </w:pPr>
      <w:r w:rsidRPr="00A36BD6">
        <w:rPr>
          <w:rFonts w:eastAsia="Calibri" w:cs="Arial"/>
          <w:sz w:val="24"/>
          <w:szCs w:val="24"/>
          <w:lang w:val="sr-Latn-RS"/>
        </w:rPr>
        <w:t>произвођача.</w:t>
      </w:r>
    </w:p>
    <w:p w:rsidR="00A36BD6" w:rsidRPr="00A36BD6" w:rsidRDefault="00A36BD6" w:rsidP="00A36BD6">
      <w:pPr>
        <w:autoSpaceDE w:val="0"/>
        <w:autoSpaceDN w:val="0"/>
        <w:adjustRightInd w:val="0"/>
        <w:spacing w:before="0"/>
        <w:jc w:val="left"/>
        <w:rPr>
          <w:rFonts w:eastAsia="Calibri" w:cs="Arial"/>
          <w:sz w:val="24"/>
          <w:szCs w:val="24"/>
          <w:lang w:val="sr-Latn-RS"/>
        </w:rPr>
      </w:pPr>
    </w:p>
    <w:p w:rsidR="00A36BD6" w:rsidRDefault="007C2561" w:rsidP="00A36BD6">
      <w:pPr>
        <w:autoSpaceDE w:val="0"/>
        <w:autoSpaceDN w:val="0"/>
        <w:adjustRightInd w:val="0"/>
        <w:spacing w:before="0"/>
        <w:jc w:val="left"/>
        <w:rPr>
          <w:rFonts w:eastAsia="Calibri" w:cs="Arial"/>
          <w:sz w:val="24"/>
          <w:szCs w:val="24"/>
          <w:lang w:val="sr-Latn-RS"/>
        </w:rPr>
      </w:pPr>
      <w:r>
        <w:rPr>
          <w:rFonts w:eastAsia="Calibri" w:cs="Arial"/>
          <w:sz w:val="24"/>
          <w:szCs w:val="24"/>
          <w:lang w:val="sr-Cyrl-RS"/>
        </w:rPr>
        <w:t xml:space="preserve">Купца </w:t>
      </w:r>
      <w:r w:rsidR="00A36BD6" w:rsidRPr="00A36BD6">
        <w:rPr>
          <w:rFonts w:eastAsia="Calibri" w:cs="Arial"/>
          <w:sz w:val="24"/>
          <w:szCs w:val="24"/>
          <w:lang w:val="sr-Latn-RS"/>
        </w:rPr>
        <w:t xml:space="preserve"> задржава право провере аутентичности и начина обележавања</w:t>
      </w:r>
      <w:r>
        <w:rPr>
          <w:rFonts w:eastAsia="Calibri" w:cs="Arial"/>
          <w:sz w:val="24"/>
          <w:szCs w:val="24"/>
          <w:lang w:val="sr-Cyrl-RS"/>
        </w:rPr>
        <w:t xml:space="preserve"> </w:t>
      </w:r>
      <w:r w:rsidR="00A36BD6" w:rsidRPr="00A36BD6">
        <w:rPr>
          <w:rFonts w:eastAsia="Calibri" w:cs="Arial"/>
          <w:sz w:val="24"/>
          <w:szCs w:val="24"/>
          <w:lang w:val="sr-Latn-RS"/>
        </w:rPr>
        <w:t>понуђених добара у Регионалном представништву произвођача чија је роба</w:t>
      </w:r>
      <w:r>
        <w:rPr>
          <w:rFonts w:eastAsia="Calibri" w:cs="Arial"/>
          <w:sz w:val="24"/>
          <w:szCs w:val="24"/>
          <w:lang w:val="sr-Cyrl-RS"/>
        </w:rPr>
        <w:t xml:space="preserve"> </w:t>
      </w:r>
      <w:r w:rsidR="00A36BD6" w:rsidRPr="00A36BD6">
        <w:rPr>
          <w:rFonts w:eastAsia="Calibri" w:cs="Arial"/>
          <w:sz w:val="24"/>
          <w:szCs w:val="24"/>
          <w:lang w:val="sr-Latn-RS"/>
        </w:rPr>
        <w:t>понуђена.</w:t>
      </w:r>
    </w:p>
    <w:p w:rsidR="00A36BD6" w:rsidRPr="00A36BD6" w:rsidRDefault="00A36BD6" w:rsidP="00A36BD6">
      <w:pPr>
        <w:autoSpaceDE w:val="0"/>
        <w:autoSpaceDN w:val="0"/>
        <w:adjustRightInd w:val="0"/>
        <w:spacing w:before="0"/>
        <w:jc w:val="left"/>
        <w:rPr>
          <w:rFonts w:eastAsia="Calibri" w:cs="Arial"/>
          <w:sz w:val="24"/>
          <w:szCs w:val="24"/>
          <w:lang w:val="sr-Latn-RS"/>
        </w:rPr>
      </w:pPr>
    </w:p>
    <w:p w:rsidR="00A36BD6" w:rsidRPr="00840963" w:rsidRDefault="00A36BD6" w:rsidP="00A36BD6">
      <w:pPr>
        <w:autoSpaceDE w:val="0"/>
        <w:autoSpaceDN w:val="0"/>
        <w:adjustRightInd w:val="0"/>
        <w:spacing w:before="0"/>
        <w:jc w:val="left"/>
        <w:rPr>
          <w:rFonts w:eastAsia="Calibri" w:cs="Arial"/>
          <w:sz w:val="24"/>
          <w:szCs w:val="24"/>
          <w:lang w:val="sr-Latn-RS"/>
        </w:rPr>
      </w:pPr>
      <w:r w:rsidRPr="00840963">
        <w:rPr>
          <w:rFonts w:eastAsia="Calibri" w:cs="Arial"/>
          <w:sz w:val="24"/>
          <w:szCs w:val="24"/>
          <w:lang w:val="sr-Latn-RS"/>
        </w:rPr>
        <w:t>За испоручена добра, захтева се гарантни период од минимум 24 (словима:</w:t>
      </w:r>
    </w:p>
    <w:p w:rsidR="00A36BD6" w:rsidRPr="00840963" w:rsidRDefault="00A36BD6" w:rsidP="00A36BD6">
      <w:pPr>
        <w:autoSpaceDE w:val="0"/>
        <w:autoSpaceDN w:val="0"/>
        <w:adjustRightInd w:val="0"/>
        <w:spacing w:before="0"/>
        <w:jc w:val="left"/>
        <w:rPr>
          <w:rFonts w:eastAsia="Calibri" w:cs="Arial"/>
          <w:sz w:val="24"/>
          <w:szCs w:val="24"/>
          <w:lang w:val="sr-Latn-RS"/>
        </w:rPr>
      </w:pPr>
      <w:r w:rsidRPr="00840963">
        <w:rPr>
          <w:rFonts w:eastAsia="Calibri" w:cs="Arial"/>
          <w:sz w:val="24"/>
          <w:szCs w:val="24"/>
          <w:lang w:val="sr-Latn-RS"/>
        </w:rPr>
        <w:t>двадесетчетири) месеца од дана пријема у магацин Купца.</w:t>
      </w:r>
    </w:p>
    <w:p w:rsidR="00A36BD6" w:rsidRPr="00840963" w:rsidRDefault="00A36BD6" w:rsidP="00360095">
      <w:pPr>
        <w:spacing w:before="0"/>
        <w:ind w:left="360"/>
        <w:rPr>
          <w:rFonts w:cs="Arial"/>
          <w:lang w:val="sr-Cyrl-RS" w:eastAsia="ar-SA"/>
        </w:rPr>
      </w:pPr>
    </w:p>
    <w:p w:rsidR="003E3D2E" w:rsidRDefault="003E3D2E" w:rsidP="003E3D2E">
      <w:pPr>
        <w:autoSpaceDE w:val="0"/>
        <w:autoSpaceDN w:val="0"/>
        <w:adjustRightInd w:val="0"/>
        <w:rPr>
          <w:rFonts w:cs="Arial"/>
          <w:sz w:val="24"/>
          <w:szCs w:val="24"/>
        </w:rPr>
      </w:pPr>
      <w:r w:rsidRPr="001A4C62">
        <w:rPr>
          <w:rFonts w:cs="Arial"/>
          <w:b/>
          <w:sz w:val="24"/>
          <w:szCs w:val="24"/>
        </w:rPr>
        <w:t>Приликом испоруке</w:t>
      </w:r>
      <w:r>
        <w:rPr>
          <w:rFonts w:cs="Arial"/>
          <w:sz w:val="24"/>
          <w:szCs w:val="24"/>
        </w:rPr>
        <w:t xml:space="preserve"> </w:t>
      </w:r>
      <w:r w:rsidRPr="001A4C62">
        <w:rPr>
          <w:rFonts w:cs="Arial"/>
          <w:b/>
          <w:sz w:val="24"/>
          <w:szCs w:val="24"/>
        </w:rPr>
        <w:t>предметних лежајева</w:t>
      </w:r>
      <w:r w:rsidR="007C2561">
        <w:rPr>
          <w:rFonts w:cs="Arial"/>
          <w:sz w:val="24"/>
          <w:szCs w:val="24"/>
        </w:rPr>
        <w:t xml:space="preserve">, </w:t>
      </w:r>
      <w:r w:rsidR="007C2561">
        <w:rPr>
          <w:rFonts w:cs="Arial"/>
          <w:sz w:val="24"/>
          <w:szCs w:val="24"/>
          <w:lang w:val="sr-Cyrl-RS"/>
        </w:rPr>
        <w:t>Продавац</w:t>
      </w:r>
      <w:r>
        <w:rPr>
          <w:rFonts w:cs="Arial"/>
          <w:sz w:val="24"/>
          <w:szCs w:val="24"/>
        </w:rPr>
        <w:t xml:space="preserve"> обавезно треба да</w:t>
      </w:r>
      <w:r>
        <w:rPr>
          <w:rFonts w:cs="Arial"/>
          <w:sz w:val="24"/>
          <w:szCs w:val="24"/>
          <w:lang w:val="sr-Cyrl-RS"/>
        </w:rPr>
        <w:t xml:space="preserve"> </w:t>
      </w:r>
      <w:r>
        <w:rPr>
          <w:rFonts w:cs="Arial"/>
          <w:sz w:val="24"/>
          <w:szCs w:val="24"/>
        </w:rPr>
        <w:t>достави:</w:t>
      </w:r>
    </w:p>
    <w:p w:rsidR="003E3D2E" w:rsidRDefault="003E3D2E" w:rsidP="003E3D2E">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сертификат</w:t>
      </w:r>
      <w:proofErr w:type="gramEnd"/>
      <w:r>
        <w:rPr>
          <w:rFonts w:cs="Arial"/>
          <w:sz w:val="24"/>
          <w:szCs w:val="24"/>
        </w:rPr>
        <w:t xml:space="preserve"> о квалитету и сертификат о усаглашености предметних добара са</w:t>
      </w:r>
    </w:p>
    <w:p w:rsidR="003E3D2E" w:rsidRDefault="003E3D2E" w:rsidP="003E3D2E">
      <w:pPr>
        <w:autoSpaceDE w:val="0"/>
        <w:autoSpaceDN w:val="0"/>
        <w:adjustRightInd w:val="0"/>
        <w:rPr>
          <w:rFonts w:cs="Arial"/>
          <w:sz w:val="24"/>
          <w:szCs w:val="24"/>
        </w:rPr>
      </w:pPr>
      <w:proofErr w:type="gramStart"/>
      <w:r>
        <w:rPr>
          <w:rFonts w:cs="Arial"/>
          <w:sz w:val="24"/>
          <w:szCs w:val="24"/>
        </w:rPr>
        <w:t>наведеним</w:t>
      </w:r>
      <w:proofErr w:type="gramEnd"/>
      <w:r>
        <w:rPr>
          <w:rFonts w:cs="Arial"/>
          <w:sz w:val="24"/>
          <w:szCs w:val="24"/>
        </w:rPr>
        <w:t xml:space="preserve"> захтевима, из техничке спецификације, издат од стране</w:t>
      </w:r>
    </w:p>
    <w:p w:rsidR="003E3D2E" w:rsidRPr="001A4C62" w:rsidRDefault="003E3D2E" w:rsidP="003E3D2E">
      <w:pPr>
        <w:autoSpaceDE w:val="0"/>
        <w:autoSpaceDN w:val="0"/>
        <w:adjustRightInd w:val="0"/>
        <w:rPr>
          <w:rFonts w:cs="Arial"/>
          <w:sz w:val="24"/>
          <w:szCs w:val="24"/>
          <w:lang w:val="sr-Cyrl-RS"/>
        </w:rPr>
      </w:pPr>
      <w:proofErr w:type="gramStart"/>
      <w:r>
        <w:rPr>
          <w:rFonts w:cs="Arial"/>
          <w:sz w:val="24"/>
          <w:szCs w:val="24"/>
        </w:rPr>
        <w:t>произвођача</w:t>
      </w:r>
      <w:proofErr w:type="gramEnd"/>
      <w:r>
        <w:rPr>
          <w:rFonts w:cs="Arial"/>
          <w:sz w:val="24"/>
          <w:szCs w:val="24"/>
        </w:rPr>
        <w:t xml:space="preserve"> истих</w:t>
      </w:r>
      <w:r>
        <w:rPr>
          <w:rFonts w:cs="Arial"/>
          <w:sz w:val="24"/>
          <w:szCs w:val="24"/>
          <w:lang w:val="sr-Cyrl-RS"/>
        </w:rPr>
        <w:t>,</w:t>
      </w:r>
    </w:p>
    <w:p w:rsidR="003E3D2E" w:rsidRDefault="003E3D2E" w:rsidP="003E3D2E">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фотокопију</w:t>
      </w:r>
      <w:proofErr w:type="gramEnd"/>
      <w:r>
        <w:rPr>
          <w:rFonts w:cs="Arial"/>
          <w:sz w:val="24"/>
          <w:szCs w:val="24"/>
        </w:rPr>
        <w:t xml:space="preserve"> JCI и изјаву којом потврђује да су назив произвођача и земља</w:t>
      </w:r>
    </w:p>
    <w:p w:rsidR="003E3D2E" w:rsidRDefault="003E3D2E" w:rsidP="003E3D2E">
      <w:pPr>
        <w:autoSpaceDE w:val="0"/>
        <w:autoSpaceDN w:val="0"/>
        <w:adjustRightInd w:val="0"/>
        <w:rPr>
          <w:rFonts w:cs="Arial"/>
          <w:sz w:val="24"/>
          <w:szCs w:val="24"/>
        </w:rPr>
      </w:pPr>
      <w:proofErr w:type="gramStart"/>
      <w:r>
        <w:rPr>
          <w:rFonts w:cs="Arial"/>
          <w:sz w:val="24"/>
          <w:szCs w:val="24"/>
        </w:rPr>
        <w:t>порекла</w:t>
      </w:r>
      <w:proofErr w:type="gramEnd"/>
      <w:r>
        <w:rPr>
          <w:rFonts w:cs="Arial"/>
          <w:sz w:val="24"/>
          <w:szCs w:val="24"/>
        </w:rPr>
        <w:t xml:space="preserve"> испоручених добара идентична називу произвођача и земљи порекла</w:t>
      </w:r>
    </w:p>
    <w:p w:rsidR="003E3D2E" w:rsidRDefault="003E3D2E" w:rsidP="003E3D2E">
      <w:pPr>
        <w:autoSpaceDE w:val="0"/>
        <w:autoSpaceDN w:val="0"/>
        <w:adjustRightInd w:val="0"/>
        <w:rPr>
          <w:rFonts w:cs="Arial"/>
          <w:sz w:val="24"/>
          <w:szCs w:val="24"/>
        </w:rPr>
      </w:pPr>
      <w:proofErr w:type="gramStart"/>
      <w:r>
        <w:rPr>
          <w:rFonts w:cs="Arial"/>
          <w:sz w:val="24"/>
          <w:szCs w:val="24"/>
        </w:rPr>
        <w:t>добара</w:t>
      </w:r>
      <w:proofErr w:type="gramEnd"/>
      <w:r>
        <w:rPr>
          <w:rFonts w:cs="Arial"/>
          <w:sz w:val="24"/>
          <w:szCs w:val="24"/>
        </w:rPr>
        <w:t xml:space="preserve"> наведених у понуди и Уговору (у случају да су у питању добра страног</w:t>
      </w:r>
    </w:p>
    <w:p w:rsidR="003E3D2E" w:rsidRPr="001A4C62" w:rsidRDefault="003E3D2E" w:rsidP="003E3D2E">
      <w:pPr>
        <w:autoSpaceDE w:val="0"/>
        <w:autoSpaceDN w:val="0"/>
        <w:adjustRightInd w:val="0"/>
        <w:rPr>
          <w:rFonts w:cs="Arial"/>
          <w:sz w:val="24"/>
          <w:szCs w:val="24"/>
          <w:lang w:val="sr-Cyrl-RS"/>
        </w:rPr>
      </w:pPr>
      <w:proofErr w:type="gramStart"/>
      <w:r>
        <w:rPr>
          <w:rFonts w:cs="Arial"/>
          <w:sz w:val="24"/>
          <w:szCs w:val="24"/>
        </w:rPr>
        <w:t>порекла</w:t>
      </w:r>
      <w:proofErr w:type="gramEnd"/>
      <w:r>
        <w:rPr>
          <w:rFonts w:cs="Arial"/>
          <w:sz w:val="24"/>
          <w:szCs w:val="24"/>
        </w:rPr>
        <w:t>)</w:t>
      </w:r>
      <w:r>
        <w:rPr>
          <w:rFonts w:cs="Arial"/>
          <w:sz w:val="24"/>
          <w:szCs w:val="24"/>
          <w:lang w:val="sr-Cyrl-RS"/>
        </w:rPr>
        <w:t>,</w:t>
      </w:r>
    </w:p>
    <w:p w:rsidR="003E3D2E" w:rsidRDefault="003E3D2E" w:rsidP="003E3D2E">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произвођачи</w:t>
      </w:r>
      <w:proofErr w:type="gramEnd"/>
      <w:r>
        <w:rPr>
          <w:rFonts w:cs="Arial"/>
          <w:sz w:val="24"/>
          <w:szCs w:val="24"/>
        </w:rPr>
        <w:t xml:space="preserve"> који имају кодирани систем означавања земље порекла на самом</w:t>
      </w:r>
    </w:p>
    <w:p w:rsidR="003E3D2E" w:rsidRDefault="003E3D2E" w:rsidP="003E3D2E">
      <w:pPr>
        <w:autoSpaceDE w:val="0"/>
        <w:autoSpaceDN w:val="0"/>
        <w:adjustRightInd w:val="0"/>
        <w:rPr>
          <w:rFonts w:cs="Arial"/>
          <w:sz w:val="24"/>
          <w:szCs w:val="24"/>
        </w:rPr>
      </w:pPr>
      <w:proofErr w:type="gramStart"/>
      <w:r>
        <w:rPr>
          <w:rFonts w:cs="Arial"/>
          <w:sz w:val="24"/>
          <w:szCs w:val="24"/>
        </w:rPr>
        <w:t>лежају</w:t>
      </w:r>
      <w:proofErr w:type="gramEnd"/>
      <w:r>
        <w:rPr>
          <w:rFonts w:cs="Arial"/>
          <w:sz w:val="24"/>
          <w:szCs w:val="24"/>
        </w:rPr>
        <w:t>, потребно је да доставе документ издат од стране произвођача, са</w:t>
      </w:r>
    </w:p>
    <w:p w:rsidR="003E3D2E" w:rsidRPr="001A4C62" w:rsidRDefault="003E3D2E" w:rsidP="003E3D2E">
      <w:pPr>
        <w:autoSpaceDE w:val="0"/>
        <w:autoSpaceDN w:val="0"/>
        <w:adjustRightInd w:val="0"/>
        <w:rPr>
          <w:rFonts w:cs="Arial"/>
          <w:sz w:val="24"/>
          <w:szCs w:val="24"/>
          <w:lang w:val="sr-Cyrl-RS"/>
        </w:rPr>
      </w:pPr>
      <w:proofErr w:type="gramStart"/>
      <w:r>
        <w:rPr>
          <w:rFonts w:cs="Arial"/>
          <w:sz w:val="24"/>
          <w:szCs w:val="24"/>
        </w:rPr>
        <w:t>значењем</w:t>
      </w:r>
      <w:proofErr w:type="gramEnd"/>
      <w:r>
        <w:rPr>
          <w:rFonts w:cs="Arial"/>
          <w:sz w:val="24"/>
          <w:szCs w:val="24"/>
        </w:rPr>
        <w:t xml:space="preserve"> кодираних ознака везаних за земљу порекла</w:t>
      </w:r>
      <w:r>
        <w:rPr>
          <w:rFonts w:cs="Arial"/>
          <w:sz w:val="24"/>
          <w:szCs w:val="24"/>
          <w:lang w:val="sr-Cyrl-RS"/>
        </w:rPr>
        <w:t>,</w:t>
      </w:r>
    </w:p>
    <w:p w:rsidR="003E3D2E" w:rsidRDefault="003E3D2E" w:rsidP="003E3D2E">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сертификат</w:t>
      </w:r>
      <w:proofErr w:type="gramEnd"/>
      <w:r>
        <w:rPr>
          <w:rFonts w:cs="Arial"/>
          <w:sz w:val="24"/>
          <w:szCs w:val="24"/>
        </w:rPr>
        <w:t xml:space="preserve"> према SRPS EN 10204-2.1.</w:t>
      </w:r>
    </w:p>
    <w:p w:rsidR="003E3D2E" w:rsidRDefault="003E3D2E" w:rsidP="003E3D2E">
      <w:pPr>
        <w:autoSpaceDE w:val="0"/>
        <w:autoSpaceDN w:val="0"/>
        <w:adjustRightInd w:val="0"/>
        <w:rPr>
          <w:rFonts w:cs="Arial"/>
          <w:sz w:val="24"/>
          <w:szCs w:val="24"/>
        </w:rPr>
      </w:pPr>
      <w:r w:rsidRPr="001A4C62">
        <w:rPr>
          <w:rFonts w:cs="Arial"/>
          <w:b/>
          <w:sz w:val="24"/>
          <w:szCs w:val="24"/>
        </w:rPr>
        <w:lastRenderedPageBreak/>
        <w:t>Приликом испоруке кућишта</w:t>
      </w:r>
      <w:r>
        <w:rPr>
          <w:rFonts w:cs="Arial"/>
          <w:sz w:val="24"/>
          <w:szCs w:val="24"/>
        </w:rPr>
        <w:t xml:space="preserve"> обавезно доставити:</w:t>
      </w:r>
    </w:p>
    <w:p w:rsidR="003E3D2E" w:rsidRDefault="003E3D2E" w:rsidP="003E3D2E">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сертификат</w:t>
      </w:r>
      <w:proofErr w:type="gramEnd"/>
      <w:r>
        <w:rPr>
          <w:rFonts w:cs="Arial"/>
          <w:sz w:val="24"/>
          <w:szCs w:val="24"/>
        </w:rPr>
        <w:t xml:space="preserve"> о квалитету и сертификат о усаглашености предметних добара са</w:t>
      </w:r>
    </w:p>
    <w:p w:rsidR="003E3D2E" w:rsidRDefault="003E3D2E" w:rsidP="003E3D2E">
      <w:pPr>
        <w:autoSpaceDE w:val="0"/>
        <w:autoSpaceDN w:val="0"/>
        <w:adjustRightInd w:val="0"/>
        <w:rPr>
          <w:rFonts w:cs="Arial"/>
          <w:sz w:val="24"/>
          <w:szCs w:val="24"/>
        </w:rPr>
      </w:pPr>
      <w:proofErr w:type="gramStart"/>
      <w:r>
        <w:rPr>
          <w:rFonts w:cs="Arial"/>
          <w:sz w:val="24"/>
          <w:szCs w:val="24"/>
        </w:rPr>
        <w:t>наведеним</w:t>
      </w:r>
      <w:proofErr w:type="gramEnd"/>
      <w:r>
        <w:rPr>
          <w:rFonts w:cs="Arial"/>
          <w:sz w:val="24"/>
          <w:szCs w:val="24"/>
        </w:rPr>
        <w:t xml:space="preserve"> захтевима, из техничке спецификације, издат од стране</w:t>
      </w:r>
    </w:p>
    <w:p w:rsidR="003E3D2E" w:rsidRPr="001A4C62" w:rsidRDefault="003E3D2E" w:rsidP="003E3D2E">
      <w:pPr>
        <w:autoSpaceDE w:val="0"/>
        <w:autoSpaceDN w:val="0"/>
        <w:adjustRightInd w:val="0"/>
        <w:rPr>
          <w:rFonts w:cs="Arial"/>
          <w:sz w:val="24"/>
          <w:szCs w:val="24"/>
          <w:lang w:val="sr-Cyrl-RS"/>
        </w:rPr>
      </w:pPr>
      <w:proofErr w:type="gramStart"/>
      <w:r>
        <w:rPr>
          <w:rFonts w:cs="Arial"/>
          <w:sz w:val="24"/>
          <w:szCs w:val="24"/>
        </w:rPr>
        <w:t>произвођача</w:t>
      </w:r>
      <w:proofErr w:type="gramEnd"/>
      <w:r>
        <w:rPr>
          <w:rFonts w:cs="Arial"/>
          <w:sz w:val="24"/>
          <w:szCs w:val="24"/>
        </w:rPr>
        <w:t xml:space="preserve"> истих</w:t>
      </w:r>
      <w:r>
        <w:rPr>
          <w:rFonts w:cs="Arial"/>
          <w:sz w:val="24"/>
          <w:szCs w:val="24"/>
          <w:lang w:val="sr-Cyrl-RS"/>
        </w:rPr>
        <w:t>,</w:t>
      </w:r>
    </w:p>
    <w:p w:rsidR="003E3D2E" w:rsidRDefault="003E3D2E" w:rsidP="003E3D2E">
      <w:pPr>
        <w:autoSpaceDE w:val="0"/>
        <w:autoSpaceDN w:val="0"/>
        <w:adjustRightInd w:val="0"/>
        <w:rPr>
          <w:rFonts w:cs="Arial"/>
          <w:sz w:val="24"/>
          <w:szCs w:val="24"/>
        </w:rPr>
      </w:pPr>
      <w:r>
        <w:rPr>
          <w:rFonts w:cs="Arial"/>
          <w:sz w:val="24"/>
          <w:szCs w:val="24"/>
        </w:rPr>
        <w:t xml:space="preserve">- </w:t>
      </w:r>
      <w:proofErr w:type="gramStart"/>
      <w:r>
        <w:rPr>
          <w:rFonts w:cs="Arial"/>
          <w:sz w:val="24"/>
          <w:szCs w:val="24"/>
        </w:rPr>
        <w:t>фотокопију</w:t>
      </w:r>
      <w:proofErr w:type="gramEnd"/>
      <w:r>
        <w:rPr>
          <w:rFonts w:cs="Arial"/>
          <w:sz w:val="24"/>
          <w:szCs w:val="24"/>
        </w:rPr>
        <w:t xml:space="preserve"> JCI и изјаву којом потврђује да су назив произвођача и земља</w:t>
      </w:r>
    </w:p>
    <w:p w:rsidR="003E3D2E" w:rsidRDefault="003E3D2E" w:rsidP="003E3D2E">
      <w:pPr>
        <w:autoSpaceDE w:val="0"/>
        <w:autoSpaceDN w:val="0"/>
        <w:adjustRightInd w:val="0"/>
        <w:rPr>
          <w:rFonts w:cs="Arial"/>
          <w:sz w:val="24"/>
          <w:szCs w:val="24"/>
        </w:rPr>
      </w:pPr>
      <w:proofErr w:type="gramStart"/>
      <w:r>
        <w:rPr>
          <w:rFonts w:cs="Arial"/>
          <w:sz w:val="24"/>
          <w:szCs w:val="24"/>
        </w:rPr>
        <w:t>порекла</w:t>
      </w:r>
      <w:proofErr w:type="gramEnd"/>
      <w:r>
        <w:rPr>
          <w:rFonts w:cs="Arial"/>
          <w:sz w:val="24"/>
          <w:szCs w:val="24"/>
        </w:rPr>
        <w:t xml:space="preserve"> испоручених добара идентична називу произвођача и земљи порекла</w:t>
      </w:r>
    </w:p>
    <w:p w:rsidR="003E3D2E" w:rsidRDefault="003E3D2E" w:rsidP="003E3D2E">
      <w:pPr>
        <w:autoSpaceDE w:val="0"/>
        <w:autoSpaceDN w:val="0"/>
        <w:adjustRightInd w:val="0"/>
        <w:rPr>
          <w:rFonts w:cs="Arial"/>
          <w:sz w:val="24"/>
          <w:szCs w:val="24"/>
        </w:rPr>
      </w:pPr>
      <w:proofErr w:type="gramStart"/>
      <w:r>
        <w:rPr>
          <w:rFonts w:cs="Arial"/>
          <w:sz w:val="24"/>
          <w:szCs w:val="24"/>
        </w:rPr>
        <w:t>добара</w:t>
      </w:r>
      <w:proofErr w:type="gramEnd"/>
      <w:r>
        <w:rPr>
          <w:rFonts w:cs="Arial"/>
          <w:sz w:val="24"/>
          <w:szCs w:val="24"/>
        </w:rPr>
        <w:t xml:space="preserve"> наведених у понуди и Уговору (у случају да су у питању добра страног</w:t>
      </w:r>
    </w:p>
    <w:p w:rsidR="003E3D2E" w:rsidRPr="001A4C62" w:rsidRDefault="003E3D2E" w:rsidP="003E3D2E">
      <w:pPr>
        <w:autoSpaceDE w:val="0"/>
        <w:autoSpaceDN w:val="0"/>
        <w:adjustRightInd w:val="0"/>
        <w:rPr>
          <w:rFonts w:cs="Arial"/>
          <w:sz w:val="24"/>
          <w:szCs w:val="24"/>
          <w:lang w:val="sr-Cyrl-RS"/>
        </w:rPr>
      </w:pPr>
      <w:proofErr w:type="gramStart"/>
      <w:r>
        <w:rPr>
          <w:rFonts w:cs="Arial"/>
          <w:sz w:val="24"/>
          <w:szCs w:val="24"/>
        </w:rPr>
        <w:t>порекла</w:t>
      </w:r>
      <w:proofErr w:type="gramEnd"/>
      <w:r>
        <w:rPr>
          <w:rFonts w:cs="Arial"/>
          <w:sz w:val="24"/>
          <w:szCs w:val="24"/>
        </w:rPr>
        <w:t>)</w:t>
      </w:r>
      <w:r>
        <w:rPr>
          <w:rFonts w:cs="Arial"/>
          <w:sz w:val="24"/>
          <w:szCs w:val="24"/>
          <w:lang w:val="sr-Cyrl-RS"/>
        </w:rPr>
        <w:t>,</w:t>
      </w:r>
    </w:p>
    <w:p w:rsidR="003E3D2E" w:rsidRPr="001A4C62" w:rsidRDefault="003E3D2E" w:rsidP="003E3D2E">
      <w:pPr>
        <w:autoSpaceDE w:val="0"/>
        <w:autoSpaceDN w:val="0"/>
        <w:adjustRightInd w:val="0"/>
        <w:rPr>
          <w:rFonts w:cs="Arial"/>
          <w:sz w:val="24"/>
          <w:szCs w:val="24"/>
          <w:lang w:val="sr-Cyrl-RS"/>
        </w:rPr>
      </w:pPr>
      <w:r>
        <w:rPr>
          <w:rFonts w:cs="Arial"/>
          <w:sz w:val="24"/>
          <w:szCs w:val="24"/>
        </w:rPr>
        <w:t xml:space="preserve">- </w:t>
      </w:r>
      <w:proofErr w:type="gramStart"/>
      <w:r>
        <w:rPr>
          <w:rFonts w:cs="Arial"/>
          <w:sz w:val="24"/>
          <w:szCs w:val="24"/>
        </w:rPr>
        <w:t>атесте</w:t>
      </w:r>
      <w:proofErr w:type="gramEnd"/>
      <w:r>
        <w:rPr>
          <w:rFonts w:cs="Arial"/>
          <w:sz w:val="24"/>
          <w:szCs w:val="24"/>
          <w:lang w:val="sr-Cyrl-RS"/>
        </w:rPr>
        <w:t>,</w:t>
      </w:r>
    </w:p>
    <w:p w:rsidR="003E3D2E" w:rsidRPr="001A4C62" w:rsidRDefault="003E3D2E" w:rsidP="003E3D2E">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хемијски</w:t>
      </w:r>
      <w:proofErr w:type="gramEnd"/>
      <w:r>
        <w:rPr>
          <w:rFonts w:cs="Arial"/>
          <w:sz w:val="24"/>
          <w:szCs w:val="24"/>
        </w:rPr>
        <w:t xml:space="preserve"> састав</w:t>
      </w:r>
      <w:r>
        <w:rPr>
          <w:rFonts w:cs="Arial"/>
          <w:sz w:val="24"/>
          <w:szCs w:val="24"/>
          <w:lang w:val="sr-Cyrl-RS"/>
        </w:rPr>
        <w:t>,</w:t>
      </w:r>
    </w:p>
    <w:p w:rsidR="003E3D2E" w:rsidRPr="001A4C62" w:rsidRDefault="003E3D2E" w:rsidP="003E3D2E">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испитивање</w:t>
      </w:r>
      <w:proofErr w:type="gramEnd"/>
      <w:r>
        <w:rPr>
          <w:rFonts w:cs="Arial"/>
          <w:sz w:val="24"/>
          <w:szCs w:val="24"/>
        </w:rPr>
        <w:t xml:space="preserve"> на истезање – кидање</w:t>
      </w:r>
      <w:r>
        <w:rPr>
          <w:rFonts w:cs="Arial"/>
          <w:sz w:val="24"/>
          <w:szCs w:val="24"/>
          <w:lang w:val="sr-Cyrl-RS"/>
        </w:rPr>
        <w:t>,</w:t>
      </w:r>
    </w:p>
    <w:p w:rsidR="003E3D2E" w:rsidRPr="001A4C62" w:rsidRDefault="003E3D2E" w:rsidP="003E3D2E">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затезна</w:t>
      </w:r>
      <w:proofErr w:type="gramEnd"/>
      <w:r>
        <w:rPr>
          <w:rFonts w:cs="Arial"/>
          <w:sz w:val="24"/>
          <w:szCs w:val="24"/>
        </w:rPr>
        <w:t xml:space="preserve"> чврстоћа</w:t>
      </w:r>
      <w:r>
        <w:rPr>
          <w:rFonts w:cs="Arial"/>
          <w:sz w:val="24"/>
          <w:szCs w:val="24"/>
          <w:lang w:val="sr-Cyrl-RS"/>
        </w:rPr>
        <w:t>,</w:t>
      </w:r>
    </w:p>
    <w:p w:rsidR="003E3D2E" w:rsidRPr="001A4C62" w:rsidRDefault="003E3D2E" w:rsidP="003E3D2E">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граница</w:t>
      </w:r>
      <w:proofErr w:type="gramEnd"/>
      <w:r>
        <w:rPr>
          <w:rFonts w:cs="Arial"/>
          <w:sz w:val="24"/>
          <w:szCs w:val="24"/>
        </w:rPr>
        <w:t xml:space="preserve"> истезања</w:t>
      </w:r>
      <w:r>
        <w:rPr>
          <w:rFonts w:cs="Arial"/>
          <w:sz w:val="24"/>
          <w:szCs w:val="24"/>
          <w:lang w:val="sr-Cyrl-RS"/>
        </w:rPr>
        <w:t>,</w:t>
      </w:r>
    </w:p>
    <w:p w:rsidR="003E3D2E" w:rsidRPr="001A4C62" w:rsidRDefault="003E3D2E" w:rsidP="003E3D2E">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граница</w:t>
      </w:r>
      <w:proofErr w:type="gramEnd"/>
      <w:r>
        <w:rPr>
          <w:rFonts w:cs="Arial"/>
          <w:sz w:val="24"/>
          <w:szCs w:val="24"/>
        </w:rPr>
        <w:t xml:space="preserve"> кидања</w:t>
      </w:r>
      <w:r>
        <w:rPr>
          <w:rFonts w:cs="Arial"/>
          <w:sz w:val="24"/>
          <w:szCs w:val="24"/>
          <w:lang w:val="sr-Cyrl-RS"/>
        </w:rPr>
        <w:t>,</w:t>
      </w:r>
    </w:p>
    <w:p w:rsidR="003E3D2E" w:rsidRPr="001A4C62" w:rsidRDefault="003E3D2E" w:rsidP="003E3D2E">
      <w:pPr>
        <w:autoSpaceDE w:val="0"/>
        <w:autoSpaceDN w:val="0"/>
        <w:adjustRightInd w:val="0"/>
        <w:rPr>
          <w:rFonts w:cs="Arial"/>
          <w:sz w:val="24"/>
          <w:szCs w:val="24"/>
          <w:lang w:val="sr-Cyrl-RS"/>
        </w:rPr>
      </w:pPr>
      <w:r>
        <w:rPr>
          <w:rFonts w:ascii="Times New Roman" w:hAnsi="Times New Roman"/>
          <w:sz w:val="24"/>
          <w:szCs w:val="24"/>
        </w:rPr>
        <w:t xml:space="preserve">- </w:t>
      </w:r>
      <w:proofErr w:type="gramStart"/>
      <w:r>
        <w:rPr>
          <w:rFonts w:cs="Arial"/>
          <w:sz w:val="24"/>
          <w:szCs w:val="24"/>
        </w:rPr>
        <w:t>ударна</w:t>
      </w:r>
      <w:proofErr w:type="gramEnd"/>
      <w:r>
        <w:rPr>
          <w:rFonts w:cs="Arial"/>
          <w:sz w:val="24"/>
          <w:szCs w:val="24"/>
        </w:rPr>
        <w:t xml:space="preserve"> жилавост</w:t>
      </w:r>
      <w:r>
        <w:rPr>
          <w:rFonts w:cs="Arial"/>
          <w:sz w:val="24"/>
          <w:szCs w:val="24"/>
          <w:lang w:val="sr-Cyrl-RS"/>
        </w:rPr>
        <w:t>,</w:t>
      </w:r>
    </w:p>
    <w:p w:rsidR="003E3D2E" w:rsidRDefault="003E3D2E" w:rsidP="003E3D2E">
      <w:pPr>
        <w:autoSpaceDE w:val="0"/>
        <w:autoSpaceDN w:val="0"/>
        <w:adjustRightInd w:val="0"/>
        <w:rPr>
          <w:rFonts w:ascii="Arial,Bold" w:hAnsi="Arial,Bold" w:cs="Arial,Bold"/>
          <w:b/>
          <w:bCs/>
          <w:sz w:val="24"/>
          <w:szCs w:val="24"/>
        </w:rPr>
      </w:pPr>
      <w:r>
        <w:rPr>
          <w:rFonts w:ascii="Times New Roman" w:hAnsi="Times New Roman"/>
          <w:sz w:val="24"/>
          <w:szCs w:val="24"/>
        </w:rPr>
        <w:t xml:space="preserve">- </w:t>
      </w:r>
      <w:proofErr w:type="gramStart"/>
      <w:r>
        <w:rPr>
          <w:rFonts w:cs="Arial"/>
          <w:sz w:val="24"/>
          <w:szCs w:val="24"/>
        </w:rPr>
        <w:t>мерно</w:t>
      </w:r>
      <w:proofErr w:type="gramEnd"/>
      <w:r>
        <w:rPr>
          <w:rFonts w:cs="Arial"/>
          <w:sz w:val="24"/>
          <w:szCs w:val="24"/>
        </w:rPr>
        <w:t xml:space="preserve"> контролни лист (толеранције ливачких мера </w:t>
      </w:r>
      <w:r>
        <w:rPr>
          <w:rFonts w:ascii="Arial,Bold" w:hAnsi="Arial,Bold" w:cs="Arial,Bold"/>
          <w:b/>
          <w:bCs/>
          <w:sz w:val="24"/>
          <w:szCs w:val="24"/>
        </w:rPr>
        <w:t>CT 12</w:t>
      </w:r>
      <w:r w:rsidRPr="001A4C62">
        <w:rPr>
          <w:rFonts w:cs="Arial"/>
          <w:b/>
          <w:bCs/>
          <w:sz w:val="24"/>
          <w:szCs w:val="24"/>
        </w:rPr>
        <w:t xml:space="preserve"> према</w:t>
      </w:r>
      <w:r>
        <w:rPr>
          <w:rFonts w:ascii="Arial,Bold" w:hAnsi="Arial,Bold" w:cs="Arial,Bold"/>
          <w:b/>
          <w:bCs/>
          <w:sz w:val="24"/>
          <w:szCs w:val="24"/>
        </w:rPr>
        <w:t xml:space="preserve"> ISO</w:t>
      </w:r>
    </w:p>
    <w:p w:rsidR="003E3D2E" w:rsidRDefault="003E3D2E" w:rsidP="003E3D2E">
      <w:pPr>
        <w:autoSpaceDE w:val="0"/>
        <w:autoSpaceDN w:val="0"/>
        <w:adjustRightInd w:val="0"/>
        <w:rPr>
          <w:rFonts w:cs="Arial"/>
          <w:sz w:val="24"/>
          <w:szCs w:val="24"/>
        </w:rPr>
      </w:pPr>
      <w:r>
        <w:rPr>
          <w:rFonts w:cs="Arial"/>
          <w:b/>
          <w:bCs/>
          <w:sz w:val="24"/>
          <w:szCs w:val="24"/>
        </w:rPr>
        <w:t>8062</w:t>
      </w:r>
      <w:r>
        <w:rPr>
          <w:rFonts w:cs="Arial"/>
          <w:sz w:val="24"/>
          <w:szCs w:val="24"/>
        </w:rPr>
        <w:t>, машински обрађене мере и површине према документацији,</w:t>
      </w:r>
    </w:p>
    <w:p w:rsidR="003E3D2E" w:rsidRPr="001A4C62" w:rsidRDefault="003E3D2E" w:rsidP="003E3D2E">
      <w:pPr>
        <w:autoSpaceDE w:val="0"/>
        <w:autoSpaceDN w:val="0"/>
        <w:adjustRightInd w:val="0"/>
        <w:rPr>
          <w:rFonts w:cs="Arial"/>
          <w:sz w:val="24"/>
          <w:szCs w:val="24"/>
          <w:lang w:val="sr-Cyrl-RS"/>
        </w:rPr>
      </w:pPr>
      <w:proofErr w:type="gramStart"/>
      <w:r>
        <w:rPr>
          <w:rFonts w:cs="Arial"/>
          <w:sz w:val="24"/>
          <w:szCs w:val="24"/>
        </w:rPr>
        <w:t>храпавост</w:t>
      </w:r>
      <w:proofErr w:type="gramEnd"/>
      <w:r>
        <w:rPr>
          <w:rFonts w:cs="Arial"/>
          <w:sz w:val="24"/>
          <w:szCs w:val="24"/>
        </w:rPr>
        <w:t xml:space="preserve"> површина необрађених, ливених површина Ra=100-200)</w:t>
      </w:r>
      <w:r>
        <w:rPr>
          <w:rFonts w:cs="Arial"/>
          <w:sz w:val="24"/>
          <w:szCs w:val="24"/>
          <w:lang w:val="sr-Cyrl-RS"/>
        </w:rPr>
        <w:t>,</w:t>
      </w:r>
    </w:p>
    <w:p w:rsidR="003E3D2E" w:rsidRPr="001A4C62" w:rsidRDefault="003E3D2E" w:rsidP="003E3D2E">
      <w:pPr>
        <w:autoSpaceDE w:val="0"/>
        <w:autoSpaceDN w:val="0"/>
        <w:adjustRightInd w:val="0"/>
        <w:rPr>
          <w:rFonts w:ascii="Arial,Bold" w:hAnsi="Arial,Bold" w:cs="Arial,Bold"/>
          <w:b/>
          <w:bCs/>
          <w:sz w:val="24"/>
          <w:szCs w:val="24"/>
          <w:lang w:val="sr-Cyrl-RS"/>
        </w:rPr>
      </w:pPr>
      <w:r>
        <w:rPr>
          <w:rFonts w:ascii="Times New Roman" w:hAnsi="Times New Roman"/>
          <w:sz w:val="24"/>
          <w:szCs w:val="24"/>
        </w:rPr>
        <w:t xml:space="preserve">- </w:t>
      </w:r>
      <w:proofErr w:type="gramStart"/>
      <w:r>
        <w:rPr>
          <w:rFonts w:cs="Arial"/>
          <w:sz w:val="24"/>
          <w:szCs w:val="24"/>
        </w:rPr>
        <w:t>испитивање</w:t>
      </w:r>
      <w:proofErr w:type="gramEnd"/>
      <w:r>
        <w:rPr>
          <w:rFonts w:cs="Arial"/>
          <w:sz w:val="24"/>
          <w:szCs w:val="24"/>
        </w:rPr>
        <w:t xml:space="preserve"> без разарања према </w:t>
      </w:r>
      <w:r>
        <w:rPr>
          <w:rFonts w:cs="Arial"/>
          <w:b/>
          <w:bCs/>
          <w:sz w:val="24"/>
          <w:szCs w:val="24"/>
        </w:rPr>
        <w:t>DIN 1690-</w:t>
      </w:r>
      <w:r>
        <w:rPr>
          <w:rFonts w:ascii="Arial,Bold" w:hAnsi="Arial,Bold" w:cs="Arial,Bold"/>
          <w:b/>
          <w:bCs/>
          <w:sz w:val="24"/>
          <w:szCs w:val="24"/>
        </w:rPr>
        <w:t xml:space="preserve">2 </w:t>
      </w:r>
      <w:r w:rsidRPr="001A4C62">
        <w:rPr>
          <w:rFonts w:cs="Arial"/>
          <w:b/>
          <w:bCs/>
          <w:sz w:val="24"/>
          <w:szCs w:val="24"/>
        </w:rPr>
        <w:t>класа</w:t>
      </w:r>
      <w:r>
        <w:rPr>
          <w:rFonts w:ascii="Arial,Bold" w:hAnsi="Arial,Bold" w:cs="Arial,Bold"/>
          <w:b/>
          <w:bCs/>
          <w:sz w:val="24"/>
          <w:szCs w:val="24"/>
        </w:rPr>
        <w:t xml:space="preserve"> V3 S3</w:t>
      </w:r>
      <w:r>
        <w:rPr>
          <w:rFonts w:ascii="Arial,Bold" w:hAnsi="Arial,Bold" w:cs="Arial,Bold"/>
          <w:b/>
          <w:bCs/>
          <w:sz w:val="24"/>
          <w:szCs w:val="24"/>
          <w:lang w:val="sr-Cyrl-RS"/>
        </w:rPr>
        <w:t>,</w:t>
      </w:r>
    </w:p>
    <w:p w:rsidR="003E3D2E" w:rsidRDefault="003E3D2E" w:rsidP="003E3D2E">
      <w:pPr>
        <w:autoSpaceDE w:val="0"/>
        <w:autoSpaceDN w:val="0"/>
        <w:adjustRightInd w:val="0"/>
        <w:rPr>
          <w:rFonts w:cs="Arial"/>
          <w:b/>
          <w:bCs/>
          <w:sz w:val="24"/>
          <w:szCs w:val="24"/>
        </w:rPr>
      </w:pPr>
      <w:r>
        <w:rPr>
          <w:rFonts w:cs="Arial"/>
          <w:sz w:val="24"/>
          <w:szCs w:val="24"/>
        </w:rPr>
        <w:t xml:space="preserve">- </w:t>
      </w:r>
      <w:proofErr w:type="gramStart"/>
      <w:r>
        <w:rPr>
          <w:rFonts w:cs="Arial"/>
          <w:sz w:val="24"/>
          <w:szCs w:val="24"/>
        </w:rPr>
        <w:t>сертификат</w:t>
      </w:r>
      <w:proofErr w:type="gramEnd"/>
      <w:r>
        <w:rPr>
          <w:rFonts w:cs="Arial"/>
          <w:sz w:val="24"/>
          <w:szCs w:val="24"/>
        </w:rPr>
        <w:t xml:space="preserve"> према </w:t>
      </w:r>
      <w:r>
        <w:rPr>
          <w:rFonts w:cs="Arial"/>
          <w:b/>
          <w:bCs/>
          <w:sz w:val="24"/>
          <w:szCs w:val="24"/>
        </w:rPr>
        <w:t>SRPS EN 10204-3.1.</w:t>
      </w:r>
    </w:p>
    <w:p w:rsidR="003E3D2E" w:rsidRDefault="003E3D2E" w:rsidP="00360095">
      <w:pPr>
        <w:spacing w:before="0"/>
        <w:ind w:left="360"/>
        <w:rPr>
          <w:rFonts w:cs="Arial"/>
          <w:lang w:val="sr-Cyrl-RS" w:eastAsia="ar-SA"/>
        </w:rPr>
      </w:pPr>
    </w:p>
    <w:p w:rsidR="007825DB" w:rsidRPr="002005B7" w:rsidRDefault="007825DB" w:rsidP="00B2209B">
      <w:pPr>
        <w:spacing w:before="0"/>
        <w:rPr>
          <w:rFonts w:cs="Arial"/>
          <w:b/>
          <w:lang w:val="sr-Cyrl-RS"/>
        </w:rPr>
      </w:pPr>
    </w:p>
    <w:p w:rsidR="00B2209B" w:rsidRPr="002005B7" w:rsidRDefault="00B2209B" w:rsidP="00B2209B">
      <w:pPr>
        <w:spacing w:before="0"/>
        <w:rPr>
          <w:rFonts w:cs="Arial"/>
          <w:b/>
        </w:rPr>
      </w:pPr>
      <w:r w:rsidRPr="002005B7">
        <w:rPr>
          <w:rFonts w:cs="Arial"/>
          <w:b/>
        </w:rPr>
        <w:t>ГАРАНТНИ РОК</w:t>
      </w:r>
    </w:p>
    <w:p w:rsidR="00B2209B" w:rsidRPr="002005B7" w:rsidRDefault="001242FC" w:rsidP="00B2209B">
      <w:pPr>
        <w:spacing w:before="0"/>
        <w:jc w:val="center"/>
        <w:rPr>
          <w:rFonts w:cs="Arial"/>
        </w:rPr>
      </w:pPr>
      <w:r>
        <w:rPr>
          <w:rFonts w:cs="Arial"/>
          <w:b/>
        </w:rPr>
        <w:t>Члан 8</w:t>
      </w:r>
      <w:r w:rsidR="00B2209B" w:rsidRPr="002005B7">
        <w:rPr>
          <w:rFonts w:cs="Arial"/>
          <w:b/>
        </w:rPr>
        <w:t>.</w:t>
      </w:r>
    </w:p>
    <w:p w:rsidR="00360095" w:rsidRPr="00360095" w:rsidRDefault="00B2209B" w:rsidP="00360095">
      <w:pPr>
        <w:spacing w:before="0"/>
        <w:rPr>
          <w:rFonts w:cs="Arial"/>
        </w:rPr>
      </w:pPr>
      <w:r w:rsidRPr="002005B7">
        <w:rPr>
          <w:rFonts w:cs="Arial"/>
          <w:b/>
          <w:lang w:val="sr-Cyrl-RS"/>
        </w:rPr>
        <w:t>Гарантни рок за испоручена добра из члана 1.</w:t>
      </w:r>
      <w:r w:rsidR="007825DB" w:rsidRPr="002005B7">
        <w:rPr>
          <w:rFonts w:cs="Arial"/>
          <w:b/>
          <w:lang w:val="sr-Cyrl-RS"/>
        </w:rPr>
        <w:t xml:space="preserve"> </w:t>
      </w:r>
      <w:r w:rsidRPr="002005B7">
        <w:rPr>
          <w:rFonts w:cs="Arial"/>
          <w:b/>
          <w:lang w:val="sr-Cyrl-RS"/>
        </w:rPr>
        <w:t xml:space="preserve">износи </w:t>
      </w:r>
      <w:r w:rsidR="00D539D9" w:rsidRPr="002005B7">
        <w:rPr>
          <w:rFonts w:cs="Arial"/>
          <w:lang w:val="sr-Cyrl-CS"/>
        </w:rPr>
        <w:t xml:space="preserve">: ____  </w:t>
      </w:r>
      <w:r w:rsidR="004D64A3">
        <w:rPr>
          <w:rFonts w:cs="Arial"/>
          <w:lang w:val="sr-Cyrl-CS"/>
        </w:rPr>
        <w:t>(словима:___________)</w:t>
      </w:r>
      <w:r w:rsidR="00757E2D">
        <w:rPr>
          <w:rFonts w:cs="Arial"/>
          <w:lang w:val="sr-Cyrl-CS"/>
        </w:rPr>
        <w:t xml:space="preserve"> </w:t>
      </w:r>
      <w:r w:rsidR="00360095" w:rsidRPr="00360095">
        <w:rPr>
          <w:rFonts w:cs="Arial"/>
        </w:rPr>
        <w:t>месеца</w:t>
      </w:r>
      <w:r w:rsidR="00360095" w:rsidRPr="00360095">
        <w:rPr>
          <w:rFonts w:cs="Arial"/>
          <w:lang w:val="sr-Cyrl-RS"/>
        </w:rPr>
        <w:t xml:space="preserve"> </w:t>
      </w:r>
      <w:r w:rsidR="00360095" w:rsidRPr="00360095">
        <w:rPr>
          <w:rFonts w:cs="Arial"/>
        </w:rPr>
        <w:t>од дана када је извршен квантитативни и квалитативни пријем добара.</w:t>
      </w:r>
    </w:p>
    <w:p w:rsidR="00360095" w:rsidRDefault="00360095" w:rsidP="00093CEC">
      <w:pPr>
        <w:tabs>
          <w:tab w:val="left" w:pos="9090"/>
        </w:tabs>
        <w:spacing w:before="0"/>
        <w:rPr>
          <w:rFonts w:cs="Arial"/>
        </w:rPr>
      </w:pPr>
    </w:p>
    <w:p w:rsidR="00360095" w:rsidRDefault="007C2561" w:rsidP="00360095">
      <w:pPr>
        <w:autoSpaceDE w:val="0"/>
        <w:autoSpaceDN w:val="0"/>
        <w:adjustRightInd w:val="0"/>
        <w:rPr>
          <w:rFonts w:cs="Arial"/>
          <w:sz w:val="24"/>
          <w:szCs w:val="24"/>
        </w:rPr>
      </w:pPr>
      <w:r>
        <w:rPr>
          <w:rFonts w:cs="Arial"/>
          <w:sz w:val="24"/>
          <w:szCs w:val="24"/>
          <w:lang w:val="sr-Cyrl-RS"/>
        </w:rPr>
        <w:t xml:space="preserve">Продавац </w:t>
      </w:r>
      <w:r w:rsidR="00360095">
        <w:rPr>
          <w:rFonts w:cs="Arial"/>
          <w:sz w:val="24"/>
          <w:szCs w:val="24"/>
        </w:rPr>
        <w:t xml:space="preserve"> је дужан да о свом трошку отклони све евентуалне недостатке у</w:t>
      </w:r>
      <w:r w:rsidR="00360095">
        <w:rPr>
          <w:rFonts w:cs="Arial"/>
          <w:sz w:val="24"/>
          <w:szCs w:val="24"/>
          <w:lang w:val="sr-Cyrl-RS"/>
        </w:rPr>
        <w:t xml:space="preserve"> </w:t>
      </w:r>
      <w:r w:rsidR="00360095">
        <w:rPr>
          <w:rFonts w:cs="Arial"/>
          <w:sz w:val="24"/>
          <w:szCs w:val="24"/>
        </w:rPr>
        <w:t>току трајања гарантног рока.</w:t>
      </w:r>
    </w:p>
    <w:p w:rsidR="00360095" w:rsidRDefault="00360095" w:rsidP="00093CEC">
      <w:pPr>
        <w:tabs>
          <w:tab w:val="left" w:pos="9090"/>
        </w:tabs>
        <w:spacing w:before="0"/>
        <w:rPr>
          <w:rFonts w:cs="Arial"/>
        </w:rPr>
      </w:pPr>
    </w:p>
    <w:p w:rsidR="00B2209B" w:rsidRPr="002005B7" w:rsidRDefault="00B2209B" w:rsidP="00093CEC">
      <w:pPr>
        <w:tabs>
          <w:tab w:val="left" w:pos="9090"/>
        </w:tabs>
        <w:spacing w:before="0"/>
        <w:rPr>
          <w:rFonts w:cs="Arial"/>
          <w:lang w:val="sr-Cyrl-RS"/>
        </w:rPr>
      </w:pPr>
      <w:r w:rsidRPr="002005B7">
        <w:rPr>
          <w:rFonts w:cs="Arial"/>
        </w:rPr>
        <w:t xml:space="preserve">Купац има право на рекламацију у току трајања гарантног рока када се, после  извршеног квалитативног  пријема, покаже да испоручено добро има неки скривени недостатак, Купац је обавезан да Продавцу стави </w:t>
      </w:r>
      <w:r w:rsidR="00322C73" w:rsidRPr="002005B7">
        <w:rPr>
          <w:lang w:val="sr-Cyrl-RS"/>
        </w:rPr>
        <w:t>писмену рекламацију</w:t>
      </w:r>
      <w:r w:rsidRPr="002005B7">
        <w:rPr>
          <w:rFonts w:cs="Arial"/>
        </w:rPr>
        <w:t xml:space="preserve"> на квалитет без одлагања, </w:t>
      </w:r>
      <w:r w:rsidRPr="002005B7">
        <w:rPr>
          <w:rFonts w:cs="Arial"/>
          <w:lang w:val="sr-Cyrl-RS"/>
        </w:rPr>
        <w:t>а најкасније у ро</w:t>
      </w:r>
      <w:r w:rsidR="008C115A">
        <w:rPr>
          <w:rFonts w:cs="Arial"/>
          <w:lang w:val="sr-Cyrl-RS"/>
        </w:rPr>
        <w:t>ку од ____</w:t>
      </w:r>
      <w:r w:rsidR="008C115A">
        <w:rPr>
          <w:lang w:val="sr-Cyrl-CS"/>
        </w:rPr>
        <w:t xml:space="preserve"> (словима: ______</w:t>
      </w:r>
      <w:r w:rsidR="00DE0E49" w:rsidRPr="002005B7">
        <w:rPr>
          <w:lang w:val="sr-Cyrl-CS"/>
        </w:rPr>
        <w:t xml:space="preserve">) дана </w:t>
      </w:r>
      <w:r w:rsidR="00DE0E49" w:rsidRPr="002005B7">
        <w:rPr>
          <w:rFonts w:cs="Arial"/>
          <w:lang w:val="ru-RU" w:eastAsia="ar-SA"/>
        </w:rPr>
        <w:t xml:space="preserve"> </w:t>
      </w:r>
      <w:r w:rsidRPr="002005B7">
        <w:rPr>
          <w:rFonts w:cs="Arial"/>
          <w:lang w:val="sr-Cyrl-RS"/>
        </w:rPr>
        <w:t xml:space="preserve"> од дана сазнања за недостатак. </w:t>
      </w:r>
    </w:p>
    <w:p w:rsidR="00B2209B" w:rsidRPr="002005B7" w:rsidRDefault="00B2209B" w:rsidP="00081884">
      <w:pPr>
        <w:tabs>
          <w:tab w:val="left" w:pos="9090"/>
        </w:tabs>
        <w:spacing w:before="0"/>
        <w:rPr>
          <w:rFonts w:cs="Arial"/>
        </w:rPr>
      </w:pPr>
      <w:r w:rsidRPr="002005B7">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B2209B" w:rsidRPr="002005B7" w:rsidRDefault="00B2209B" w:rsidP="00081884">
      <w:pPr>
        <w:tabs>
          <w:tab w:val="left" w:pos="9090"/>
        </w:tabs>
        <w:spacing w:before="0"/>
        <w:rPr>
          <w:rFonts w:cs="Arial"/>
        </w:rPr>
      </w:pPr>
      <w:r w:rsidRPr="002005B7">
        <w:rPr>
          <w:rFonts w:cs="Arial"/>
        </w:rPr>
        <w:t>У случају потврђивања чињеница, изложених у рекламационом акту Купца</w:t>
      </w:r>
      <w:r w:rsidRPr="002005B7">
        <w:rPr>
          <w:rFonts w:cs="Arial"/>
          <w:lang w:val="sr-Cyrl-RS"/>
        </w:rPr>
        <w:t>,</w:t>
      </w:r>
      <w:r w:rsidRPr="002005B7">
        <w:rPr>
          <w:rFonts w:cs="Arial"/>
        </w:rPr>
        <w:t xml:space="preserve"> Продавац се обавезује да у гарантном року, о свом трошку.</w:t>
      </w:r>
    </w:p>
    <w:p w:rsidR="00B2209B" w:rsidRPr="002005B7" w:rsidRDefault="00B2209B" w:rsidP="00D71FEC">
      <w:pPr>
        <w:numPr>
          <w:ilvl w:val="0"/>
          <w:numId w:val="25"/>
        </w:numPr>
        <w:tabs>
          <w:tab w:val="left" w:pos="9090"/>
        </w:tabs>
        <w:spacing w:before="0" w:after="200"/>
        <w:contextualSpacing/>
        <w:rPr>
          <w:rFonts w:eastAsia="Calibri" w:cs="Arial"/>
          <w:lang w:val="sr-Latn-CS" w:eastAsia="sr-Latn-CS"/>
        </w:rPr>
      </w:pPr>
      <w:r w:rsidRPr="002005B7">
        <w:rPr>
          <w:rFonts w:eastAsia="Calibri" w:cs="Arial"/>
          <w:lang w:val="sr-Latn-CS" w:eastAsia="sr-Latn-CS"/>
        </w:rPr>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rsidR="00B2209B" w:rsidRPr="002005B7" w:rsidRDefault="00B2209B" w:rsidP="00D71FEC">
      <w:pPr>
        <w:numPr>
          <w:ilvl w:val="0"/>
          <w:numId w:val="25"/>
        </w:numPr>
        <w:tabs>
          <w:tab w:val="left" w:pos="9090"/>
        </w:tabs>
        <w:spacing w:before="0" w:after="200"/>
        <w:contextualSpacing/>
        <w:rPr>
          <w:rFonts w:eastAsia="Calibri" w:cs="Arial"/>
          <w:lang w:val="sr-Latn-CS" w:eastAsia="sr-Latn-CS"/>
        </w:rPr>
      </w:pPr>
      <w:r w:rsidRPr="002005B7">
        <w:rPr>
          <w:rFonts w:eastAsia="Calibri" w:cs="Arial"/>
          <w:lang w:val="sr-Latn-CS" w:eastAsia="sr-Latn-CS"/>
        </w:rPr>
        <w:t xml:space="preserve">испоручи </w:t>
      </w:r>
      <w:r w:rsidRPr="002005B7">
        <w:rPr>
          <w:rFonts w:eastAsia="Calibri" w:cs="Arial"/>
          <w:lang w:val="sr-Cyrl-RS" w:eastAsia="sr-Latn-CS"/>
        </w:rPr>
        <w:t>ново</w:t>
      </w:r>
      <w:r w:rsidRPr="002005B7">
        <w:rPr>
          <w:rFonts w:eastAsia="Calibri" w:cs="Arial"/>
          <w:lang w:val="sr-Latn-CS" w:eastAsia="sr-Latn-CS"/>
        </w:rPr>
        <w:t xml:space="preserve"> добро у заме</w:t>
      </w:r>
      <w:r w:rsidR="008C115A">
        <w:rPr>
          <w:rFonts w:eastAsia="Calibri" w:cs="Arial"/>
          <w:lang w:val="sr-Latn-CS" w:eastAsia="sr-Latn-CS"/>
        </w:rPr>
        <w:t>ну за рекламирано, најкасније _____</w:t>
      </w:r>
      <w:r w:rsidRPr="002005B7">
        <w:rPr>
          <w:rFonts w:eastAsia="Calibri" w:cs="Arial"/>
          <w:lang w:val="sr-Latn-CS" w:eastAsia="sr-Latn-CS"/>
        </w:rPr>
        <w:t xml:space="preserve"> (</w:t>
      </w:r>
      <w:r w:rsidR="0057565A" w:rsidRPr="002005B7">
        <w:rPr>
          <w:rFonts w:eastAsia="Calibri" w:cs="Arial"/>
          <w:lang w:val="sr-Cyrl-RS" w:eastAsia="sr-Latn-CS"/>
        </w:rPr>
        <w:t xml:space="preserve">словима: </w:t>
      </w:r>
      <w:r w:rsidR="008C115A">
        <w:rPr>
          <w:rFonts w:eastAsia="Calibri" w:cs="Arial"/>
          <w:lang w:val="sr-Latn-CS" w:eastAsia="sr-Latn-CS"/>
        </w:rPr>
        <w:t>_______</w:t>
      </w:r>
      <w:r w:rsidRPr="002005B7">
        <w:rPr>
          <w:rFonts w:eastAsia="Calibri" w:cs="Arial"/>
          <w:lang w:val="sr-Latn-CS" w:eastAsia="sr-Latn-CS"/>
        </w:rPr>
        <w:t>) дана од дана повраћаја рекламираног добра од стране Купца.</w:t>
      </w:r>
    </w:p>
    <w:p w:rsidR="00B2209B" w:rsidRPr="002005B7" w:rsidRDefault="00B2209B" w:rsidP="00081884">
      <w:pPr>
        <w:tabs>
          <w:tab w:val="left" w:pos="9090"/>
        </w:tabs>
        <w:spacing w:before="0"/>
        <w:rPr>
          <w:rFonts w:cs="Arial"/>
        </w:rPr>
      </w:pPr>
      <w:r w:rsidRPr="002005B7">
        <w:rPr>
          <w:rFonts w:cs="Arial"/>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w:t>
      </w:r>
      <w:r w:rsidRPr="002005B7">
        <w:rPr>
          <w:rFonts w:cs="Arial"/>
          <w:lang w:val="sr-Cyrl-RS"/>
        </w:rPr>
        <w:t>з става 1. овог члана, од датума замене</w:t>
      </w:r>
      <w:r w:rsidRPr="002005B7">
        <w:rPr>
          <w:rFonts w:cs="Arial"/>
        </w:rPr>
        <w:t>.</w:t>
      </w:r>
    </w:p>
    <w:p w:rsidR="00B2209B" w:rsidRPr="002005B7" w:rsidRDefault="00B2209B" w:rsidP="00081884">
      <w:pPr>
        <w:suppressAutoHyphens/>
        <w:spacing w:before="0"/>
        <w:rPr>
          <w:rFonts w:cs="Arial"/>
          <w:lang w:val="ru-RU" w:eastAsia="ar-SA"/>
        </w:rPr>
      </w:pPr>
      <w:r w:rsidRPr="002005B7">
        <w:rPr>
          <w:rFonts w:cs="Arial"/>
          <w:lang w:val="ru-RU" w:eastAsia="ar-SA"/>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22C73" w:rsidRPr="003A3058" w:rsidRDefault="00B2209B" w:rsidP="0071315E">
      <w:pPr>
        <w:tabs>
          <w:tab w:val="left" w:pos="9090"/>
        </w:tabs>
        <w:spacing w:before="0"/>
        <w:rPr>
          <w:rFonts w:cs="Arial"/>
          <w:lang w:val="sr-Cyrl-RS"/>
        </w:rPr>
      </w:pPr>
      <w:r w:rsidRPr="002005B7">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r w:rsidR="003A3058">
        <w:rPr>
          <w:rFonts w:cs="Arial"/>
          <w:lang w:val="sr-Cyrl-RS"/>
        </w:rPr>
        <w:t>,и Купац има право да реализује СФО за отклањања недостатака у гаратном року.</w:t>
      </w:r>
    </w:p>
    <w:p w:rsidR="001242FC" w:rsidRDefault="001242FC" w:rsidP="00081E82">
      <w:pPr>
        <w:spacing w:before="0"/>
        <w:rPr>
          <w:rFonts w:cs="Arial"/>
          <w:b/>
        </w:rPr>
      </w:pPr>
    </w:p>
    <w:p w:rsidR="00081E82" w:rsidRPr="002005B7" w:rsidRDefault="00081E82" w:rsidP="00081E82">
      <w:pPr>
        <w:spacing w:before="0"/>
        <w:rPr>
          <w:rFonts w:cs="Arial"/>
          <w:b/>
        </w:rPr>
      </w:pPr>
      <w:r w:rsidRPr="002005B7">
        <w:rPr>
          <w:rFonts w:cs="Arial"/>
          <w:b/>
        </w:rPr>
        <w:t>СРЕДСТВА ФИНАНСИЈСКОГ ОБЕЗБЕЂЕЊА</w:t>
      </w:r>
    </w:p>
    <w:p w:rsidR="00B96D37" w:rsidRPr="00B96D37" w:rsidRDefault="00B96D37" w:rsidP="00B96D37">
      <w:pPr>
        <w:tabs>
          <w:tab w:val="left" w:pos="567"/>
        </w:tabs>
        <w:spacing w:before="0"/>
        <w:rPr>
          <w:rFonts w:cs="Arial"/>
          <w:lang w:val="sr-Cyrl-RS"/>
        </w:rPr>
      </w:pPr>
    </w:p>
    <w:p w:rsidR="00B96D37" w:rsidRPr="00B96D37" w:rsidRDefault="001242FC" w:rsidP="00B96D37">
      <w:pPr>
        <w:spacing w:before="0"/>
        <w:jc w:val="center"/>
        <w:rPr>
          <w:rFonts w:cs="Arial"/>
          <w:b/>
          <w:lang w:val="sr-Cyrl-RS"/>
        </w:rPr>
      </w:pPr>
      <w:r>
        <w:rPr>
          <w:rFonts w:cs="Arial"/>
          <w:b/>
          <w:lang w:val="sr-Cyrl-RS"/>
        </w:rPr>
        <w:t>Члан 9</w:t>
      </w:r>
      <w:r w:rsidR="00B96D37" w:rsidRPr="00B96D37">
        <w:rPr>
          <w:rFonts w:cs="Arial"/>
          <w:b/>
          <w:lang w:val="sr-Cyrl-RS"/>
        </w:rPr>
        <w:t xml:space="preserve">. </w:t>
      </w:r>
    </w:p>
    <w:p w:rsidR="00B96D37" w:rsidRPr="00B96D37" w:rsidRDefault="00B96D37" w:rsidP="00B96D37">
      <w:pPr>
        <w:spacing w:before="0"/>
        <w:rPr>
          <w:rFonts w:cs="Arial"/>
          <w:b/>
          <w:lang w:val="sr-Cyrl-RS"/>
        </w:rPr>
      </w:pPr>
      <w:r w:rsidRPr="00B96D37">
        <w:rPr>
          <w:rFonts w:cs="Arial"/>
          <w:b/>
          <w:bCs/>
          <w:lang w:val="sr-Cyrl-RS"/>
        </w:rPr>
        <w:t xml:space="preserve">Банкарска гаранција </w:t>
      </w:r>
      <w:r w:rsidRPr="00B96D37">
        <w:rPr>
          <w:rFonts w:cs="Arial"/>
          <w:b/>
          <w:lang w:val="sr-Cyrl-RS"/>
        </w:rPr>
        <w:t xml:space="preserve">за добро извршење посла </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Продавац је дужан да у тренутку закључења Уговора а најкасније у року од 10 (словима: десет) дана од дана обостраног потписивања Уговора од стране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Купцу банкарску гаранцију за добро извршење посла.</w:t>
      </w:r>
    </w:p>
    <w:p w:rsidR="00B96D37" w:rsidRPr="00B96D37" w:rsidRDefault="00B96D37" w:rsidP="00B96D37">
      <w:pPr>
        <w:rPr>
          <w:lang w:val="sr-Cyrl-RS"/>
        </w:rPr>
      </w:pP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Банкарска гаранција мора трајати најмање 60 (словима: шездесет) календарских дана дуже од рока одређеног за коначно извршење посла.</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96D37" w:rsidRPr="00B96D37" w:rsidRDefault="00B96D37" w:rsidP="00B96D37">
      <w:pPr>
        <w:rPr>
          <w:rFonts w:cs="Arial"/>
          <w:lang w:val="sr-Cyrl-RS"/>
        </w:rPr>
      </w:pPr>
      <w:r w:rsidRPr="00B96D37">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са местом рада Арбитраже у Београду  и применом процесног и материјалног права Републике Србије.</w:t>
      </w:r>
    </w:p>
    <w:p w:rsidR="00B96D37" w:rsidRPr="00B96D37" w:rsidRDefault="00B96D37" w:rsidP="00B96D37">
      <w:pPr>
        <w:spacing w:before="0"/>
        <w:rPr>
          <w:rFonts w:cs="Arial"/>
          <w:lang w:val="sr-Cyrl-RS"/>
        </w:rPr>
      </w:pPr>
      <w:r w:rsidRPr="00B96D37">
        <w:rPr>
          <w:rFonts w:cs="Arial"/>
          <w:lang w:val="sr-Cyrl-RS"/>
        </w:rPr>
        <w:t>Банкарска гаранција за добро извршење посла   се не може уступити и није преносива без писане сагласности Корисника, Налогодавца и Емисионе банке.</w:t>
      </w:r>
    </w:p>
    <w:p w:rsidR="00B96D37" w:rsidRPr="00B96D37" w:rsidRDefault="00B96D37" w:rsidP="00B96D37">
      <w:pPr>
        <w:spacing w:before="0"/>
        <w:rPr>
          <w:rFonts w:cs="Arial"/>
          <w:lang w:val="sr-Latn-RS"/>
        </w:rPr>
      </w:pPr>
      <w:r w:rsidRPr="00B96D37">
        <w:rPr>
          <w:rFonts w:cs="Arial"/>
          <w:lang w:val="sr-Cyrl-RS"/>
        </w:rPr>
        <w:t>На банкарску гаранцију за добро извршење посла се примењују  одредбе Једнообразовних правила за гаранције на позив (УРДГ758) Међународне трговинске коморе у Паризу.</w:t>
      </w:r>
    </w:p>
    <w:p w:rsidR="00B96D37" w:rsidRPr="00B96D37" w:rsidRDefault="00B96D37" w:rsidP="00B96D37">
      <w:pPr>
        <w:spacing w:before="0"/>
        <w:rPr>
          <w:rFonts w:cs="Arial"/>
          <w:lang w:val="sr-Latn-RS"/>
        </w:rPr>
      </w:pPr>
      <w:r w:rsidRPr="00B96D37">
        <w:rPr>
          <w:rFonts w:cs="Arial"/>
          <w:lang w:val="sr-Cyrl-RS"/>
        </w:rPr>
        <w:t>Банкарска гаранција треба да буду у валути у којој је Понуда.</w:t>
      </w:r>
      <w:r w:rsidRPr="00B96D37">
        <w:rPr>
          <w:lang w:val="ru-RU"/>
        </w:rPr>
        <w:t xml:space="preserve"> </w:t>
      </w:r>
      <w:r w:rsidRPr="00B96D37">
        <w:rPr>
          <w:rFonts w:cs="Arial"/>
          <w:lang w:val="sr-Cyrl-RS"/>
        </w:rPr>
        <w:t>Продавац може поднети гаранцију стране банке само ако је тој банци додељен прихватљив кредитни рејтинг</w:t>
      </w:r>
      <w:r w:rsidRPr="00B96D37">
        <w:rPr>
          <w:rFonts w:cs="Arial"/>
          <w:lang w:val="sr-Latn-RS"/>
        </w:rPr>
        <w:t>.</w:t>
      </w:r>
    </w:p>
    <w:p w:rsidR="00B96D37" w:rsidRPr="00B96D37" w:rsidRDefault="00B96D37" w:rsidP="00B96D37">
      <w:pPr>
        <w:spacing w:before="0"/>
        <w:rPr>
          <w:rFonts w:cs="Arial"/>
          <w:lang w:val="sr-Cyrl-RS"/>
        </w:rPr>
      </w:pPr>
      <w:r w:rsidRPr="00B96D37">
        <w:rPr>
          <w:rFonts w:cs="Arial"/>
          <w:lang w:val="sr-Cyrl-RS"/>
        </w:rPr>
        <w:t>Банкарска гаранција истиче на наведени датум без обзира да ли је овај документ враћен или није</w:t>
      </w:r>
      <w:r w:rsidRPr="00B96D37">
        <w:rPr>
          <w:rFonts w:cs="Arial"/>
          <w:lang w:val="sr-Latn-RS"/>
        </w:rPr>
        <w:t>.</w:t>
      </w:r>
    </w:p>
    <w:p w:rsidR="00B96D37" w:rsidRPr="00B96D37" w:rsidRDefault="00B96D37" w:rsidP="00B96D37">
      <w:pPr>
        <w:rPr>
          <w:rFonts w:cs="Arial"/>
          <w:b/>
          <w:u w:val="single"/>
          <w:lang w:val="sr-Latn-RS"/>
        </w:rPr>
      </w:pPr>
      <w:r w:rsidRPr="00B96D37">
        <w:rPr>
          <w:rFonts w:cs="Arial"/>
          <w:b/>
          <w:u w:val="single"/>
          <w:lang w:val="sr-Cyrl-RS"/>
        </w:rPr>
        <w:t>Банкарска гаранција</w:t>
      </w:r>
      <w:r w:rsidRPr="00B96D37">
        <w:rPr>
          <w:rFonts w:cs="Arial"/>
          <w:b/>
          <w:u w:val="single"/>
          <w:lang w:val="sr-Latn-RS"/>
        </w:rPr>
        <w:t xml:space="preserve"> </w:t>
      </w:r>
      <w:r w:rsidRPr="00B96D37">
        <w:rPr>
          <w:rFonts w:cs="Arial"/>
          <w:b/>
          <w:u w:val="single"/>
          <w:lang w:val="ru-RU"/>
        </w:rPr>
        <w:t>за</w:t>
      </w:r>
      <w:r w:rsidRPr="00B96D37">
        <w:rPr>
          <w:rFonts w:cs="Arial"/>
          <w:b/>
          <w:u w:val="single"/>
          <w:lang w:val="sr-Latn-RS"/>
        </w:rPr>
        <w:t xml:space="preserve"> </w:t>
      </w:r>
      <w:r w:rsidRPr="00B96D37">
        <w:rPr>
          <w:rFonts w:cs="Arial"/>
          <w:b/>
          <w:u w:val="single"/>
          <w:lang w:val="ru-RU"/>
        </w:rPr>
        <w:t>отклањање</w:t>
      </w:r>
      <w:r w:rsidRPr="00B96D37">
        <w:rPr>
          <w:rFonts w:cs="Arial"/>
          <w:b/>
          <w:u w:val="single"/>
          <w:lang w:val="sr-Latn-RS"/>
        </w:rPr>
        <w:t xml:space="preserve"> </w:t>
      </w:r>
      <w:r w:rsidRPr="00B96D37">
        <w:rPr>
          <w:rFonts w:cs="Arial"/>
          <w:b/>
          <w:u w:val="single"/>
          <w:lang w:val="ru-RU"/>
        </w:rPr>
        <w:t>недостатака</w:t>
      </w:r>
      <w:r w:rsidRPr="00B96D37">
        <w:rPr>
          <w:rFonts w:cs="Arial"/>
          <w:b/>
          <w:u w:val="single"/>
          <w:lang w:val="sr-Latn-RS"/>
        </w:rPr>
        <w:t xml:space="preserve"> </w:t>
      </w:r>
      <w:r w:rsidRPr="00B96D37">
        <w:rPr>
          <w:rFonts w:cs="Arial"/>
          <w:b/>
          <w:u w:val="single"/>
          <w:lang w:val="ru-RU"/>
        </w:rPr>
        <w:t>у</w:t>
      </w:r>
      <w:r w:rsidRPr="00B96D37">
        <w:rPr>
          <w:rFonts w:cs="Arial"/>
          <w:b/>
          <w:u w:val="single"/>
          <w:lang w:val="sr-Latn-RS"/>
        </w:rPr>
        <w:t xml:space="preserve"> </w:t>
      </w:r>
      <w:r w:rsidRPr="00B96D37">
        <w:rPr>
          <w:rFonts w:cs="Arial"/>
          <w:b/>
          <w:u w:val="single"/>
          <w:lang w:val="ru-RU"/>
        </w:rPr>
        <w:t>гарантном</w:t>
      </w:r>
      <w:r w:rsidRPr="00B96D37">
        <w:rPr>
          <w:rFonts w:cs="Arial"/>
          <w:b/>
          <w:u w:val="single"/>
          <w:lang w:val="sr-Latn-RS"/>
        </w:rPr>
        <w:t xml:space="preserve"> </w:t>
      </w:r>
      <w:r w:rsidRPr="00B96D37">
        <w:rPr>
          <w:rFonts w:cs="Arial"/>
          <w:b/>
          <w:u w:val="single"/>
          <w:lang w:val="ru-RU"/>
        </w:rPr>
        <w:t>року</w:t>
      </w:r>
    </w:p>
    <w:p w:rsidR="00B96D37" w:rsidRPr="00B96D37" w:rsidRDefault="00B96D37" w:rsidP="00B96D37">
      <w:pPr>
        <w:rPr>
          <w:rFonts w:cs="Arial"/>
          <w:lang w:val="sr-Latn-RS"/>
        </w:rPr>
      </w:pPr>
      <w:r w:rsidRPr="00B96D37">
        <w:rPr>
          <w:rFonts w:cs="Arial"/>
          <w:lang w:val="ru-RU"/>
        </w:rPr>
        <w:t>Продавац</w:t>
      </w:r>
      <w:r w:rsidRPr="00B96D37">
        <w:rPr>
          <w:rFonts w:cs="Arial"/>
          <w:lang w:val="sr-Latn-RS"/>
        </w:rPr>
        <w:t xml:space="preserve"> </w:t>
      </w:r>
      <w:r w:rsidRPr="00B96D37">
        <w:rPr>
          <w:rFonts w:cs="Arial"/>
          <w:lang w:val="ru-RU"/>
        </w:rPr>
        <w:t>је</w:t>
      </w:r>
      <w:r w:rsidRPr="00B96D37">
        <w:rPr>
          <w:rFonts w:cs="Arial"/>
          <w:lang w:val="sr-Latn-RS"/>
        </w:rPr>
        <w:t xml:space="preserve"> </w:t>
      </w:r>
      <w:r w:rsidRPr="00B96D37">
        <w:rPr>
          <w:rFonts w:cs="Arial"/>
          <w:lang w:val="ru-RU"/>
        </w:rPr>
        <w:t>дужан</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преда</w:t>
      </w:r>
      <w:r w:rsidRPr="00B96D37">
        <w:rPr>
          <w:rFonts w:cs="Arial"/>
          <w:lang w:val="sr-Latn-RS"/>
        </w:rPr>
        <w:t xml:space="preserve"> </w:t>
      </w:r>
      <w:r w:rsidRPr="00B96D37">
        <w:rPr>
          <w:rFonts w:cs="Arial"/>
          <w:lang w:val="ru-RU"/>
        </w:rPr>
        <w:t>Купцу</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отклањање</w:t>
      </w:r>
      <w:r w:rsidRPr="00B96D37">
        <w:rPr>
          <w:rFonts w:cs="Arial"/>
          <w:lang w:val="sr-Latn-RS"/>
        </w:rPr>
        <w:t xml:space="preserve"> </w:t>
      </w:r>
      <w:r w:rsidRPr="00B96D37">
        <w:rPr>
          <w:rFonts w:cs="Arial"/>
          <w:lang w:val="ru-RU"/>
        </w:rPr>
        <w:t>недостатака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гарантном</w:t>
      </w:r>
      <w:r w:rsidRPr="00B96D37">
        <w:rPr>
          <w:rFonts w:cs="Arial"/>
          <w:lang w:val="sr-Latn-RS"/>
        </w:rPr>
        <w:t xml:space="preserve"> </w:t>
      </w:r>
      <w:r w:rsidRPr="00B96D37">
        <w:rPr>
          <w:rFonts w:cs="Arial"/>
          <w:lang w:val="ru-RU"/>
        </w:rPr>
        <w:t>року</w:t>
      </w:r>
      <w:r w:rsidRPr="00B96D37">
        <w:rPr>
          <w:rFonts w:cs="Arial"/>
          <w:lang w:val="sr-Latn-RS"/>
        </w:rPr>
        <w:t xml:space="preserve"> </w:t>
      </w:r>
      <w:r w:rsidRPr="00B96D37">
        <w:rPr>
          <w:rFonts w:cs="Arial"/>
          <w:lang w:val="ru-RU"/>
        </w:rPr>
        <w:t>која</w:t>
      </w:r>
      <w:r w:rsidRPr="00B96D37">
        <w:rPr>
          <w:rFonts w:cs="Arial"/>
          <w:lang w:val="sr-Latn-RS"/>
        </w:rPr>
        <w:t xml:space="preserve"> </w:t>
      </w:r>
      <w:r w:rsidRPr="00B96D37">
        <w:rPr>
          <w:rFonts w:cs="Arial"/>
          <w:lang w:val="ru-RU"/>
        </w:rPr>
        <w:t>је</w:t>
      </w:r>
      <w:r w:rsidRPr="00B96D37">
        <w:rPr>
          <w:rFonts w:cs="Arial"/>
          <w:lang w:val="sr-Latn-RS"/>
        </w:rPr>
        <w:t xml:space="preserve"> </w:t>
      </w:r>
      <w:r w:rsidRPr="00B96D37">
        <w:rPr>
          <w:rFonts w:cs="Arial"/>
          <w:lang w:val="ru-RU"/>
        </w:rPr>
        <w:t>неопозива</w:t>
      </w:r>
      <w:r w:rsidRPr="00B96D37">
        <w:rPr>
          <w:rFonts w:cs="Arial"/>
          <w:lang w:val="sr-Latn-RS"/>
        </w:rPr>
        <w:t xml:space="preserve">, </w:t>
      </w:r>
      <w:r w:rsidRPr="00B96D37">
        <w:rPr>
          <w:rFonts w:cs="Arial"/>
          <w:lang w:val="ru-RU"/>
        </w:rPr>
        <w:t>безусловна</w:t>
      </w:r>
      <w:r w:rsidRPr="00B96D37">
        <w:rPr>
          <w:rFonts w:cs="Arial"/>
          <w:lang w:val="sr-Latn-RS"/>
        </w:rPr>
        <w:t xml:space="preserve">, </w:t>
      </w:r>
      <w:r w:rsidRPr="00B96D37">
        <w:rPr>
          <w:rFonts w:cs="Arial"/>
          <w:lang w:val="ru-RU"/>
        </w:rPr>
        <w:t>без</w:t>
      </w:r>
      <w:r w:rsidRPr="00B96D37">
        <w:rPr>
          <w:rFonts w:cs="Arial"/>
          <w:lang w:val="sr-Latn-RS"/>
        </w:rPr>
        <w:t xml:space="preserve"> </w:t>
      </w:r>
      <w:r w:rsidRPr="00B96D37">
        <w:rPr>
          <w:rFonts w:cs="Arial"/>
          <w:lang w:val="ru-RU"/>
        </w:rPr>
        <w:t>права</w:t>
      </w:r>
      <w:r w:rsidRPr="00B96D37">
        <w:rPr>
          <w:rFonts w:cs="Arial"/>
          <w:lang w:val="sr-Latn-RS"/>
        </w:rPr>
        <w:t xml:space="preserve"> </w:t>
      </w:r>
      <w:r w:rsidRPr="00B96D37">
        <w:rPr>
          <w:rFonts w:cs="Arial"/>
          <w:lang w:val="ru-RU"/>
        </w:rPr>
        <w:t>протеста</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платива</w:t>
      </w:r>
      <w:r w:rsidRPr="00B96D37">
        <w:rPr>
          <w:rFonts w:cs="Arial"/>
          <w:lang w:val="sr-Latn-RS"/>
        </w:rPr>
        <w:t xml:space="preserve"> </w:t>
      </w:r>
      <w:r w:rsidRPr="00B96D37">
        <w:rPr>
          <w:rFonts w:cs="Arial"/>
          <w:lang w:val="ru-RU"/>
        </w:rPr>
        <w:t>на</w:t>
      </w:r>
      <w:r w:rsidRPr="00B96D37">
        <w:rPr>
          <w:rFonts w:cs="Arial"/>
          <w:lang w:val="sr-Latn-RS"/>
        </w:rPr>
        <w:t xml:space="preserve"> </w:t>
      </w:r>
      <w:r w:rsidRPr="00B96D37">
        <w:rPr>
          <w:rFonts w:cs="Arial"/>
          <w:lang w:val="ru-RU"/>
        </w:rPr>
        <w:t>први</w:t>
      </w:r>
      <w:r w:rsidRPr="00B96D37">
        <w:rPr>
          <w:rFonts w:cs="Arial"/>
          <w:lang w:val="sr-Latn-RS"/>
        </w:rPr>
        <w:t xml:space="preserve"> </w:t>
      </w:r>
      <w:r w:rsidRPr="00B96D37">
        <w:rPr>
          <w:rFonts w:cs="Arial"/>
          <w:lang w:val="ru-RU"/>
        </w:rPr>
        <w:t>позив</w:t>
      </w:r>
      <w:r w:rsidRPr="00B96D37">
        <w:rPr>
          <w:rFonts w:cs="Arial"/>
          <w:lang w:val="sr-Latn-RS"/>
        </w:rPr>
        <w:t xml:space="preserve">, </w:t>
      </w:r>
      <w:r w:rsidRPr="00B96D37">
        <w:rPr>
          <w:rFonts w:cs="Arial"/>
          <w:lang w:val="ru-RU"/>
        </w:rPr>
        <w:t>издата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висини</w:t>
      </w:r>
      <w:r w:rsidRPr="00B96D37">
        <w:rPr>
          <w:rFonts w:cs="Arial"/>
          <w:lang w:val="sr-Latn-RS"/>
        </w:rPr>
        <w:t xml:space="preserve"> </w:t>
      </w:r>
      <w:r w:rsidRPr="00B96D37">
        <w:rPr>
          <w:rFonts w:cs="Arial"/>
          <w:lang w:val="ru-RU"/>
        </w:rPr>
        <w:t>од</w:t>
      </w:r>
      <w:r w:rsidRPr="00B96D37">
        <w:rPr>
          <w:rFonts w:cs="Arial"/>
          <w:lang w:val="sr-Latn-RS"/>
        </w:rPr>
        <w:t xml:space="preserve"> 5% </w:t>
      </w:r>
      <w:r w:rsidRPr="00B96D37">
        <w:rPr>
          <w:rFonts w:cs="Arial"/>
          <w:lang w:val="ru-RU"/>
        </w:rPr>
        <w:t>од</w:t>
      </w:r>
      <w:r w:rsidRPr="00B96D37">
        <w:rPr>
          <w:rFonts w:cs="Arial"/>
          <w:lang w:val="sr-Latn-RS"/>
        </w:rPr>
        <w:t xml:space="preserve"> </w:t>
      </w:r>
      <w:r w:rsidRPr="00B96D37">
        <w:rPr>
          <w:rFonts w:cs="Arial"/>
          <w:lang w:val="ru-RU"/>
        </w:rPr>
        <w:t>вредности</w:t>
      </w:r>
      <w:r w:rsidRPr="00B96D37">
        <w:rPr>
          <w:rFonts w:cs="Arial"/>
          <w:lang w:val="sr-Latn-RS"/>
        </w:rPr>
        <w:t xml:space="preserve"> </w:t>
      </w:r>
      <w:r w:rsidRPr="00B96D37">
        <w:rPr>
          <w:rFonts w:cs="Arial"/>
          <w:lang w:val="ru-RU"/>
        </w:rPr>
        <w:t>Уговора</w:t>
      </w:r>
      <w:r w:rsidRPr="00B96D37">
        <w:rPr>
          <w:rFonts w:cs="Arial"/>
          <w:lang w:val="sr-Latn-RS"/>
        </w:rPr>
        <w:t xml:space="preserve"> (</w:t>
      </w:r>
      <w:r w:rsidRPr="00B96D37">
        <w:rPr>
          <w:rFonts w:cs="Arial"/>
          <w:lang w:val="ru-RU"/>
        </w:rPr>
        <w:t>без</w:t>
      </w:r>
      <w:r w:rsidRPr="00B96D37">
        <w:rPr>
          <w:rFonts w:cs="Arial"/>
          <w:lang w:val="sr-Latn-RS"/>
        </w:rPr>
        <w:t xml:space="preserve"> </w:t>
      </w:r>
      <w:r w:rsidRPr="00B96D37">
        <w:rPr>
          <w:rFonts w:cs="Arial"/>
          <w:lang w:val="ru-RU"/>
        </w:rPr>
        <w:t>ПДВ</w:t>
      </w:r>
      <w:r w:rsidRPr="00B96D37">
        <w:rPr>
          <w:rFonts w:cs="Arial"/>
          <w:lang w:val="sr-Latn-RS"/>
        </w:rPr>
        <w:t>-</w:t>
      </w:r>
      <w:r w:rsidRPr="00B96D37">
        <w:rPr>
          <w:rFonts w:cs="Arial"/>
          <w:lang w:val="ru-RU"/>
        </w:rPr>
        <w:t>а</w:t>
      </w:r>
      <w:r w:rsidRPr="00B96D37">
        <w:rPr>
          <w:rFonts w:cs="Arial"/>
          <w:lang w:val="sr-Latn-RS"/>
        </w:rPr>
        <w:t xml:space="preserve">) </w:t>
      </w:r>
      <w:r w:rsidRPr="00B96D37">
        <w:rPr>
          <w:rFonts w:cs="Arial"/>
          <w:lang w:val="ru-RU"/>
        </w:rPr>
        <w:t>са</w:t>
      </w:r>
      <w:r w:rsidRPr="00B96D37">
        <w:rPr>
          <w:rFonts w:cs="Arial"/>
          <w:lang w:val="sr-Latn-RS"/>
        </w:rPr>
        <w:t xml:space="preserve"> </w:t>
      </w:r>
      <w:r w:rsidRPr="00B96D37">
        <w:rPr>
          <w:rFonts w:cs="Arial"/>
          <w:lang w:val="ru-RU"/>
        </w:rPr>
        <w:t>роком</w:t>
      </w:r>
      <w:r w:rsidRPr="00B96D37">
        <w:rPr>
          <w:rFonts w:cs="Arial"/>
          <w:lang w:val="sr-Latn-RS"/>
        </w:rPr>
        <w:t xml:space="preserve"> </w:t>
      </w:r>
      <w:r w:rsidRPr="00B96D37">
        <w:rPr>
          <w:rFonts w:cs="Arial"/>
          <w:lang w:val="ru-RU"/>
        </w:rPr>
        <w:t>важења</w:t>
      </w:r>
      <w:r w:rsidRPr="00B96D37">
        <w:rPr>
          <w:rFonts w:cs="Arial"/>
          <w:lang w:val="sr-Latn-RS"/>
        </w:rPr>
        <w:t xml:space="preserve"> </w:t>
      </w:r>
      <w:r w:rsidRPr="00B96D37">
        <w:rPr>
          <w:rFonts w:cs="Arial"/>
          <w:lang w:val="ru-RU"/>
        </w:rPr>
        <w:t>минимално</w:t>
      </w:r>
      <w:r w:rsidRPr="00B96D37">
        <w:rPr>
          <w:rFonts w:cs="Arial"/>
          <w:lang w:val="sr-Latn-RS"/>
        </w:rPr>
        <w:t xml:space="preserve"> 60 (</w:t>
      </w:r>
      <w:r w:rsidRPr="00B96D37">
        <w:rPr>
          <w:rFonts w:cs="Arial"/>
          <w:lang w:val="ru-RU"/>
        </w:rPr>
        <w:t>словима</w:t>
      </w:r>
      <w:r w:rsidRPr="00B96D37">
        <w:rPr>
          <w:rFonts w:cs="Arial"/>
          <w:lang w:val="sr-Latn-RS"/>
        </w:rPr>
        <w:t xml:space="preserve">: </w:t>
      </w:r>
      <w:r w:rsidRPr="00B96D37">
        <w:rPr>
          <w:rFonts w:cs="Arial"/>
          <w:lang w:val="sr-Cyrl-RS"/>
        </w:rPr>
        <w:t>шездесет</w:t>
      </w:r>
      <w:r w:rsidRPr="00B96D37">
        <w:rPr>
          <w:rFonts w:cs="Arial"/>
          <w:lang w:val="sr-Latn-RS"/>
        </w:rPr>
        <w:t xml:space="preserve">) </w:t>
      </w:r>
      <w:r w:rsidRPr="00B96D37">
        <w:rPr>
          <w:rFonts w:cs="Arial"/>
          <w:lang w:val="ru-RU"/>
        </w:rPr>
        <w:t>дана</w:t>
      </w:r>
      <w:r w:rsidRPr="00B96D37">
        <w:rPr>
          <w:rFonts w:cs="Arial"/>
          <w:lang w:val="sr-Latn-RS"/>
        </w:rPr>
        <w:t xml:space="preserve"> </w:t>
      </w:r>
      <w:r w:rsidRPr="00B96D37">
        <w:rPr>
          <w:rFonts w:cs="Arial"/>
          <w:lang w:val="ru-RU"/>
        </w:rPr>
        <w:t>дужим</w:t>
      </w:r>
      <w:r w:rsidRPr="00B96D37">
        <w:rPr>
          <w:rFonts w:cs="Arial"/>
          <w:lang w:val="sr-Latn-RS"/>
        </w:rPr>
        <w:t xml:space="preserve"> </w:t>
      </w:r>
      <w:r w:rsidRPr="00B96D37">
        <w:rPr>
          <w:rFonts w:cs="Arial"/>
          <w:lang w:val="ru-RU"/>
        </w:rPr>
        <w:t>од</w:t>
      </w:r>
      <w:r w:rsidRPr="00B96D37">
        <w:rPr>
          <w:rFonts w:cs="Arial"/>
          <w:lang w:val="sr-Latn-RS"/>
        </w:rPr>
        <w:t xml:space="preserve"> </w:t>
      </w:r>
      <w:r w:rsidRPr="00B96D37">
        <w:rPr>
          <w:rFonts w:cs="Arial"/>
          <w:lang w:val="ru-RU"/>
        </w:rPr>
        <w:t>истека</w:t>
      </w:r>
      <w:r w:rsidRPr="00B96D37">
        <w:rPr>
          <w:rFonts w:cs="Arial"/>
          <w:lang w:val="sr-Latn-RS"/>
        </w:rPr>
        <w:t xml:space="preserve"> </w:t>
      </w:r>
      <w:r w:rsidRPr="00B96D37">
        <w:rPr>
          <w:rFonts w:cs="Arial"/>
          <w:lang w:val="ru-RU"/>
        </w:rPr>
        <w:t>гарантног</w:t>
      </w:r>
      <w:r w:rsidRPr="00B96D37">
        <w:rPr>
          <w:rFonts w:cs="Arial"/>
          <w:lang w:val="sr-Latn-RS"/>
        </w:rPr>
        <w:t xml:space="preserve"> </w:t>
      </w:r>
      <w:r w:rsidRPr="00B96D37">
        <w:rPr>
          <w:rFonts w:cs="Arial"/>
          <w:lang w:val="ru-RU"/>
        </w:rPr>
        <w:t>рока</w:t>
      </w:r>
      <w:r w:rsidRPr="00B96D37">
        <w:rPr>
          <w:rFonts w:cs="Arial"/>
          <w:lang w:val="sr-Latn-RS"/>
        </w:rPr>
        <w:t xml:space="preserve">. </w:t>
      </w:r>
    </w:p>
    <w:p w:rsidR="00B96D37" w:rsidRPr="00B96D37" w:rsidRDefault="00B96D37" w:rsidP="00B96D37">
      <w:pPr>
        <w:rPr>
          <w:rFonts w:cs="Arial"/>
          <w:lang w:val="sr-Latn-RS"/>
        </w:rPr>
      </w:pPr>
      <w:r w:rsidRPr="00B96D37">
        <w:rPr>
          <w:rFonts w:cs="Arial"/>
          <w:lang w:val="ru-RU"/>
        </w:rPr>
        <w:t>Банкарска</w:t>
      </w:r>
      <w:r w:rsidRPr="00B96D37">
        <w:rPr>
          <w:rFonts w:cs="Arial"/>
          <w:lang w:val="sr-Latn-RS"/>
        </w:rPr>
        <w:t xml:space="preserve"> </w:t>
      </w:r>
      <w:r w:rsidRPr="00B96D37">
        <w:rPr>
          <w:rFonts w:cs="Arial"/>
          <w:lang w:val="ru-RU"/>
        </w:rPr>
        <w:t>гаранција</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отклањање</w:t>
      </w:r>
      <w:r w:rsidRPr="00B96D37">
        <w:rPr>
          <w:rFonts w:cs="Arial"/>
          <w:lang w:val="sr-Latn-RS"/>
        </w:rPr>
        <w:t xml:space="preserve"> </w:t>
      </w:r>
      <w:r w:rsidRPr="00B96D37">
        <w:rPr>
          <w:rFonts w:cs="Arial"/>
          <w:lang w:val="ru-RU"/>
        </w:rPr>
        <w:t>недостатака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гарантном</w:t>
      </w:r>
      <w:r w:rsidRPr="00B96D37">
        <w:rPr>
          <w:rFonts w:cs="Arial"/>
          <w:lang w:val="sr-Latn-RS"/>
        </w:rPr>
        <w:t xml:space="preserve"> </w:t>
      </w:r>
      <w:r w:rsidRPr="00B96D37">
        <w:rPr>
          <w:rFonts w:cs="Arial"/>
          <w:lang w:val="ru-RU"/>
        </w:rPr>
        <w:t>року</w:t>
      </w:r>
      <w:r w:rsidRPr="00B96D37">
        <w:rPr>
          <w:rFonts w:cs="Arial"/>
          <w:lang w:val="sr-Latn-RS"/>
        </w:rPr>
        <w:t xml:space="preserve">, </w:t>
      </w:r>
      <w:r w:rsidRPr="00B96D37">
        <w:rPr>
          <w:rFonts w:cs="Arial"/>
          <w:lang w:val="ru-RU"/>
        </w:rPr>
        <w:t>доставља</w:t>
      </w:r>
      <w:r w:rsidRPr="00B96D37">
        <w:rPr>
          <w:rFonts w:cs="Arial"/>
          <w:lang w:val="sr-Latn-RS"/>
        </w:rPr>
        <w:t xml:space="preserve"> </w:t>
      </w:r>
      <w:r w:rsidRPr="00B96D37">
        <w:rPr>
          <w:rFonts w:cs="Arial"/>
          <w:lang w:val="ru-RU"/>
        </w:rPr>
        <w:t>се</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тренутку</w:t>
      </w:r>
      <w:r w:rsidRPr="00B96D37">
        <w:rPr>
          <w:rFonts w:cs="Arial"/>
          <w:lang w:val="sr-Latn-RS"/>
        </w:rPr>
        <w:t xml:space="preserve"> </w:t>
      </w:r>
      <w:r w:rsidRPr="00B96D37">
        <w:rPr>
          <w:rFonts w:cs="Arial"/>
          <w:lang w:val="ru-RU"/>
        </w:rPr>
        <w:t>потписивања</w:t>
      </w:r>
      <w:r w:rsidRPr="00B96D37">
        <w:rPr>
          <w:rFonts w:cs="Arial"/>
          <w:lang w:val="sr-Latn-RS"/>
        </w:rPr>
        <w:t xml:space="preserve"> </w:t>
      </w:r>
      <w:r w:rsidRPr="00B96D37">
        <w:rPr>
          <w:rFonts w:cs="Arial"/>
          <w:lang w:val="ru-RU"/>
        </w:rPr>
        <w:t>Записника</w:t>
      </w:r>
      <w:r w:rsidRPr="00B96D37">
        <w:rPr>
          <w:rFonts w:cs="Arial"/>
          <w:lang w:val="sr-Latn-RS"/>
        </w:rPr>
        <w:t xml:space="preserve"> </w:t>
      </w:r>
      <w:r w:rsidRPr="00B96D37">
        <w:rPr>
          <w:rFonts w:cs="Arial"/>
          <w:lang w:val="ru-RU"/>
        </w:rPr>
        <w:t>о</w:t>
      </w:r>
      <w:r w:rsidRPr="00B96D37">
        <w:rPr>
          <w:rFonts w:cs="Arial"/>
          <w:lang w:val="sr-Latn-RS"/>
        </w:rPr>
        <w:t xml:space="preserve"> </w:t>
      </w:r>
      <w:r w:rsidRPr="00B96D37">
        <w:rPr>
          <w:rFonts w:cs="Arial"/>
          <w:lang w:val="sr-Cyrl-RS"/>
        </w:rPr>
        <w:t xml:space="preserve">финалном пријему </w:t>
      </w:r>
      <w:r w:rsidRPr="00B96D37">
        <w:rPr>
          <w:rFonts w:cs="Arial"/>
          <w:lang w:val="ru-RU"/>
        </w:rPr>
        <w:t>или</w:t>
      </w:r>
      <w:r w:rsidRPr="00B96D37">
        <w:rPr>
          <w:rFonts w:cs="Arial"/>
          <w:lang w:val="sr-Latn-RS"/>
        </w:rPr>
        <w:t xml:space="preserve"> </w:t>
      </w:r>
      <w:r w:rsidRPr="00B96D37">
        <w:rPr>
          <w:rFonts w:cs="Arial"/>
          <w:lang w:val="ru-RU"/>
        </w:rPr>
        <w:t>најкасније</w:t>
      </w:r>
      <w:r w:rsidRPr="00B96D37">
        <w:rPr>
          <w:rFonts w:cs="Arial"/>
          <w:lang w:val="sr-Latn-RS"/>
        </w:rPr>
        <w:t xml:space="preserve"> 5 (</w:t>
      </w:r>
      <w:r w:rsidRPr="00B96D37">
        <w:rPr>
          <w:rFonts w:cs="Arial"/>
          <w:lang w:val="ru-RU"/>
        </w:rPr>
        <w:t>словима</w:t>
      </w:r>
      <w:r w:rsidRPr="00B96D37">
        <w:rPr>
          <w:rFonts w:cs="Arial"/>
          <w:lang w:val="sr-Latn-RS"/>
        </w:rPr>
        <w:t>:</w:t>
      </w:r>
      <w:r w:rsidRPr="00B96D37">
        <w:rPr>
          <w:rFonts w:cs="Arial"/>
          <w:lang w:val="ru-RU"/>
        </w:rPr>
        <w:t>пет</w:t>
      </w:r>
      <w:r w:rsidRPr="00B96D37">
        <w:rPr>
          <w:rFonts w:cs="Arial"/>
          <w:lang w:val="sr-Latn-RS"/>
        </w:rPr>
        <w:t xml:space="preserve">) </w:t>
      </w:r>
      <w:r w:rsidRPr="00B96D37">
        <w:rPr>
          <w:rFonts w:cs="Arial"/>
          <w:lang w:val="ru-RU"/>
        </w:rPr>
        <w:t>дана</w:t>
      </w:r>
      <w:r w:rsidRPr="00B96D37">
        <w:rPr>
          <w:rFonts w:cs="Arial"/>
          <w:lang w:val="sr-Latn-RS"/>
        </w:rPr>
        <w:t xml:space="preserve"> </w:t>
      </w:r>
      <w:r w:rsidRPr="00B96D37">
        <w:rPr>
          <w:rFonts w:cs="Arial"/>
          <w:lang w:val="ru-RU"/>
        </w:rPr>
        <w:t>пре</w:t>
      </w:r>
      <w:r w:rsidRPr="00B96D37">
        <w:rPr>
          <w:rFonts w:cs="Arial"/>
          <w:lang w:val="sr-Latn-RS"/>
        </w:rPr>
        <w:t xml:space="preserve"> </w:t>
      </w:r>
      <w:r w:rsidRPr="00B96D37">
        <w:rPr>
          <w:rFonts w:cs="Arial"/>
          <w:lang w:val="ru-RU"/>
        </w:rPr>
        <w:t>истека</w:t>
      </w:r>
      <w:r w:rsidRPr="00B96D37">
        <w:rPr>
          <w:rFonts w:cs="Arial"/>
          <w:lang w:val="sr-Latn-RS"/>
        </w:rPr>
        <w:t xml:space="preserve"> </w:t>
      </w:r>
      <w:r w:rsidRPr="00B96D37">
        <w:rPr>
          <w:rFonts w:cs="Arial"/>
          <w:lang w:val="ru-RU"/>
        </w:rPr>
        <w:t>банкарске</w:t>
      </w:r>
      <w:r w:rsidRPr="00B96D37">
        <w:rPr>
          <w:rFonts w:cs="Arial"/>
          <w:lang w:val="sr-Latn-RS"/>
        </w:rPr>
        <w:t xml:space="preserve"> </w:t>
      </w:r>
      <w:r w:rsidRPr="00B96D37">
        <w:rPr>
          <w:rFonts w:cs="Arial"/>
          <w:lang w:val="ru-RU"/>
        </w:rPr>
        <w:t>гаранције</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добро</w:t>
      </w:r>
      <w:r w:rsidRPr="00B96D37">
        <w:rPr>
          <w:rFonts w:cs="Arial"/>
          <w:lang w:val="sr-Latn-RS"/>
        </w:rPr>
        <w:t xml:space="preserve"> </w:t>
      </w:r>
      <w:r w:rsidRPr="00B96D37">
        <w:rPr>
          <w:rFonts w:cs="Arial"/>
          <w:lang w:val="ru-RU"/>
        </w:rPr>
        <w:t>извршење</w:t>
      </w:r>
      <w:r w:rsidRPr="00B96D37">
        <w:rPr>
          <w:rFonts w:cs="Arial"/>
          <w:lang w:val="sr-Latn-RS"/>
        </w:rPr>
        <w:t xml:space="preserve"> </w:t>
      </w:r>
      <w:r w:rsidRPr="00B96D37">
        <w:rPr>
          <w:rFonts w:cs="Arial"/>
          <w:lang w:val="ru-RU"/>
        </w:rPr>
        <w:t>посла</w:t>
      </w:r>
      <w:r w:rsidRPr="00B96D37">
        <w:rPr>
          <w:rFonts w:cs="Arial"/>
          <w:lang w:val="sr-Latn-RS"/>
        </w:rPr>
        <w:t xml:space="preserve">. </w:t>
      </w:r>
      <w:r w:rsidRPr="00B96D37">
        <w:rPr>
          <w:rFonts w:cs="Arial"/>
          <w:lang w:val="ru-RU"/>
        </w:rPr>
        <w:t>Уколико</w:t>
      </w:r>
      <w:r w:rsidRPr="00B96D37">
        <w:rPr>
          <w:rFonts w:cs="Arial"/>
          <w:lang w:val="sr-Latn-RS"/>
        </w:rPr>
        <w:t xml:space="preserve"> </w:t>
      </w:r>
      <w:r w:rsidRPr="00B96D37">
        <w:rPr>
          <w:rFonts w:cs="Arial"/>
          <w:lang w:val="ru-RU"/>
        </w:rPr>
        <w:t>Продав</w:t>
      </w:r>
      <w:r w:rsidRPr="00B96D37">
        <w:rPr>
          <w:rFonts w:cs="Arial"/>
          <w:lang w:val="sr-Cyrl-RS"/>
        </w:rPr>
        <w:t>ац</w:t>
      </w:r>
      <w:r w:rsidRPr="00B96D37">
        <w:rPr>
          <w:rFonts w:cs="Arial"/>
          <w:lang w:val="sr-Latn-RS"/>
        </w:rPr>
        <w:t xml:space="preserve"> </w:t>
      </w:r>
      <w:r w:rsidRPr="00B96D37">
        <w:rPr>
          <w:rFonts w:cs="Arial"/>
          <w:lang w:val="ru-RU"/>
        </w:rPr>
        <w:t>не</w:t>
      </w:r>
      <w:r w:rsidRPr="00B96D37">
        <w:rPr>
          <w:rFonts w:cs="Arial"/>
          <w:lang w:val="sr-Latn-RS"/>
        </w:rPr>
        <w:t xml:space="preserve"> </w:t>
      </w:r>
      <w:r w:rsidRPr="00B96D37">
        <w:rPr>
          <w:rFonts w:cs="Arial"/>
          <w:lang w:val="ru-RU"/>
        </w:rPr>
        <w:t>достави</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lastRenderedPageBreak/>
        <w:t>отклањање</w:t>
      </w:r>
      <w:r w:rsidRPr="00B96D37">
        <w:rPr>
          <w:rFonts w:cs="Arial"/>
          <w:lang w:val="sr-Latn-RS"/>
        </w:rPr>
        <w:t xml:space="preserve"> </w:t>
      </w:r>
      <w:r w:rsidRPr="00B96D37">
        <w:rPr>
          <w:rFonts w:cs="Arial"/>
          <w:lang w:val="ru-RU"/>
        </w:rPr>
        <w:t>недостатака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гарантном</w:t>
      </w:r>
      <w:r w:rsidRPr="00B96D37">
        <w:rPr>
          <w:rFonts w:cs="Arial"/>
          <w:lang w:val="sr-Latn-RS"/>
        </w:rPr>
        <w:t xml:space="preserve"> </w:t>
      </w:r>
      <w:r w:rsidRPr="00B96D37">
        <w:rPr>
          <w:rFonts w:cs="Arial"/>
          <w:lang w:val="ru-RU"/>
        </w:rPr>
        <w:t>року</w:t>
      </w:r>
      <w:r w:rsidRPr="00B96D37">
        <w:rPr>
          <w:rFonts w:cs="Arial"/>
          <w:lang w:val="sr-Latn-RS"/>
        </w:rPr>
        <w:t xml:space="preserve">, </w:t>
      </w:r>
      <w:r w:rsidRPr="00B96D37">
        <w:rPr>
          <w:rFonts w:cs="Arial"/>
          <w:lang w:val="ru-RU"/>
        </w:rPr>
        <w:t>Купац</w:t>
      </w:r>
      <w:r w:rsidRPr="00B96D37">
        <w:rPr>
          <w:rFonts w:cs="Arial"/>
          <w:lang w:val="sr-Latn-RS"/>
        </w:rPr>
        <w:t xml:space="preserve"> </w:t>
      </w:r>
      <w:r w:rsidRPr="00B96D37">
        <w:rPr>
          <w:rFonts w:cs="Arial"/>
          <w:lang w:val="ru-RU"/>
        </w:rPr>
        <w:t>има</w:t>
      </w:r>
      <w:r w:rsidRPr="00B96D37">
        <w:rPr>
          <w:rFonts w:cs="Arial"/>
          <w:lang w:val="sr-Latn-RS"/>
        </w:rPr>
        <w:t xml:space="preserve"> </w:t>
      </w:r>
      <w:r w:rsidRPr="00B96D37">
        <w:rPr>
          <w:rFonts w:cs="Arial"/>
          <w:lang w:val="ru-RU"/>
        </w:rPr>
        <w:t>право</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наплати</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добро</w:t>
      </w:r>
      <w:r w:rsidRPr="00B96D37">
        <w:rPr>
          <w:rFonts w:cs="Arial"/>
          <w:lang w:val="sr-Latn-RS"/>
        </w:rPr>
        <w:t xml:space="preserve"> </w:t>
      </w:r>
      <w:r w:rsidRPr="00B96D37">
        <w:rPr>
          <w:rFonts w:cs="Arial"/>
          <w:lang w:val="ru-RU"/>
        </w:rPr>
        <w:t>извршење</w:t>
      </w:r>
      <w:r w:rsidRPr="00B96D37">
        <w:rPr>
          <w:rFonts w:cs="Arial"/>
          <w:lang w:val="sr-Latn-RS"/>
        </w:rPr>
        <w:t xml:space="preserve"> </w:t>
      </w:r>
      <w:r w:rsidRPr="00B96D37">
        <w:rPr>
          <w:rFonts w:cs="Arial"/>
          <w:lang w:val="ru-RU"/>
        </w:rPr>
        <w:t>посла</w:t>
      </w:r>
      <w:r w:rsidRPr="00B96D37">
        <w:rPr>
          <w:rFonts w:cs="Arial"/>
          <w:lang w:val="sr-Latn-RS"/>
        </w:rPr>
        <w:t>.</w:t>
      </w:r>
    </w:p>
    <w:p w:rsidR="00B96D37" w:rsidRPr="00B96D37" w:rsidRDefault="00B96D37" w:rsidP="00B96D37">
      <w:pPr>
        <w:rPr>
          <w:rFonts w:cs="Arial"/>
          <w:lang w:val="sr-Latn-RS"/>
        </w:rPr>
      </w:pPr>
      <w:r w:rsidRPr="00B96D37">
        <w:rPr>
          <w:rFonts w:cs="Arial"/>
          <w:lang w:val="ru-RU"/>
        </w:rPr>
        <w:t>Достављена</w:t>
      </w:r>
      <w:r w:rsidRPr="00B96D37">
        <w:rPr>
          <w:rFonts w:cs="Arial"/>
          <w:lang w:val="sr-Latn-RS"/>
        </w:rPr>
        <w:t xml:space="preserve"> </w:t>
      </w:r>
      <w:r w:rsidRPr="00B96D37">
        <w:rPr>
          <w:rFonts w:cs="Arial"/>
          <w:lang w:val="ru-RU"/>
        </w:rPr>
        <w:t>банкарска</w:t>
      </w:r>
      <w:r w:rsidRPr="00B96D37">
        <w:rPr>
          <w:rFonts w:cs="Arial"/>
          <w:lang w:val="sr-Latn-RS"/>
        </w:rPr>
        <w:t xml:space="preserve"> </w:t>
      </w:r>
      <w:r w:rsidRPr="00B96D37">
        <w:rPr>
          <w:rFonts w:cs="Arial"/>
          <w:lang w:val="ru-RU"/>
        </w:rPr>
        <w:t>гаранција</w:t>
      </w:r>
      <w:r w:rsidRPr="00B96D37">
        <w:rPr>
          <w:rFonts w:cs="Arial"/>
          <w:lang w:val="sr-Latn-RS"/>
        </w:rPr>
        <w:t xml:space="preserve"> </w:t>
      </w:r>
      <w:r w:rsidRPr="00B96D37">
        <w:rPr>
          <w:rFonts w:cs="Arial"/>
          <w:lang w:val="ru-RU"/>
        </w:rPr>
        <w:t>не</w:t>
      </w:r>
      <w:r w:rsidRPr="00B96D37">
        <w:rPr>
          <w:rFonts w:cs="Arial"/>
          <w:lang w:val="sr-Latn-RS"/>
        </w:rPr>
        <w:t xml:space="preserve"> </w:t>
      </w:r>
      <w:r w:rsidRPr="00B96D37">
        <w:rPr>
          <w:rFonts w:cs="Arial"/>
          <w:lang w:val="ru-RU"/>
        </w:rPr>
        <w:t>може</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садржи</w:t>
      </w:r>
      <w:r w:rsidRPr="00B96D37">
        <w:rPr>
          <w:rFonts w:cs="Arial"/>
          <w:lang w:val="sr-Latn-RS"/>
        </w:rPr>
        <w:t xml:space="preserve"> </w:t>
      </w:r>
      <w:r w:rsidRPr="00B96D37">
        <w:rPr>
          <w:rFonts w:cs="Arial"/>
          <w:lang w:val="ru-RU"/>
        </w:rPr>
        <w:t>додатне</w:t>
      </w:r>
      <w:r w:rsidRPr="00B96D37">
        <w:rPr>
          <w:rFonts w:cs="Arial"/>
          <w:lang w:val="sr-Latn-RS"/>
        </w:rPr>
        <w:t xml:space="preserve"> </w:t>
      </w:r>
      <w:r w:rsidRPr="00B96D37">
        <w:rPr>
          <w:rFonts w:cs="Arial"/>
          <w:lang w:val="ru-RU"/>
        </w:rPr>
        <w:t>услове</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исплату</w:t>
      </w:r>
      <w:r w:rsidRPr="00B96D37">
        <w:rPr>
          <w:rFonts w:cs="Arial"/>
          <w:lang w:val="sr-Latn-RS"/>
        </w:rPr>
        <w:t xml:space="preserve">, </w:t>
      </w:r>
      <w:r w:rsidRPr="00B96D37">
        <w:rPr>
          <w:rFonts w:cs="Arial"/>
          <w:lang w:val="ru-RU"/>
        </w:rPr>
        <w:t>краћи</w:t>
      </w:r>
      <w:r w:rsidRPr="00B96D37">
        <w:rPr>
          <w:rFonts w:cs="Arial"/>
          <w:lang w:val="sr-Latn-RS"/>
        </w:rPr>
        <w:t xml:space="preserve"> </w:t>
      </w:r>
      <w:r w:rsidRPr="00B96D37">
        <w:rPr>
          <w:rFonts w:cs="Arial"/>
          <w:lang w:val="ru-RU"/>
        </w:rPr>
        <w:t>рок</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мањи</w:t>
      </w:r>
      <w:r w:rsidRPr="00B96D37">
        <w:rPr>
          <w:rFonts w:cs="Arial"/>
          <w:lang w:val="sr-Latn-RS"/>
        </w:rPr>
        <w:t xml:space="preserve"> </w:t>
      </w:r>
      <w:r w:rsidRPr="00B96D37">
        <w:rPr>
          <w:rFonts w:cs="Arial"/>
          <w:lang w:val="ru-RU"/>
        </w:rPr>
        <w:t>износ</w:t>
      </w:r>
      <w:r w:rsidRPr="00B96D37">
        <w:rPr>
          <w:rFonts w:cs="Arial"/>
          <w:lang w:val="sr-Latn-RS"/>
        </w:rPr>
        <w:t>.</w:t>
      </w:r>
    </w:p>
    <w:p w:rsidR="00B96D37" w:rsidRPr="00B96D37" w:rsidRDefault="00B96D37" w:rsidP="00B96D37">
      <w:pPr>
        <w:rPr>
          <w:rFonts w:cs="Arial"/>
          <w:lang w:val="sr-Latn-RS"/>
        </w:rPr>
      </w:pPr>
      <w:r w:rsidRPr="00B96D37">
        <w:rPr>
          <w:rFonts w:cs="Arial"/>
          <w:lang w:val="ru-RU"/>
        </w:rPr>
        <w:t>Купац</w:t>
      </w:r>
      <w:r w:rsidRPr="00B96D37">
        <w:rPr>
          <w:rFonts w:cs="Arial"/>
          <w:lang w:val="sr-Latn-RS"/>
        </w:rPr>
        <w:t xml:space="preserve"> </w:t>
      </w:r>
      <w:r w:rsidRPr="00B96D37">
        <w:rPr>
          <w:rFonts w:cs="Arial"/>
          <w:lang w:val="ru-RU"/>
        </w:rPr>
        <w:t>је</w:t>
      </w:r>
      <w:r w:rsidRPr="00B96D37">
        <w:rPr>
          <w:rFonts w:cs="Arial"/>
          <w:lang w:val="sr-Latn-RS"/>
        </w:rPr>
        <w:t xml:space="preserve"> </w:t>
      </w:r>
      <w:r w:rsidRPr="00B96D37">
        <w:rPr>
          <w:rFonts w:cs="Arial"/>
          <w:lang w:val="ru-RU"/>
        </w:rPr>
        <w:t>овлашћен</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наплати</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отклањање</w:t>
      </w:r>
      <w:r w:rsidRPr="00B96D37">
        <w:rPr>
          <w:rFonts w:cs="Arial"/>
          <w:lang w:val="sr-Latn-RS"/>
        </w:rPr>
        <w:t xml:space="preserve"> </w:t>
      </w:r>
      <w:r w:rsidRPr="00B96D37">
        <w:rPr>
          <w:rFonts w:cs="Arial"/>
          <w:lang w:val="ru-RU"/>
        </w:rPr>
        <w:t>недостатака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гарантном</w:t>
      </w:r>
      <w:r w:rsidRPr="00B96D37">
        <w:rPr>
          <w:rFonts w:cs="Arial"/>
          <w:lang w:val="sr-Latn-RS"/>
        </w:rPr>
        <w:t xml:space="preserve"> </w:t>
      </w:r>
      <w:r w:rsidRPr="00B96D37">
        <w:rPr>
          <w:rFonts w:cs="Arial"/>
          <w:lang w:val="ru-RU"/>
        </w:rPr>
        <w:t>року</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случају</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Продавац</w:t>
      </w:r>
      <w:r w:rsidRPr="00B96D37">
        <w:rPr>
          <w:rFonts w:cs="Arial"/>
          <w:lang w:val="sr-Latn-RS"/>
        </w:rPr>
        <w:t xml:space="preserve"> </w:t>
      </w:r>
      <w:r w:rsidRPr="00B96D37">
        <w:rPr>
          <w:rFonts w:cs="Arial"/>
          <w:lang w:val="ru-RU"/>
        </w:rPr>
        <w:t>не</w:t>
      </w:r>
      <w:r w:rsidRPr="00B96D37">
        <w:rPr>
          <w:rFonts w:cs="Arial"/>
          <w:lang w:val="sr-Latn-RS"/>
        </w:rPr>
        <w:t xml:space="preserve"> </w:t>
      </w:r>
      <w:r w:rsidRPr="00B96D37">
        <w:rPr>
          <w:rFonts w:cs="Arial"/>
          <w:lang w:val="ru-RU"/>
        </w:rPr>
        <w:t>испуни</w:t>
      </w:r>
      <w:r w:rsidRPr="00B96D37">
        <w:rPr>
          <w:rFonts w:cs="Arial"/>
          <w:lang w:val="sr-Latn-RS"/>
        </w:rPr>
        <w:t xml:space="preserve"> </w:t>
      </w:r>
      <w:r w:rsidRPr="00B96D37">
        <w:rPr>
          <w:rFonts w:cs="Arial"/>
          <w:lang w:val="ru-RU"/>
        </w:rPr>
        <w:t>своје</w:t>
      </w:r>
      <w:r w:rsidRPr="00B96D37">
        <w:rPr>
          <w:rFonts w:cs="Arial"/>
          <w:lang w:val="sr-Latn-RS"/>
        </w:rPr>
        <w:t xml:space="preserve"> </w:t>
      </w:r>
      <w:r w:rsidRPr="00B96D37">
        <w:rPr>
          <w:rFonts w:cs="Arial"/>
          <w:lang w:val="ru-RU"/>
        </w:rPr>
        <w:t>уговорне</w:t>
      </w:r>
      <w:r w:rsidRPr="00B96D37">
        <w:rPr>
          <w:rFonts w:cs="Arial"/>
          <w:lang w:val="sr-Latn-RS"/>
        </w:rPr>
        <w:t xml:space="preserve"> </w:t>
      </w:r>
      <w:r w:rsidRPr="00B96D37">
        <w:rPr>
          <w:rFonts w:cs="Arial"/>
          <w:lang w:val="ru-RU"/>
        </w:rPr>
        <w:t>обавезе</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погледу</w:t>
      </w:r>
      <w:r w:rsidRPr="00B96D37">
        <w:rPr>
          <w:rFonts w:cs="Arial"/>
          <w:lang w:val="sr-Latn-RS"/>
        </w:rPr>
        <w:t xml:space="preserve"> </w:t>
      </w:r>
      <w:r w:rsidRPr="00B96D37">
        <w:rPr>
          <w:rFonts w:cs="Arial"/>
          <w:lang w:val="ru-RU"/>
        </w:rPr>
        <w:t>гарантног</w:t>
      </w:r>
      <w:r w:rsidRPr="00B96D37">
        <w:rPr>
          <w:rFonts w:cs="Arial"/>
          <w:lang w:val="sr-Latn-RS"/>
        </w:rPr>
        <w:t xml:space="preserve"> </w:t>
      </w:r>
      <w:r w:rsidRPr="00B96D37">
        <w:rPr>
          <w:rFonts w:cs="Arial"/>
          <w:lang w:val="ru-RU"/>
        </w:rPr>
        <w:t>рока</w:t>
      </w:r>
      <w:r w:rsidRPr="00B96D37">
        <w:rPr>
          <w:rFonts w:cs="Arial"/>
          <w:lang w:val="sr-Latn-RS"/>
        </w:rPr>
        <w:t>.</w:t>
      </w:r>
    </w:p>
    <w:p w:rsidR="00B96D37" w:rsidRPr="00840963" w:rsidRDefault="00B96D37" w:rsidP="00B96D37">
      <w:pPr>
        <w:rPr>
          <w:rFonts w:cs="Arial"/>
          <w:lang w:val="sr-Latn-RS"/>
        </w:rPr>
      </w:pPr>
      <w:r w:rsidRPr="00B96D37">
        <w:rPr>
          <w:rFonts w:cs="Arial"/>
          <w:lang w:val="ru-RU"/>
        </w:rPr>
        <w:t>У</w:t>
      </w:r>
      <w:r w:rsidRPr="00B96D37">
        <w:rPr>
          <w:rFonts w:cs="Arial"/>
          <w:lang w:val="sr-Latn-RS"/>
        </w:rPr>
        <w:t xml:space="preserve"> </w:t>
      </w:r>
      <w:r w:rsidRPr="00B96D37">
        <w:rPr>
          <w:rFonts w:cs="Arial"/>
          <w:lang w:val="ru-RU"/>
        </w:rPr>
        <w:t>случају</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је</w:t>
      </w:r>
      <w:r w:rsidRPr="00B96D37">
        <w:rPr>
          <w:rFonts w:cs="Arial"/>
          <w:lang w:val="sr-Latn-RS"/>
        </w:rPr>
        <w:t xml:space="preserve"> </w:t>
      </w:r>
      <w:r w:rsidRPr="00B96D37">
        <w:rPr>
          <w:rFonts w:cs="Arial"/>
          <w:lang w:val="ru-RU"/>
        </w:rPr>
        <w:t>пословно</w:t>
      </w:r>
      <w:r w:rsidRPr="00B96D37">
        <w:rPr>
          <w:rFonts w:cs="Arial"/>
          <w:lang w:val="sr-Latn-RS"/>
        </w:rPr>
        <w:t xml:space="preserve"> </w:t>
      </w:r>
      <w:r w:rsidRPr="00B96D37">
        <w:rPr>
          <w:rFonts w:cs="Arial"/>
          <w:lang w:val="ru-RU"/>
        </w:rPr>
        <w:t>седиште</w:t>
      </w:r>
      <w:r w:rsidRPr="00B96D37">
        <w:rPr>
          <w:rFonts w:cs="Arial"/>
          <w:lang w:val="sr-Latn-RS"/>
        </w:rPr>
        <w:t xml:space="preserve"> </w:t>
      </w:r>
      <w:r w:rsidRPr="00B96D37">
        <w:rPr>
          <w:rFonts w:cs="Arial"/>
          <w:lang w:val="ru-RU"/>
        </w:rPr>
        <w:t>банке</w:t>
      </w:r>
      <w:r w:rsidRPr="00B96D37">
        <w:rPr>
          <w:rFonts w:cs="Arial"/>
          <w:lang w:val="sr-Latn-RS"/>
        </w:rPr>
        <w:t xml:space="preserve"> </w:t>
      </w:r>
      <w:r w:rsidRPr="00B96D37">
        <w:rPr>
          <w:rFonts w:cs="Arial"/>
          <w:lang w:val="ru-RU"/>
        </w:rPr>
        <w:t>гаранта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Републици</w:t>
      </w:r>
      <w:r w:rsidRPr="00B96D37">
        <w:rPr>
          <w:rFonts w:cs="Arial"/>
          <w:lang w:val="sr-Latn-RS"/>
        </w:rPr>
        <w:t xml:space="preserve"> </w:t>
      </w:r>
      <w:r w:rsidRPr="00B96D37">
        <w:rPr>
          <w:rFonts w:cs="Arial"/>
          <w:lang w:val="ru-RU"/>
        </w:rPr>
        <w:t>Србији</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случају</w:t>
      </w:r>
      <w:r w:rsidRPr="00B96D37">
        <w:rPr>
          <w:rFonts w:cs="Arial"/>
          <w:lang w:val="sr-Latn-RS"/>
        </w:rPr>
        <w:t xml:space="preserve"> </w:t>
      </w:r>
      <w:r w:rsidRPr="00B96D37">
        <w:rPr>
          <w:rFonts w:cs="Arial"/>
          <w:lang w:val="ru-RU"/>
        </w:rPr>
        <w:t>спора</w:t>
      </w:r>
      <w:r w:rsidRPr="00B96D37">
        <w:rPr>
          <w:rFonts w:cs="Arial"/>
          <w:lang w:val="sr-Latn-RS"/>
        </w:rPr>
        <w:t xml:space="preserve"> </w:t>
      </w:r>
      <w:r w:rsidRPr="00B96D37">
        <w:rPr>
          <w:rFonts w:cs="Arial"/>
          <w:lang w:val="ru-RU"/>
        </w:rPr>
        <w:t>по</w:t>
      </w:r>
      <w:r w:rsidRPr="00B96D37">
        <w:rPr>
          <w:rFonts w:cs="Arial"/>
          <w:lang w:val="sr-Latn-RS"/>
        </w:rPr>
        <w:t xml:space="preserve"> </w:t>
      </w:r>
      <w:r w:rsidRPr="00B96D37">
        <w:rPr>
          <w:rFonts w:cs="Arial"/>
          <w:lang w:val="ru-RU"/>
        </w:rPr>
        <w:t>овој</w:t>
      </w:r>
      <w:r w:rsidRPr="00B96D37">
        <w:rPr>
          <w:rFonts w:cs="Arial"/>
          <w:lang w:val="sr-Latn-RS"/>
        </w:rPr>
        <w:t xml:space="preserve"> </w:t>
      </w:r>
      <w:r w:rsidRPr="00B96D37">
        <w:rPr>
          <w:rFonts w:cs="Arial"/>
          <w:lang w:val="ru-RU"/>
        </w:rPr>
        <w:t>Гаранцији</w:t>
      </w:r>
      <w:r w:rsidRPr="00B96D37">
        <w:rPr>
          <w:rFonts w:cs="Arial"/>
          <w:lang w:val="sr-Latn-RS"/>
        </w:rPr>
        <w:t xml:space="preserve">, </w:t>
      </w:r>
      <w:r w:rsidRPr="00B96D37">
        <w:rPr>
          <w:rFonts w:cs="Arial"/>
          <w:lang w:val="ru-RU"/>
        </w:rPr>
        <w:t>утврђује</w:t>
      </w:r>
      <w:r w:rsidRPr="00B96D37">
        <w:rPr>
          <w:rFonts w:cs="Arial"/>
          <w:lang w:val="sr-Latn-RS"/>
        </w:rPr>
        <w:t xml:space="preserve"> </w:t>
      </w:r>
      <w:r w:rsidRPr="00B96D37">
        <w:rPr>
          <w:rFonts w:cs="Arial"/>
          <w:lang w:val="ru-RU"/>
        </w:rPr>
        <w:t>се</w:t>
      </w:r>
      <w:r w:rsidRPr="00B96D37">
        <w:rPr>
          <w:rFonts w:cs="Arial"/>
          <w:lang w:val="sr-Latn-RS"/>
        </w:rPr>
        <w:t xml:space="preserve"> </w:t>
      </w:r>
      <w:r w:rsidRPr="00B96D37">
        <w:rPr>
          <w:rFonts w:cs="Arial"/>
          <w:lang w:val="ru-RU"/>
        </w:rPr>
        <w:t>надлежност</w:t>
      </w:r>
      <w:r w:rsidRPr="00B96D37">
        <w:rPr>
          <w:rFonts w:cs="Arial"/>
          <w:lang w:val="sr-Latn-RS"/>
        </w:rPr>
        <w:t xml:space="preserve"> </w:t>
      </w:r>
      <w:r w:rsidRPr="00B96D37">
        <w:rPr>
          <w:rFonts w:cs="Arial"/>
          <w:lang w:val="ru-RU"/>
        </w:rPr>
        <w:t>суда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Београду</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примена</w:t>
      </w:r>
      <w:r w:rsidRPr="00B96D37">
        <w:rPr>
          <w:rFonts w:cs="Arial"/>
          <w:lang w:val="sr-Latn-RS"/>
        </w:rPr>
        <w:t xml:space="preserve"> </w:t>
      </w:r>
      <w:r w:rsidRPr="00B96D37">
        <w:rPr>
          <w:rFonts w:cs="Arial"/>
          <w:lang w:val="ru-RU"/>
        </w:rPr>
        <w:t>материјалног</w:t>
      </w:r>
      <w:r w:rsidRPr="00B96D37">
        <w:rPr>
          <w:rFonts w:cs="Arial"/>
          <w:lang w:val="sr-Latn-RS"/>
        </w:rPr>
        <w:t xml:space="preserve"> </w:t>
      </w:r>
      <w:r w:rsidRPr="00B96D37">
        <w:rPr>
          <w:rFonts w:cs="Arial"/>
          <w:lang w:val="ru-RU"/>
        </w:rPr>
        <w:t>права</w:t>
      </w:r>
      <w:r w:rsidRPr="00B96D37">
        <w:rPr>
          <w:rFonts w:cs="Arial"/>
          <w:lang w:val="sr-Latn-RS"/>
        </w:rPr>
        <w:t xml:space="preserve"> </w:t>
      </w:r>
      <w:r w:rsidRPr="00B96D37">
        <w:rPr>
          <w:rFonts w:cs="Arial"/>
          <w:lang w:val="ru-RU"/>
        </w:rPr>
        <w:t>Републике</w:t>
      </w:r>
      <w:r w:rsidRPr="00B96D37">
        <w:rPr>
          <w:rFonts w:cs="Arial"/>
          <w:lang w:val="sr-Latn-RS"/>
        </w:rPr>
        <w:t xml:space="preserve"> </w:t>
      </w:r>
      <w:r w:rsidRPr="00B96D37">
        <w:rPr>
          <w:rFonts w:cs="Arial"/>
          <w:lang w:val="ru-RU"/>
        </w:rPr>
        <w:t>Србије</w:t>
      </w:r>
      <w:r w:rsidRPr="00B96D37">
        <w:rPr>
          <w:rFonts w:cs="Arial"/>
          <w:lang w:val="sr-Latn-RS"/>
        </w:rPr>
        <w:t xml:space="preserve">. </w:t>
      </w:r>
      <w:r w:rsidR="00DA66FF" w:rsidRPr="00840963">
        <w:rPr>
          <w:rFonts w:cs="Arial"/>
          <w:lang w:val="sr-Latn-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са местом рада Арбитраже у Београду  и применом процесног и материјалног права Републике Србије.</w:t>
      </w:r>
    </w:p>
    <w:p w:rsidR="00B96D37" w:rsidRPr="00840963" w:rsidRDefault="00B96D37" w:rsidP="00B96D37">
      <w:pPr>
        <w:rPr>
          <w:rFonts w:cs="Arial"/>
          <w:lang w:val="sr-Latn-RS"/>
        </w:rPr>
      </w:pPr>
      <w:r w:rsidRPr="00840963">
        <w:rPr>
          <w:rFonts w:cs="Arial"/>
          <w:lang w:val="ru-RU"/>
        </w:rPr>
        <w:t>Уколико</w:t>
      </w:r>
      <w:r w:rsidRPr="00840963">
        <w:rPr>
          <w:rFonts w:cs="Arial"/>
          <w:lang w:val="sr-Latn-RS"/>
        </w:rPr>
        <w:t xml:space="preserve"> </w:t>
      </w:r>
      <w:r w:rsidRPr="00840963">
        <w:rPr>
          <w:rFonts w:cs="Arial"/>
          <w:lang w:val="ru-RU"/>
        </w:rPr>
        <w:t>гаранцију</w:t>
      </w:r>
      <w:r w:rsidRPr="00840963">
        <w:rPr>
          <w:rFonts w:cs="Arial"/>
          <w:lang w:val="sr-Latn-RS"/>
        </w:rPr>
        <w:t xml:space="preserve"> </w:t>
      </w:r>
      <w:r w:rsidRPr="00840963">
        <w:rPr>
          <w:rFonts w:cs="Arial"/>
          <w:lang w:val="ru-RU"/>
        </w:rPr>
        <w:t>издаје</w:t>
      </w:r>
      <w:r w:rsidRPr="00840963">
        <w:rPr>
          <w:rFonts w:cs="Arial"/>
          <w:lang w:val="sr-Latn-RS"/>
        </w:rPr>
        <w:t xml:space="preserve"> </w:t>
      </w:r>
      <w:r w:rsidRPr="00840963">
        <w:rPr>
          <w:rFonts w:cs="Arial"/>
          <w:lang w:val="ru-RU"/>
        </w:rPr>
        <w:t>страна</w:t>
      </w:r>
      <w:r w:rsidRPr="00840963">
        <w:rPr>
          <w:rFonts w:cs="Arial"/>
          <w:lang w:val="sr-Latn-RS"/>
        </w:rPr>
        <w:t xml:space="preserve"> </w:t>
      </w:r>
      <w:r w:rsidRPr="00840963">
        <w:rPr>
          <w:rFonts w:cs="Arial"/>
          <w:lang w:val="ru-RU"/>
        </w:rPr>
        <w:t>банка</w:t>
      </w:r>
      <w:r w:rsidRPr="00840963">
        <w:rPr>
          <w:rFonts w:cs="Arial"/>
          <w:lang w:val="sr-Latn-RS"/>
        </w:rPr>
        <w:t>,</w:t>
      </w:r>
      <w:r w:rsidRPr="00840963">
        <w:rPr>
          <w:rFonts w:cs="Arial"/>
          <w:lang w:val="sr-Cyrl-RS"/>
        </w:rPr>
        <w:t xml:space="preserve"> </w:t>
      </w:r>
      <w:r w:rsidRPr="00840963">
        <w:rPr>
          <w:rFonts w:cs="Arial"/>
          <w:lang w:val="ru-RU"/>
        </w:rPr>
        <w:t>мора</w:t>
      </w:r>
      <w:r w:rsidRPr="00840963">
        <w:rPr>
          <w:rFonts w:cs="Arial"/>
          <w:lang w:val="sr-Latn-RS"/>
        </w:rPr>
        <w:t xml:space="preserve"> </w:t>
      </w:r>
      <w:r w:rsidRPr="00840963">
        <w:rPr>
          <w:rFonts w:cs="Arial"/>
          <w:lang w:val="ru-RU"/>
        </w:rPr>
        <w:t>имати</w:t>
      </w:r>
      <w:r w:rsidRPr="00840963">
        <w:rPr>
          <w:rFonts w:cs="Arial"/>
          <w:lang w:val="sr-Latn-RS"/>
        </w:rPr>
        <w:t xml:space="preserve"> </w:t>
      </w:r>
      <w:r w:rsidRPr="00840963">
        <w:rPr>
          <w:rFonts w:cs="Arial"/>
          <w:lang w:val="ru-RU"/>
        </w:rPr>
        <w:t>кредитни</w:t>
      </w:r>
      <w:r w:rsidRPr="00840963">
        <w:rPr>
          <w:rFonts w:cs="Arial"/>
          <w:lang w:val="sr-Latn-RS"/>
        </w:rPr>
        <w:t xml:space="preserve"> </w:t>
      </w:r>
      <w:r w:rsidRPr="00840963">
        <w:rPr>
          <w:rFonts w:cs="Arial"/>
          <w:lang w:val="ru-RU"/>
        </w:rPr>
        <w:t>рејтинг</w:t>
      </w:r>
      <w:r w:rsidRPr="00840963">
        <w:rPr>
          <w:rFonts w:cs="Arial"/>
          <w:lang w:val="sr-Latn-RS"/>
        </w:rPr>
        <w:t>.</w:t>
      </w:r>
    </w:p>
    <w:p w:rsidR="00B96D37" w:rsidRPr="00B96D37" w:rsidRDefault="00B96D37" w:rsidP="00B96D37">
      <w:pPr>
        <w:rPr>
          <w:rFonts w:cs="Arial"/>
          <w:lang w:val="sr-Latn-RS"/>
        </w:rPr>
      </w:pPr>
      <w:r w:rsidRPr="00B96D37">
        <w:rPr>
          <w:rFonts w:cs="Arial"/>
          <w:lang w:val="ru-RU"/>
        </w:rPr>
        <w:t>Гаранција</w:t>
      </w:r>
      <w:r w:rsidRPr="00B96D37">
        <w:rPr>
          <w:rFonts w:cs="Arial"/>
          <w:lang w:val="sr-Latn-RS"/>
        </w:rPr>
        <w:t xml:space="preserve"> </w:t>
      </w:r>
      <w:r w:rsidRPr="00B96D37">
        <w:rPr>
          <w:rFonts w:cs="Arial"/>
          <w:lang w:val="ru-RU"/>
        </w:rPr>
        <w:t>се</w:t>
      </w:r>
      <w:r w:rsidRPr="00B96D37">
        <w:rPr>
          <w:rFonts w:cs="Arial"/>
          <w:lang w:val="sr-Latn-RS"/>
        </w:rPr>
        <w:t xml:space="preserve"> </w:t>
      </w:r>
      <w:r w:rsidRPr="00B96D37">
        <w:rPr>
          <w:rFonts w:cs="Arial"/>
          <w:lang w:val="ru-RU"/>
        </w:rPr>
        <w:t>не</w:t>
      </w:r>
      <w:r w:rsidRPr="00B96D37">
        <w:rPr>
          <w:rFonts w:cs="Arial"/>
          <w:lang w:val="sr-Latn-RS"/>
        </w:rPr>
        <w:t xml:space="preserve"> </w:t>
      </w:r>
      <w:r w:rsidRPr="00B96D37">
        <w:rPr>
          <w:rFonts w:cs="Arial"/>
          <w:lang w:val="ru-RU"/>
        </w:rPr>
        <w:t>може</w:t>
      </w:r>
      <w:r w:rsidRPr="00B96D37">
        <w:rPr>
          <w:rFonts w:cs="Arial"/>
          <w:lang w:val="sr-Latn-RS"/>
        </w:rPr>
        <w:t xml:space="preserve"> </w:t>
      </w:r>
      <w:r w:rsidRPr="00B96D37">
        <w:rPr>
          <w:rFonts w:cs="Arial"/>
          <w:lang w:val="ru-RU"/>
        </w:rPr>
        <w:t>уступити</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није</w:t>
      </w:r>
      <w:r w:rsidRPr="00B96D37">
        <w:rPr>
          <w:rFonts w:cs="Arial"/>
          <w:lang w:val="sr-Latn-RS"/>
        </w:rPr>
        <w:t xml:space="preserve"> </w:t>
      </w:r>
      <w:r w:rsidRPr="00B96D37">
        <w:rPr>
          <w:rFonts w:cs="Arial"/>
          <w:lang w:val="ru-RU"/>
        </w:rPr>
        <w:t>преносива</w:t>
      </w:r>
      <w:r w:rsidRPr="00B96D37">
        <w:rPr>
          <w:rFonts w:cs="Arial"/>
          <w:lang w:val="sr-Latn-RS"/>
        </w:rPr>
        <w:t xml:space="preserve"> </w:t>
      </w:r>
      <w:r w:rsidRPr="00B96D37">
        <w:rPr>
          <w:rFonts w:cs="Arial"/>
          <w:lang w:val="ru-RU"/>
        </w:rPr>
        <w:t>без</w:t>
      </w:r>
      <w:r w:rsidRPr="00B96D37">
        <w:rPr>
          <w:rFonts w:cs="Arial"/>
          <w:lang w:val="sr-Latn-RS"/>
        </w:rPr>
        <w:t xml:space="preserve"> </w:t>
      </w:r>
      <w:r w:rsidRPr="00B96D37">
        <w:rPr>
          <w:rFonts w:cs="Arial"/>
          <w:lang w:val="ru-RU"/>
        </w:rPr>
        <w:t>сагласности</w:t>
      </w:r>
      <w:r w:rsidRPr="00B96D37">
        <w:rPr>
          <w:rFonts w:cs="Arial"/>
          <w:lang w:val="sr-Latn-RS"/>
        </w:rPr>
        <w:t xml:space="preserve"> </w:t>
      </w:r>
      <w:r w:rsidRPr="00B96D37">
        <w:rPr>
          <w:rFonts w:cs="Arial"/>
          <w:lang w:val="ru-RU"/>
        </w:rPr>
        <w:t>Купца</w:t>
      </w:r>
      <w:r w:rsidRPr="00B96D37">
        <w:rPr>
          <w:rFonts w:cs="Arial"/>
          <w:lang w:val="sr-Latn-RS"/>
        </w:rPr>
        <w:t xml:space="preserve">, </w:t>
      </w:r>
      <w:r w:rsidRPr="00B96D37">
        <w:rPr>
          <w:rFonts w:cs="Arial"/>
          <w:lang w:val="ru-RU"/>
        </w:rPr>
        <w:t>Налогодавца</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Емисионе</w:t>
      </w:r>
      <w:r w:rsidRPr="00B96D37">
        <w:rPr>
          <w:rFonts w:cs="Arial"/>
          <w:lang w:val="sr-Latn-RS"/>
        </w:rPr>
        <w:t xml:space="preserve"> </w:t>
      </w:r>
      <w:r w:rsidRPr="00B96D37">
        <w:rPr>
          <w:rFonts w:cs="Arial"/>
          <w:lang w:val="ru-RU"/>
        </w:rPr>
        <w:t>банке</w:t>
      </w:r>
      <w:r w:rsidRPr="00B96D37">
        <w:rPr>
          <w:rFonts w:cs="Arial"/>
          <w:lang w:val="sr-Latn-RS"/>
        </w:rPr>
        <w:t>.</w:t>
      </w:r>
    </w:p>
    <w:p w:rsidR="00B96D37" w:rsidRPr="00777478" w:rsidRDefault="00B96D37" w:rsidP="00B96D37">
      <w:pPr>
        <w:rPr>
          <w:rFonts w:cs="Arial"/>
          <w:lang w:val="sr-Latn-RS"/>
        </w:rPr>
      </w:pPr>
      <w:r w:rsidRPr="00777478">
        <w:rPr>
          <w:rFonts w:cs="Arial"/>
          <w:lang w:val="ru-RU"/>
        </w:rPr>
        <w:t>Гаранција</w:t>
      </w:r>
      <w:r w:rsidRPr="00777478">
        <w:rPr>
          <w:rFonts w:cs="Arial"/>
          <w:lang w:val="sr-Latn-RS"/>
        </w:rPr>
        <w:t xml:space="preserve"> </w:t>
      </w:r>
      <w:r w:rsidRPr="00777478">
        <w:rPr>
          <w:rFonts w:cs="Arial"/>
          <w:lang w:val="ru-RU"/>
        </w:rPr>
        <w:t>истиче</w:t>
      </w:r>
      <w:r w:rsidRPr="00777478">
        <w:rPr>
          <w:rFonts w:cs="Arial"/>
          <w:lang w:val="sr-Latn-RS"/>
        </w:rPr>
        <w:t xml:space="preserve"> </w:t>
      </w:r>
      <w:r w:rsidRPr="00777478">
        <w:rPr>
          <w:rFonts w:cs="Arial"/>
          <w:lang w:val="ru-RU"/>
        </w:rPr>
        <w:t>на</w:t>
      </w:r>
      <w:r w:rsidRPr="00777478">
        <w:rPr>
          <w:rFonts w:cs="Arial"/>
          <w:lang w:val="sr-Latn-RS"/>
        </w:rPr>
        <w:t xml:space="preserve"> </w:t>
      </w:r>
      <w:r w:rsidRPr="00777478">
        <w:rPr>
          <w:rFonts w:cs="Arial"/>
          <w:lang w:val="ru-RU"/>
        </w:rPr>
        <w:t>наведени</w:t>
      </w:r>
      <w:r w:rsidRPr="00777478">
        <w:rPr>
          <w:rFonts w:cs="Arial"/>
          <w:lang w:val="sr-Latn-RS"/>
        </w:rPr>
        <w:t xml:space="preserve"> </w:t>
      </w:r>
      <w:r w:rsidRPr="00777478">
        <w:rPr>
          <w:rFonts w:cs="Arial"/>
          <w:lang w:val="ru-RU"/>
        </w:rPr>
        <w:t>датум</w:t>
      </w:r>
      <w:r w:rsidRPr="00777478">
        <w:rPr>
          <w:rFonts w:cs="Arial"/>
          <w:lang w:val="sr-Latn-RS"/>
        </w:rPr>
        <w:t>,</w:t>
      </w:r>
      <w:r w:rsidRPr="00777478">
        <w:rPr>
          <w:rFonts w:cs="Arial"/>
          <w:lang w:val="sr-Cyrl-RS"/>
        </w:rPr>
        <w:t xml:space="preserve"> </w:t>
      </w:r>
      <w:r w:rsidRPr="00777478">
        <w:rPr>
          <w:rFonts w:cs="Arial"/>
          <w:lang w:val="ru-RU"/>
        </w:rPr>
        <w:t>без</w:t>
      </w:r>
      <w:r w:rsidRPr="00777478">
        <w:rPr>
          <w:rFonts w:cs="Arial"/>
          <w:lang w:val="sr-Latn-RS"/>
        </w:rPr>
        <w:t xml:space="preserve"> </w:t>
      </w:r>
      <w:r w:rsidRPr="00777478">
        <w:rPr>
          <w:rFonts w:cs="Arial"/>
          <w:lang w:val="ru-RU"/>
        </w:rPr>
        <w:t>обзира</w:t>
      </w:r>
      <w:r w:rsidRPr="00777478">
        <w:rPr>
          <w:rFonts w:cs="Arial"/>
          <w:lang w:val="sr-Latn-RS"/>
        </w:rPr>
        <w:t xml:space="preserve"> </w:t>
      </w:r>
      <w:r w:rsidRPr="00777478">
        <w:rPr>
          <w:rFonts w:cs="Arial"/>
          <w:lang w:val="ru-RU"/>
        </w:rPr>
        <w:t>да</w:t>
      </w:r>
      <w:r w:rsidRPr="00777478">
        <w:rPr>
          <w:rFonts w:cs="Arial"/>
          <w:lang w:val="sr-Latn-RS"/>
        </w:rPr>
        <w:t xml:space="preserve"> </w:t>
      </w:r>
      <w:r w:rsidRPr="00777478">
        <w:rPr>
          <w:rFonts w:cs="Arial"/>
          <w:lang w:val="ru-RU"/>
        </w:rPr>
        <w:t>ли</w:t>
      </w:r>
      <w:r w:rsidRPr="00777478">
        <w:rPr>
          <w:rFonts w:cs="Arial"/>
          <w:lang w:val="sr-Latn-RS"/>
        </w:rPr>
        <w:t xml:space="preserve"> </w:t>
      </w:r>
      <w:r w:rsidRPr="00777478">
        <w:rPr>
          <w:rFonts w:cs="Arial"/>
          <w:lang w:val="ru-RU"/>
        </w:rPr>
        <w:t>нам</w:t>
      </w:r>
      <w:r w:rsidRPr="00777478">
        <w:rPr>
          <w:rFonts w:cs="Arial"/>
          <w:lang w:val="sr-Latn-RS"/>
        </w:rPr>
        <w:t xml:space="preserve"> </w:t>
      </w:r>
      <w:r w:rsidRPr="00777478">
        <w:rPr>
          <w:rFonts w:cs="Arial"/>
          <w:lang w:val="ru-RU"/>
        </w:rPr>
        <w:t>је</w:t>
      </w:r>
      <w:r w:rsidRPr="00777478">
        <w:rPr>
          <w:rFonts w:cs="Arial"/>
          <w:lang w:val="sr-Latn-RS"/>
        </w:rPr>
        <w:t xml:space="preserve"> </w:t>
      </w:r>
      <w:r w:rsidRPr="00777478">
        <w:rPr>
          <w:rFonts w:cs="Arial"/>
          <w:lang w:val="ru-RU"/>
        </w:rPr>
        <w:t>овај</w:t>
      </w:r>
      <w:r w:rsidRPr="00777478">
        <w:rPr>
          <w:rFonts w:cs="Arial"/>
          <w:lang w:val="sr-Latn-RS"/>
        </w:rPr>
        <w:t xml:space="preserve"> </w:t>
      </w:r>
      <w:r w:rsidRPr="00777478">
        <w:rPr>
          <w:rFonts w:cs="Arial"/>
          <w:lang w:val="ru-RU"/>
        </w:rPr>
        <w:t>документ</w:t>
      </w:r>
      <w:r w:rsidRPr="00777478">
        <w:rPr>
          <w:rFonts w:cs="Arial"/>
          <w:lang w:val="sr-Latn-RS"/>
        </w:rPr>
        <w:t xml:space="preserve"> </w:t>
      </w:r>
      <w:r w:rsidRPr="00777478">
        <w:rPr>
          <w:rFonts w:cs="Arial"/>
          <w:lang w:val="ru-RU"/>
        </w:rPr>
        <w:t>враћен</w:t>
      </w:r>
      <w:r w:rsidRPr="00777478">
        <w:rPr>
          <w:rFonts w:cs="Arial"/>
          <w:lang w:val="sr-Latn-RS"/>
        </w:rPr>
        <w:t xml:space="preserve"> </w:t>
      </w:r>
      <w:r w:rsidRPr="00777478">
        <w:rPr>
          <w:rFonts w:cs="Arial"/>
          <w:lang w:val="ru-RU"/>
        </w:rPr>
        <w:t>или</w:t>
      </w:r>
      <w:r w:rsidRPr="00777478">
        <w:rPr>
          <w:rFonts w:cs="Arial"/>
          <w:lang w:val="sr-Latn-RS"/>
        </w:rPr>
        <w:t xml:space="preserve"> </w:t>
      </w:r>
      <w:r w:rsidRPr="00777478">
        <w:rPr>
          <w:rFonts w:cs="Arial"/>
          <w:lang w:val="ru-RU"/>
        </w:rPr>
        <w:t>не</w:t>
      </w:r>
      <w:r w:rsidRPr="00777478">
        <w:rPr>
          <w:rFonts w:cs="Arial"/>
          <w:lang w:val="sr-Latn-RS"/>
        </w:rPr>
        <w:t>.</w:t>
      </w:r>
    </w:p>
    <w:p w:rsidR="00B96D37" w:rsidRPr="00B96D37" w:rsidRDefault="00B96D37" w:rsidP="00B96D37">
      <w:pPr>
        <w:spacing w:before="0"/>
        <w:rPr>
          <w:rFonts w:cs="Arial"/>
          <w:lang w:val="sr-Latn-RS"/>
        </w:rPr>
      </w:pPr>
      <w:r w:rsidRPr="00B96D37">
        <w:rPr>
          <w:rFonts w:cs="Arial"/>
          <w:lang w:val="ru-RU"/>
        </w:rPr>
        <w:t>На</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примењују</w:t>
      </w:r>
      <w:r w:rsidRPr="00B96D37">
        <w:rPr>
          <w:rFonts w:cs="Arial"/>
          <w:lang w:val="sr-Latn-RS"/>
        </w:rPr>
        <w:t xml:space="preserve"> </w:t>
      </w:r>
      <w:r w:rsidRPr="00B96D37">
        <w:rPr>
          <w:rFonts w:cs="Arial"/>
          <w:lang w:val="ru-RU"/>
        </w:rPr>
        <w:t>се</w:t>
      </w:r>
      <w:r w:rsidRPr="00B96D37">
        <w:rPr>
          <w:rFonts w:cs="Arial"/>
          <w:lang w:val="sr-Latn-RS"/>
        </w:rPr>
        <w:t xml:space="preserve"> </w:t>
      </w:r>
      <w:r w:rsidRPr="00B96D37">
        <w:rPr>
          <w:rFonts w:cs="Arial"/>
          <w:lang w:val="ru-RU"/>
        </w:rPr>
        <w:t>одредбе</w:t>
      </w:r>
      <w:r w:rsidRPr="00B96D37">
        <w:rPr>
          <w:rFonts w:cs="Arial"/>
          <w:lang w:val="sr-Latn-RS"/>
        </w:rPr>
        <w:t xml:space="preserve"> </w:t>
      </w:r>
      <w:r w:rsidRPr="00B96D37">
        <w:rPr>
          <w:rFonts w:cs="Arial"/>
          <w:lang w:val="ru-RU"/>
        </w:rPr>
        <w:t>Једнобразн</w:t>
      </w:r>
      <w:r w:rsidRPr="00B96D37">
        <w:rPr>
          <w:rFonts w:cs="Arial"/>
          <w:lang w:val="sr-Cyrl-RS"/>
        </w:rPr>
        <w:t xml:space="preserve">их правила </w:t>
      </w:r>
      <w:r w:rsidRPr="00B96D37">
        <w:rPr>
          <w:rFonts w:cs="Arial"/>
          <w:lang w:val="ru-RU"/>
        </w:rPr>
        <w:t>за</w:t>
      </w:r>
      <w:r w:rsidRPr="00B96D37">
        <w:rPr>
          <w:rFonts w:cs="Arial"/>
          <w:lang w:val="sr-Latn-RS"/>
        </w:rPr>
        <w:t xml:space="preserve"> </w:t>
      </w:r>
      <w:r w:rsidRPr="00B96D37">
        <w:rPr>
          <w:rFonts w:cs="Arial"/>
          <w:lang w:val="ru-RU"/>
        </w:rPr>
        <w:t>гаранције</w:t>
      </w:r>
      <w:r w:rsidRPr="00B96D37">
        <w:rPr>
          <w:rFonts w:cs="Arial"/>
          <w:lang w:val="sr-Latn-RS"/>
        </w:rPr>
        <w:t xml:space="preserve"> </w:t>
      </w:r>
      <w:r w:rsidRPr="00B96D37">
        <w:rPr>
          <w:rFonts w:cs="Arial"/>
          <w:lang w:val="ru-RU"/>
        </w:rPr>
        <w:t>УРДГ</w:t>
      </w:r>
      <w:r w:rsidRPr="00B96D37">
        <w:rPr>
          <w:rFonts w:cs="Arial"/>
          <w:lang w:val="sr-Latn-RS"/>
        </w:rPr>
        <w:t xml:space="preserve"> 758,</w:t>
      </w:r>
      <w:r w:rsidRPr="00B96D37">
        <w:rPr>
          <w:rFonts w:cs="Arial"/>
          <w:lang w:val="ru-RU"/>
        </w:rPr>
        <w:t>Међународне</w:t>
      </w:r>
      <w:r w:rsidRPr="00B96D37">
        <w:rPr>
          <w:rFonts w:cs="Arial"/>
          <w:lang w:val="sr-Latn-RS"/>
        </w:rPr>
        <w:t xml:space="preserve"> </w:t>
      </w:r>
      <w:r w:rsidRPr="00B96D37">
        <w:rPr>
          <w:rFonts w:cs="Arial"/>
          <w:lang w:val="ru-RU"/>
        </w:rPr>
        <w:t>Трговинске</w:t>
      </w:r>
      <w:r w:rsidRPr="00B96D37">
        <w:rPr>
          <w:rFonts w:cs="Arial"/>
          <w:lang w:val="sr-Latn-RS"/>
        </w:rPr>
        <w:t xml:space="preserve"> </w:t>
      </w:r>
      <w:r w:rsidRPr="00B96D37">
        <w:rPr>
          <w:rFonts w:cs="Arial"/>
          <w:lang w:val="ru-RU"/>
        </w:rPr>
        <w:t>коморе</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Паризу</w:t>
      </w:r>
      <w:r w:rsidRPr="00B96D37">
        <w:rPr>
          <w:rFonts w:cs="Arial"/>
          <w:lang w:val="sr-Latn-RS"/>
        </w:rPr>
        <w:t>.</w:t>
      </w:r>
    </w:p>
    <w:p w:rsidR="00B96D37" w:rsidRPr="00DA66FF" w:rsidRDefault="00B96D37" w:rsidP="00B96D37">
      <w:pPr>
        <w:spacing w:before="0"/>
        <w:rPr>
          <w:rFonts w:cs="Arial"/>
          <w:color w:val="FF0000"/>
          <w:lang w:val="sr-Latn-RS"/>
        </w:rPr>
      </w:pPr>
      <w:r w:rsidRPr="00B96D37">
        <w:rPr>
          <w:rFonts w:cs="Arial"/>
          <w:lang w:val="sr-Cyrl-RS"/>
        </w:rPr>
        <w:t>Банкарска гаранција треба да буду у валути у којој је Понуда.</w:t>
      </w:r>
      <w:r w:rsidRPr="00B96D37">
        <w:rPr>
          <w:lang w:val="ru-RU"/>
        </w:rPr>
        <w:t xml:space="preserve"> </w:t>
      </w:r>
    </w:p>
    <w:p w:rsidR="00B96D37" w:rsidRPr="00B96D37" w:rsidRDefault="00B96D37" w:rsidP="00B96D37">
      <w:pPr>
        <w:spacing w:before="0"/>
        <w:rPr>
          <w:rFonts w:cs="Arial"/>
          <w:lang w:val="sr-Cyrl-RS"/>
        </w:rPr>
      </w:pPr>
      <w:r w:rsidRPr="00B96D37">
        <w:rPr>
          <w:rFonts w:cs="Arial"/>
          <w:lang w:val="sr-Cyrl-RS"/>
        </w:rPr>
        <w:t>Банкарска гаранција истиче на наведени датум без обзира да ли је овај документ враћен или није</w:t>
      </w:r>
      <w:r w:rsidRPr="00B96D37">
        <w:rPr>
          <w:rFonts w:cs="Arial"/>
          <w:lang w:val="sr-Latn-RS"/>
        </w:rPr>
        <w:t>.</w:t>
      </w:r>
    </w:p>
    <w:p w:rsidR="00B96D37" w:rsidRPr="00B96D37" w:rsidRDefault="001242FC" w:rsidP="00B96D37">
      <w:pPr>
        <w:tabs>
          <w:tab w:val="left" w:pos="9090"/>
        </w:tabs>
        <w:jc w:val="center"/>
        <w:rPr>
          <w:rFonts w:cs="Arial"/>
          <w:b/>
          <w:lang w:val="sr-Cyrl-RS"/>
        </w:rPr>
      </w:pPr>
      <w:r>
        <w:rPr>
          <w:rFonts w:cs="Arial"/>
          <w:b/>
          <w:lang w:val="sr-Cyrl-RS"/>
        </w:rPr>
        <w:t>Члан 10</w:t>
      </w:r>
      <w:r w:rsidR="00B96D37" w:rsidRPr="00B96D37">
        <w:rPr>
          <w:rFonts w:cs="Arial"/>
          <w:b/>
          <w:lang w:val="sr-Cyrl-RS"/>
        </w:rPr>
        <w:t>.</w:t>
      </w:r>
    </w:p>
    <w:p w:rsidR="00B96D37" w:rsidRPr="00B96D37" w:rsidRDefault="00B96D37" w:rsidP="00B96D37">
      <w:pPr>
        <w:tabs>
          <w:tab w:val="left" w:pos="567"/>
        </w:tabs>
        <w:spacing w:before="0"/>
        <w:rPr>
          <w:rFonts w:cs="Arial"/>
          <w:lang w:val="sr-Cyrl-RS"/>
        </w:rPr>
      </w:pPr>
      <w:r w:rsidRPr="00B96D37">
        <w:rPr>
          <w:rFonts w:cs="Arial"/>
          <w:lang w:val="sr-Cyrl-RS"/>
        </w:rPr>
        <w:t>Достављање средстава финансијског обезбеђења за</w:t>
      </w:r>
      <w:r w:rsidR="001242FC">
        <w:rPr>
          <w:rFonts w:cs="Arial"/>
          <w:lang w:val="sr-Cyrl-RS"/>
        </w:rPr>
        <w:t xml:space="preserve"> добро извршење </w:t>
      </w:r>
      <w:r w:rsidR="001242FC" w:rsidRPr="00391D10">
        <w:rPr>
          <w:rFonts w:cs="Arial"/>
          <w:lang w:val="sr-Cyrl-RS"/>
        </w:rPr>
        <w:t>посла из члана 9</w:t>
      </w:r>
      <w:r w:rsidRPr="00391D10">
        <w:rPr>
          <w:rFonts w:cs="Arial"/>
          <w:lang w:val="sr-Cyrl-RS"/>
        </w:rPr>
        <w:t>. представља</w:t>
      </w:r>
      <w:r w:rsidRPr="00B96D37">
        <w:rPr>
          <w:rFonts w:cs="Arial"/>
          <w:lang w:val="sr-Cyrl-RS"/>
        </w:rPr>
        <w:t xml:space="preserve"> одложни услов, тако да правно дејство овог уговора не настаје док се одложни услов не испуни.</w:t>
      </w:r>
    </w:p>
    <w:p w:rsidR="00B96D37" w:rsidRPr="00B96D37" w:rsidRDefault="00B96D37" w:rsidP="00B96D37">
      <w:pPr>
        <w:tabs>
          <w:tab w:val="left" w:pos="567"/>
        </w:tabs>
        <w:spacing w:before="0"/>
        <w:rPr>
          <w:rFonts w:cs="Arial"/>
          <w:lang w:val="sr-Cyrl-RS"/>
        </w:rPr>
      </w:pPr>
      <w:r w:rsidRPr="00B96D37">
        <w:rPr>
          <w:rFonts w:cs="Arial"/>
          <w:lang w:val="sr-Cyrl-RS"/>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243946" w:rsidRDefault="00243946" w:rsidP="00081E82">
      <w:pPr>
        <w:pStyle w:val="KDParagraf"/>
        <w:spacing w:before="0"/>
        <w:rPr>
          <w:rFonts w:cs="Arial"/>
        </w:rPr>
      </w:pPr>
    </w:p>
    <w:p w:rsidR="00B2209B" w:rsidRPr="002005B7" w:rsidRDefault="00B2209B" w:rsidP="00B2209B">
      <w:pPr>
        <w:spacing w:before="0"/>
        <w:rPr>
          <w:rFonts w:cs="Arial"/>
          <w:b/>
        </w:rPr>
      </w:pPr>
      <w:r w:rsidRPr="002005B7">
        <w:rPr>
          <w:rFonts w:cs="Arial"/>
          <w:b/>
        </w:rPr>
        <w:t xml:space="preserve">УГОВОРНА КАЗНА </w:t>
      </w:r>
    </w:p>
    <w:p w:rsidR="00B2209B" w:rsidRPr="002005B7" w:rsidRDefault="00B2209B" w:rsidP="00B2209B">
      <w:pPr>
        <w:spacing w:before="0"/>
        <w:jc w:val="center"/>
        <w:rPr>
          <w:rFonts w:cs="Arial"/>
          <w:b/>
        </w:rPr>
      </w:pPr>
      <w:r w:rsidRPr="002005B7">
        <w:rPr>
          <w:rFonts w:cs="Arial"/>
          <w:b/>
        </w:rPr>
        <w:t xml:space="preserve">Члан </w:t>
      </w:r>
      <w:r w:rsidR="001242FC">
        <w:rPr>
          <w:rFonts w:cs="Arial"/>
          <w:b/>
          <w:lang w:val="sr-Cyrl-RS"/>
        </w:rPr>
        <w:t>11</w:t>
      </w:r>
      <w:r w:rsidRPr="002005B7">
        <w:rPr>
          <w:rFonts w:cs="Arial"/>
          <w:b/>
        </w:rPr>
        <w:t>.</w:t>
      </w:r>
    </w:p>
    <w:p w:rsidR="00B2209B" w:rsidRPr="002005B7" w:rsidRDefault="00B2209B" w:rsidP="00093CEC">
      <w:pPr>
        <w:tabs>
          <w:tab w:val="left" w:pos="9090"/>
        </w:tabs>
        <w:spacing w:before="0"/>
        <w:rPr>
          <w:rFonts w:cs="Arial"/>
          <w:bCs/>
          <w:lang w:val="sr-Cyrl-CS"/>
        </w:rPr>
      </w:pPr>
      <w:r w:rsidRPr="002005B7">
        <w:rPr>
          <w:rFonts w:cs="Arial"/>
          <w:bCs/>
          <w:lang w:val="sr-Cyrl-CS"/>
        </w:rPr>
        <w:t>Уколико Продавац не испоручи добр</w:t>
      </w:r>
      <w:r w:rsidRPr="002005B7">
        <w:rPr>
          <w:rFonts w:cs="Arial"/>
          <w:bCs/>
        </w:rPr>
        <w:t>о</w:t>
      </w:r>
      <w:r w:rsidRPr="002005B7">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 у уговореном року.</w:t>
      </w:r>
    </w:p>
    <w:p w:rsidR="00B2209B" w:rsidRPr="002005B7" w:rsidRDefault="00B2209B" w:rsidP="00093CEC">
      <w:pPr>
        <w:tabs>
          <w:tab w:val="left" w:pos="9090"/>
        </w:tabs>
        <w:spacing w:before="0"/>
        <w:rPr>
          <w:rFonts w:cs="Arial"/>
        </w:rPr>
      </w:pPr>
      <w:r w:rsidRPr="002005B7">
        <w:rPr>
          <w:rFonts w:cs="Arial"/>
          <w:bCs/>
        </w:rPr>
        <w:t xml:space="preserve">Уговорна казна се обрачунава од првог дана од истека уговореног рока </w:t>
      </w:r>
      <w:r w:rsidRPr="00391D10">
        <w:rPr>
          <w:rFonts w:cs="Arial"/>
          <w:bCs/>
        </w:rPr>
        <w:t xml:space="preserve">испоруке </w:t>
      </w:r>
      <w:r w:rsidRPr="00254D1E">
        <w:rPr>
          <w:rFonts w:cs="Arial"/>
          <w:bCs/>
        </w:rPr>
        <w:t xml:space="preserve">из члана </w:t>
      </w:r>
      <w:r w:rsidRPr="00254D1E">
        <w:rPr>
          <w:rFonts w:cs="Arial"/>
          <w:bCs/>
          <w:lang w:val="sr-Cyrl-RS"/>
        </w:rPr>
        <w:t>4</w:t>
      </w:r>
      <w:r w:rsidRPr="00391D10">
        <w:rPr>
          <w:rFonts w:cs="Arial"/>
          <w:b/>
          <w:bCs/>
          <w:lang w:val="sr-Cyrl-RS"/>
        </w:rPr>
        <w:t>.</w:t>
      </w:r>
      <w:r w:rsidRPr="00391D10">
        <w:rPr>
          <w:rFonts w:cs="Arial"/>
          <w:bCs/>
        </w:rPr>
        <w:t xml:space="preserve"> овог</w:t>
      </w:r>
      <w:r w:rsidRPr="002005B7">
        <w:rPr>
          <w:rFonts w:cs="Arial"/>
          <w:bCs/>
        </w:rPr>
        <w:t xml:space="preserve"> Уговора и износи 0,5% уговорене вредности добара</w:t>
      </w:r>
      <w:r w:rsidRPr="002005B7">
        <w:rPr>
          <w:rFonts w:cs="Arial"/>
          <w:bCs/>
          <w:lang w:val="sr-Cyrl-RS"/>
        </w:rPr>
        <w:t xml:space="preserve"> која нису испоручена у уговореном року </w:t>
      </w:r>
      <w:r w:rsidRPr="002005B7">
        <w:rPr>
          <w:rFonts w:cs="Arial"/>
          <w:bCs/>
        </w:rPr>
        <w:t>дневно, а највише до 10% укупно уговорене вредности добара,</w:t>
      </w:r>
      <w:r w:rsidRPr="002005B7">
        <w:rPr>
          <w:rFonts w:cs="Arial"/>
          <w:bCs/>
          <w:lang w:val="sr-Cyrl-RS"/>
        </w:rPr>
        <w:t xml:space="preserve"> </w:t>
      </w:r>
      <w:r w:rsidRPr="002005B7">
        <w:rPr>
          <w:rFonts w:cs="Arial"/>
        </w:rPr>
        <w:t>без пореза на додату вредност.</w:t>
      </w:r>
    </w:p>
    <w:p w:rsidR="00B2209B" w:rsidRPr="002005B7" w:rsidRDefault="00B2209B" w:rsidP="00093CEC">
      <w:pPr>
        <w:tabs>
          <w:tab w:val="left" w:pos="9090"/>
        </w:tabs>
        <w:spacing w:before="0"/>
        <w:rPr>
          <w:rFonts w:cs="Arial"/>
          <w:lang w:val="sr-Cyrl-RS"/>
        </w:rPr>
      </w:pPr>
      <w:r w:rsidRPr="002005B7">
        <w:rPr>
          <w:rFonts w:cs="Arial"/>
          <w:bCs/>
          <w:lang w:val="sr-Cyrl-RS"/>
        </w:rPr>
        <w:t>Фактурисање</w:t>
      </w:r>
      <w:r w:rsidRPr="002005B7">
        <w:rPr>
          <w:rFonts w:cs="Arial"/>
          <w:bCs/>
        </w:rPr>
        <w:t xml:space="preserve"> уговорне казне</w:t>
      </w:r>
      <w:r w:rsidRPr="002005B7">
        <w:rPr>
          <w:rFonts w:cs="Arial"/>
          <w:bCs/>
          <w:lang w:val="sr-Cyrl-RS"/>
        </w:rPr>
        <w:t xml:space="preserve"> врши Купац</w:t>
      </w:r>
      <w:r w:rsidRPr="002005B7">
        <w:rPr>
          <w:rFonts w:cs="Arial"/>
        </w:rPr>
        <w:t>,</w:t>
      </w:r>
      <w:r w:rsidRPr="002005B7">
        <w:rPr>
          <w:rFonts w:cs="Arial"/>
          <w:lang w:val="sr-Cyrl-RS"/>
        </w:rPr>
        <w:t xml:space="preserve"> испостављањем рачуна, којим се обрачунава кашњење у испоруци.</w:t>
      </w:r>
      <w:r w:rsidRPr="002005B7">
        <w:rPr>
          <w:rFonts w:cs="Arial"/>
        </w:rPr>
        <w:t>Плаћање фактурисане уговорене казне дoспeвa у рoку до 45</w:t>
      </w:r>
      <w:r w:rsidRPr="002005B7">
        <w:rPr>
          <w:rFonts w:cs="Arial"/>
          <w:lang w:val="sr-Cyrl-RS"/>
        </w:rPr>
        <w:t xml:space="preserve"> </w:t>
      </w:r>
      <w:r w:rsidRPr="002005B7">
        <w:rPr>
          <w:rFonts w:cs="Arial"/>
        </w:rPr>
        <w:t>(</w:t>
      </w:r>
      <w:r w:rsidRPr="002005B7">
        <w:rPr>
          <w:rFonts w:cs="Arial"/>
          <w:lang w:val="sr-Cyrl-RS"/>
        </w:rPr>
        <w:t xml:space="preserve">словима: </w:t>
      </w:r>
      <w:r w:rsidRPr="002005B7">
        <w:rPr>
          <w:rFonts w:cs="Arial"/>
        </w:rPr>
        <w:t>четрдесетпет) дaнa oд дaнa</w:t>
      </w:r>
      <w:r w:rsidRPr="002005B7">
        <w:rPr>
          <w:rFonts w:cs="Arial"/>
          <w:lang w:val="sr-Cyrl-RS"/>
        </w:rPr>
        <w:t xml:space="preserve"> фактурисања од стране Купца.</w:t>
      </w:r>
    </w:p>
    <w:p w:rsidR="00B2209B" w:rsidRDefault="00B2209B" w:rsidP="00093CEC">
      <w:pPr>
        <w:tabs>
          <w:tab w:val="left" w:pos="9090"/>
        </w:tabs>
        <w:spacing w:before="0"/>
        <w:rPr>
          <w:rFonts w:cs="Arial"/>
          <w:bCs/>
          <w:lang w:val="sr-Cyrl-CS"/>
        </w:rPr>
      </w:pPr>
      <w:r w:rsidRPr="002005B7">
        <w:rPr>
          <w:rFonts w:cs="Arial"/>
          <w:bCs/>
          <w:lang w:val="sr-Cyrl-CS"/>
        </w:rPr>
        <w:t xml:space="preserve">У случају закашњења са испоруком дужег од 20 (словима: двадесет) дана, </w:t>
      </w:r>
      <w:r w:rsidRPr="002005B7">
        <w:rPr>
          <w:rFonts w:cs="Arial"/>
          <w:bCs/>
        </w:rPr>
        <w:t>Купац</w:t>
      </w:r>
      <w:r w:rsidRPr="002005B7">
        <w:rPr>
          <w:rFonts w:cs="Arial"/>
          <w:bCs/>
          <w:lang w:val="sr-Cyrl-CS"/>
        </w:rPr>
        <w:t xml:space="preserve"> има право да једнострано раскине овај Уговор и од Продавца захтева накнаду штете и измакле добити. </w:t>
      </w:r>
    </w:p>
    <w:p w:rsidR="001177F1" w:rsidRPr="002005B7" w:rsidRDefault="001177F1" w:rsidP="00093CEC">
      <w:pPr>
        <w:tabs>
          <w:tab w:val="left" w:pos="9090"/>
        </w:tabs>
        <w:spacing w:before="0"/>
        <w:rPr>
          <w:rFonts w:cs="Arial"/>
          <w:bCs/>
          <w:lang w:val="sr-Cyrl-CS"/>
        </w:rPr>
      </w:pPr>
    </w:p>
    <w:p w:rsidR="001177F1" w:rsidRPr="00840963" w:rsidRDefault="001177F1" w:rsidP="001177F1">
      <w:pPr>
        <w:tabs>
          <w:tab w:val="left" w:pos="567"/>
        </w:tabs>
        <w:spacing w:before="0"/>
        <w:rPr>
          <w:rFonts w:cs="Arial"/>
          <w:b/>
        </w:rPr>
      </w:pPr>
      <w:r w:rsidRPr="00840963">
        <w:rPr>
          <w:rFonts w:cs="Arial"/>
          <w:b/>
        </w:rPr>
        <w:t>НАКНАДА ШТЕТЕ</w:t>
      </w:r>
    </w:p>
    <w:p w:rsidR="001177F1" w:rsidRPr="00840963" w:rsidRDefault="001177F1" w:rsidP="001177F1">
      <w:pPr>
        <w:tabs>
          <w:tab w:val="left" w:pos="567"/>
        </w:tabs>
        <w:spacing w:before="0"/>
        <w:rPr>
          <w:rFonts w:cs="Arial"/>
          <w:b/>
        </w:rPr>
      </w:pPr>
    </w:p>
    <w:p w:rsidR="001177F1" w:rsidRPr="00840963" w:rsidRDefault="001177F1" w:rsidP="001177F1">
      <w:pPr>
        <w:tabs>
          <w:tab w:val="left" w:pos="567"/>
        </w:tabs>
        <w:spacing w:before="0"/>
        <w:jc w:val="center"/>
        <w:rPr>
          <w:rFonts w:cs="Arial"/>
        </w:rPr>
      </w:pPr>
      <w:r w:rsidRPr="00840963">
        <w:rPr>
          <w:rFonts w:cs="Arial"/>
          <w:b/>
        </w:rPr>
        <w:t xml:space="preserve">Члан </w:t>
      </w:r>
      <w:r w:rsidRPr="00840963">
        <w:rPr>
          <w:rFonts w:cs="Arial"/>
          <w:b/>
          <w:lang w:val="sr-Cyrl-RS"/>
        </w:rPr>
        <w:t>1</w:t>
      </w:r>
      <w:r w:rsidR="00840963">
        <w:rPr>
          <w:rFonts w:cs="Arial"/>
          <w:b/>
          <w:lang w:val="sr-Cyrl-RS"/>
        </w:rPr>
        <w:t>2</w:t>
      </w:r>
      <w:r w:rsidRPr="00840963">
        <w:rPr>
          <w:rFonts w:cs="Arial"/>
        </w:rPr>
        <w:t>.</w:t>
      </w:r>
    </w:p>
    <w:p w:rsidR="001177F1" w:rsidRPr="00840963" w:rsidRDefault="001177F1" w:rsidP="001177F1">
      <w:pPr>
        <w:tabs>
          <w:tab w:val="left" w:pos="567"/>
        </w:tabs>
        <w:spacing w:before="0"/>
        <w:rPr>
          <w:rFonts w:cs="Arial"/>
        </w:rPr>
      </w:pPr>
      <w:r w:rsidRPr="0084096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1177F1" w:rsidRPr="00840963" w:rsidRDefault="001177F1" w:rsidP="001177F1">
      <w:pPr>
        <w:tabs>
          <w:tab w:val="left" w:pos="567"/>
        </w:tabs>
        <w:spacing w:before="0"/>
        <w:rPr>
          <w:rFonts w:cs="Arial"/>
        </w:rPr>
      </w:pPr>
    </w:p>
    <w:p w:rsidR="001177F1" w:rsidRPr="00840963" w:rsidRDefault="001177F1" w:rsidP="001177F1">
      <w:pPr>
        <w:tabs>
          <w:tab w:val="left" w:pos="567"/>
        </w:tabs>
        <w:spacing w:before="0"/>
        <w:rPr>
          <w:rFonts w:cs="Arial"/>
        </w:rPr>
      </w:pPr>
      <w:proofErr w:type="gramStart"/>
      <w:r w:rsidRPr="00840963">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w:t>
      </w:r>
      <w:r w:rsidRPr="00840963">
        <w:rPr>
          <w:rFonts w:cs="Arial"/>
        </w:rPr>
        <w:lastRenderedPageBreak/>
        <w:t>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rsidR="001177F1" w:rsidRPr="00840963" w:rsidRDefault="001177F1" w:rsidP="001177F1">
      <w:pPr>
        <w:tabs>
          <w:tab w:val="left" w:pos="567"/>
        </w:tabs>
        <w:spacing w:before="0"/>
        <w:rPr>
          <w:rFonts w:cs="Arial"/>
        </w:rPr>
      </w:pPr>
    </w:p>
    <w:p w:rsidR="001177F1" w:rsidRPr="00840963" w:rsidRDefault="001177F1" w:rsidP="001177F1">
      <w:pPr>
        <w:tabs>
          <w:tab w:val="left" w:pos="567"/>
        </w:tabs>
        <w:spacing w:before="0"/>
        <w:rPr>
          <w:rFonts w:cs="Arial"/>
        </w:rPr>
      </w:pPr>
      <w:proofErr w:type="gramStart"/>
      <w:r w:rsidRPr="00840963">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roofErr w:type="gramEnd"/>
      <w:r w:rsidRPr="00840963">
        <w:rPr>
          <w:rFonts w:cs="Arial"/>
        </w:rPr>
        <w:t xml:space="preserve"> </w:t>
      </w:r>
    </w:p>
    <w:p w:rsidR="001177F1" w:rsidRPr="00840963" w:rsidRDefault="001177F1" w:rsidP="001177F1">
      <w:pPr>
        <w:tabs>
          <w:tab w:val="left" w:pos="567"/>
        </w:tabs>
        <w:spacing w:before="0"/>
        <w:rPr>
          <w:rFonts w:cs="Arial"/>
        </w:rPr>
      </w:pPr>
    </w:p>
    <w:p w:rsidR="001177F1" w:rsidRPr="00840963" w:rsidRDefault="001177F1" w:rsidP="001177F1">
      <w:pPr>
        <w:tabs>
          <w:tab w:val="left" w:pos="567"/>
        </w:tabs>
        <w:spacing w:before="0"/>
        <w:rPr>
          <w:rFonts w:cs="Arial"/>
        </w:rPr>
      </w:pPr>
      <w:r w:rsidRPr="00840963">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B2209B" w:rsidRPr="00840963" w:rsidRDefault="00B2209B" w:rsidP="00093CEC">
      <w:pPr>
        <w:tabs>
          <w:tab w:val="left" w:pos="9090"/>
        </w:tabs>
        <w:spacing w:before="0"/>
        <w:rPr>
          <w:rFonts w:cs="Arial"/>
          <w:bCs/>
          <w:lang w:val="sr-Cyrl-RS"/>
        </w:rPr>
      </w:pPr>
    </w:p>
    <w:p w:rsidR="00B70D6F" w:rsidRDefault="00B70D6F" w:rsidP="00B2209B">
      <w:pPr>
        <w:autoSpaceDE w:val="0"/>
        <w:autoSpaceDN w:val="0"/>
        <w:adjustRightInd w:val="0"/>
        <w:spacing w:before="0"/>
        <w:jc w:val="left"/>
        <w:rPr>
          <w:rFonts w:cs="Arial"/>
          <w:b/>
        </w:rPr>
      </w:pPr>
    </w:p>
    <w:p w:rsidR="00B2209B" w:rsidRPr="002005B7" w:rsidRDefault="00B2209B" w:rsidP="00B2209B">
      <w:pPr>
        <w:autoSpaceDE w:val="0"/>
        <w:autoSpaceDN w:val="0"/>
        <w:adjustRightInd w:val="0"/>
        <w:spacing w:before="0"/>
        <w:jc w:val="left"/>
        <w:rPr>
          <w:rFonts w:cs="Arial"/>
          <w:b/>
        </w:rPr>
      </w:pPr>
      <w:r w:rsidRPr="002005B7">
        <w:rPr>
          <w:rFonts w:cs="Arial"/>
          <w:b/>
        </w:rPr>
        <w:t>ВИША СИЛА</w:t>
      </w:r>
    </w:p>
    <w:p w:rsidR="00B2209B" w:rsidRPr="002005B7" w:rsidRDefault="00B2209B" w:rsidP="00B2209B">
      <w:pPr>
        <w:autoSpaceDE w:val="0"/>
        <w:autoSpaceDN w:val="0"/>
        <w:adjustRightInd w:val="0"/>
        <w:spacing w:before="0"/>
        <w:jc w:val="center"/>
        <w:rPr>
          <w:rFonts w:cs="Arial"/>
          <w:b/>
        </w:rPr>
      </w:pPr>
      <w:r w:rsidRPr="002005B7">
        <w:rPr>
          <w:rFonts w:cs="Arial"/>
          <w:b/>
        </w:rPr>
        <w:t>Члан 1</w:t>
      </w:r>
      <w:r w:rsidR="00840963">
        <w:rPr>
          <w:rFonts w:cs="Arial"/>
          <w:b/>
          <w:lang w:val="sr-Cyrl-RS"/>
        </w:rPr>
        <w:t>3</w:t>
      </w:r>
      <w:r w:rsidRPr="002005B7">
        <w:rPr>
          <w:rFonts w:cs="Arial"/>
          <w:b/>
        </w:rPr>
        <w:t>.</w:t>
      </w:r>
    </w:p>
    <w:p w:rsidR="00B2209B" w:rsidRPr="002005B7" w:rsidRDefault="00B2209B" w:rsidP="00093CEC">
      <w:pPr>
        <w:tabs>
          <w:tab w:val="left" w:pos="1512"/>
          <w:tab w:val="left" w:pos="9090"/>
        </w:tabs>
        <w:spacing w:before="0"/>
        <w:rPr>
          <w:rFonts w:cs="Arial"/>
        </w:rPr>
      </w:pPr>
      <w:proofErr w:type="gramStart"/>
      <w:r w:rsidRPr="002005B7">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2005B7">
        <w:rPr>
          <w:rFonts w:cs="Arial"/>
          <w:lang w:val="sr-Cyrl-CS"/>
        </w:rPr>
        <w:t>за</w:t>
      </w:r>
      <w:r w:rsidRPr="002005B7">
        <w:rPr>
          <w:rFonts w:cs="Arial"/>
        </w:rPr>
        <w:t xml:space="preserve"> накнаду штете за делимично или потпуно неизвршење уговорених обавеза</w:t>
      </w:r>
      <w:r w:rsidRPr="002005B7">
        <w:rPr>
          <w:rFonts w:cs="Arial"/>
          <w:lang w:val="sr-Cyrl-CS"/>
        </w:rPr>
        <w:t>,за</w:t>
      </w:r>
      <w:r w:rsidRPr="002005B7">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2005B7">
        <w:rPr>
          <w:rFonts w:cs="Arial"/>
          <w:lang w:val="sr-Cyrl-CS"/>
        </w:rPr>
        <w:t>,</w:t>
      </w:r>
      <w:r w:rsidRPr="002005B7">
        <w:rPr>
          <w:rFonts w:cs="Arial"/>
        </w:rPr>
        <w:t xml:space="preserve"> одлаже се за време њеног трајања.</w:t>
      </w:r>
      <w:proofErr w:type="gramEnd"/>
      <w:r w:rsidRPr="002005B7">
        <w:rPr>
          <w:rFonts w:cs="Arial"/>
        </w:rPr>
        <w:t xml:space="preserve"> </w:t>
      </w:r>
    </w:p>
    <w:p w:rsidR="00B2209B" w:rsidRPr="002005B7" w:rsidRDefault="00B2209B" w:rsidP="00093CEC">
      <w:pPr>
        <w:tabs>
          <w:tab w:val="left" w:pos="1512"/>
          <w:tab w:val="left" w:pos="9090"/>
        </w:tabs>
        <w:spacing w:before="0"/>
        <w:rPr>
          <w:rFonts w:cs="Arial"/>
          <w:lang w:val="hr-HR"/>
        </w:rPr>
      </w:pPr>
      <w:r w:rsidRPr="002005B7">
        <w:rPr>
          <w:rFonts w:cs="Arial"/>
        </w:rPr>
        <w:t>Уговорна страна којој је извршавање уговорних обавеза онемогућено услед дејства више силе је у обавези да одмах</w:t>
      </w:r>
      <w:r w:rsidRPr="002005B7">
        <w:rPr>
          <w:rFonts w:cs="Arial"/>
          <w:lang w:val="hr-HR"/>
        </w:rPr>
        <w:t xml:space="preserve">, </w:t>
      </w:r>
      <w:r w:rsidRPr="002005B7">
        <w:rPr>
          <w:rFonts w:cs="Arial"/>
        </w:rPr>
        <w:t>без одлагања</w:t>
      </w:r>
      <w:r w:rsidRPr="002005B7">
        <w:rPr>
          <w:rFonts w:cs="Arial"/>
          <w:lang w:val="hr-HR"/>
        </w:rPr>
        <w:t>, а најкасније у року од 48 (</w:t>
      </w:r>
      <w:r w:rsidRPr="002005B7">
        <w:rPr>
          <w:rFonts w:cs="Arial"/>
          <w:lang w:val="sr-Cyrl-RS"/>
        </w:rPr>
        <w:t xml:space="preserve">словима: </w:t>
      </w:r>
      <w:r w:rsidRPr="002005B7">
        <w:rPr>
          <w:rFonts w:cs="Arial"/>
          <w:lang w:val="hr-HR"/>
        </w:rPr>
        <w:t xml:space="preserve">четрдесетосам) часова, од часа наступања случаја више силе, писаним путем обавести другу Уговорну </w:t>
      </w:r>
      <w:r w:rsidRPr="002005B7">
        <w:rPr>
          <w:rFonts w:cs="Arial"/>
        </w:rPr>
        <w:t>страну о настанку</w:t>
      </w:r>
      <w:r w:rsidRPr="002005B7">
        <w:rPr>
          <w:rFonts w:cs="Arial"/>
          <w:lang w:val="hr-HR"/>
        </w:rPr>
        <w:t xml:space="preserve"> више силе</w:t>
      </w:r>
      <w:r w:rsidRPr="002005B7">
        <w:rPr>
          <w:rFonts w:cs="Arial"/>
        </w:rPr>
        <w:t xml:space="preserve"> и њеном процењеном или очекиваном трајању</w:t>
      </w:r>
      <w:r w:rsidRPr="002005B7">
        <w:rPr>
          <w:rFonts w:cs="Arial"/>
          <w:lang w:val="hr-HR"/>
        </w:rPr>
        <w:t>, уз достављање доказа о постојању више силе.</w:t>
      </w:r>
    </w:p>
    <w:p w:rsidR="00B2209B" w:rsidRPr="002005B7" w:rsidRDefault="00B2209B" w:rsidP="00093CEC">
      <w:pPr>
        <w:tabs>
          <w:tab w:val="left" w:pos="1512"/>
          <w:tab w:val="left" w:pos="9090"/>
        </w:tabs>
        <w:spacing w:before="0"/>
        <w:rPr>
          <w:rFonts w:cs="Arial"/>
        </w:rPr>
      </w:pPr>
      <w:r w:rsidRPr="002005B7">
        <w:rPr>
          <w:rFonts w:cs="Arial"/>
        </w:rPr>
        <w:t>За време трајања више силе свака Уговорна страна сноси своје трошкове</w:t>
      </w:r>
      <w:r w:rsidRPr="002005B7">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2005B7">
        <w:rPr>
          <w:rFonts w:cs="Arial"/>
        </w:rPr>
        <w:t>.</w:t>
      </w:r>
    </w:p>
    <w:p w:rsidR="00B2209B" w:rsidRPr="002005B7" w:rsidRDefault="00B2209B" w:rsidP="00093CEC">
      <w:pPr>
        <w:tabs>
          <w:tab w:val="left" w:pos="1512"/>
          <w:tab w:val="left" w:pos="9090"/>
        </w:tabs>
        <w:spacing w:before="0"/>
        <w:rPr>
          <w:rFonts w:cs="Arial"/>
        </w:rPr>
      </w:pPr>
      <w:proofErr w:type="gramStart"/>
      <w:r w:rsidRPr="002005B7">
        <w:rPr>
          <w:rFonts w:cs="Arial"/>
        </w:rPr>
        <w:t>Уколико деловање више силе траје дуже од 30 (</w:t>
      </w:r>
      <w:r w:rsidRPr="002005B7">
        <w:rPr>
          <w:rFonts w:cs="Arial"/>
          <w:lang w:val="sr-Cyrl-RS"/>
        </w:rPr>
        <w:t xml:space="preserve">словима: </w:t>
      </w:r>
      <w:r w:rsidRPr="002005B7">
        <w:rPr>
          <w:rFonts w:cs="Arial"/>
        </w:rPr>
        <w:t xml:space="preserve">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2005B7">
        <w:rPr>
          <w:rFonts w:cs="Arial"/>
          <w:lang w:val="sr-Cyrl-CS"/>
        </w:rPr>
        <w:t xml:space="preserve">по овом основу – </w:t>
      </w:r>
      <w:r w:rsidRPr="002005B7">
        <w:rPr>
          <w:rFonts w:cs="Arial"/>
        </w:rPr>
        <w:t>ни једна од Уговорних страна не стиче право на накнаду било какве штете.</w:t>
      </w:r>
      <w:proofErr w:type="gramEnd"/>
    </w:p>
    <w:p w:rsidR="00B2209B" w:rsidRPr="002005B7" w:rsidRDefault="00B2209B" w:rsidP="00B2209B">
      <w:pPr>
        <w:tabs>
          <w:tab w:val="left" w:pos="567"/>
        </w:tabs>
        <w:spacing w:before="0"/>
        <w:rPr>
          <w:rFonts w:cs="Arial"/>
          <w:b/>
          <w:lang w:val="sr-Cyrl-RS"/>
        </w:rPr>
      </w:pPr>
    </w:p>
    <w:p w:rsidR="001242FC" w:rsidRDefault="001242FC" w:rsidP="00B2209B">
      <w:pPr>
        <w:spacing w:before="0"/>
        <w:rPr>
          <w:rFonts w:cs="Arial"/>
          <w:b/>
        </w:rPr>
      </w:pPr>
    </w:p>
    <w:p w:rsidR="001242FC" w:rsidRDefault="001242FC" w:rsidP="00B2209B">
      <w:pPr>
        <w:spacing w:before="0"/>
        <w:rPr>
          <w:rFonts w:cs="Arial"/>
          <w:b/>
        </w:rPr>
      </w:pPr>
    </w:p>
    <w:p w:rsidR="0013449B" w:rsidRPr="002005B7" w:rsidRDefault="00B2209B" w:rsidP="00B2209B">
      <w:pPr>
        <w:spacing w:before="0"/>
        <w:rPr>
          <w:rFonts w:cs="Arial"/>
          <w:b/>
          <w:lang w:val="sr-Cyrl-RS"/>
        </w:rPr>
      </w:pPr>
      <w:r w:rsidRPr="002005B7">
        <w:rPr>
          <w:rFonts w:cs="Arial"/>
          <w:b/>
        </w:rPr>
        <w:t>РАСКИД УГОВОРА</w:t>
      </w:r>
    </w:p>
    <w:p w:rsidR="00B2209B" w:rsidRPr="002005B7" w:rsidRDefault="00B2209B" w:rsidP="00B2209B">
      <w:pPr>
        <w:spacing w:before="0"/>
        <w:jc w:val="center"/>
        <w:rPr>
          <w:rFonts w:cs="Arial"/>
        </w:rPr>
      </w:pPr>
      <w:r w:rsidRPr="002005B7">
        <w:rPr>
          <w:rFonts w:cs="Arial"/>
          <w:b/>
        </w:rPr>
        <w:t>Члан 1</w:t>
      </w:r>
      <w:r w:rsidR="00840963">
        <w:rPr>
          <w:rFonts w:cs="Arial"/>
          <w:b/>
          <w:lang w:val="sr-Cyrl-RS"/>
        </w:rPr>
        <w:t>4</w:t>
      </w:r>
      <w:r w:rsidRPr="002005B7">
        <w:rPr>
          <w:rFonts w:cs="Arial"/>
          <w:b/>
        </w:rPr>
        <w:t>.</w:t>
      </w:r>
    </w:p>
    <w:p w:rsidR="00B2209B" w:rsidRPr="002005B7" w:rsidRDefault="00B2209B" w:rsidP="00093CEC">
      <w:pPr>
        <w:tabs>
          <w:tab w:val="left" w:pos="9090"/>
        </w:tabs>
        <w:spacing w:before="0"/>
        <w:rPr>
          <w:rFonts w:cs="Arial"/>
          <w:bCs/>
          <w:lang w:val="sr-Cyrl-CS"/>
        </w:rPr>
      </w:pPr>
      <w:r w:rsidRPr="002005B7">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2005B7">
        <w:rPr>
          <w:rFonts w:cs="Arial"/>
          <w:lang w:val="sr-Cyrl-CS"/>
        </w:rPr>
        <w:t>Купца</w:t>
      </w:r>
      <w:r w:rsidRPr="002005B7">
        <w:rPr>
          <w:rFonts w:cs="Arial"/>
          <w:bCs/>
          <w:lang w:val="sr-Cyrl-CS"/>
        </w:rPr>
        <w:t xml:space="preserve">, крши одредбе овог уговора, </w:t>
      </w:r>
      <w:r w:rsidRPr="002005B7">
        <w:rPr>
          <w:rFonts w:cs="Arial"/>
          <w:lang w:val="sr-Cyrl-CS"/>
        </w:rPr>
        <w:t>Купац</w:t>
      </w:r>
      <w:r w:rsidRPr="002005B7">
        <w:rPr>
          <w:rFonts w:cs="Arial"/>
          <w:bCs/>
          <w:lang w:val="sr-Cyrl-CS"/>
        </w:rPr>
        <w:t xml:space="preserve"> има право да констатује непоштовање одредби Уговора и о томе достави Продавцу писану опомену.</w:t>
      </w:r>
    </w:p>
    <w:p w:rsidR="00B2209B" w:rsidRPr="002005B7" w:rsidRDefault="00B2209B" w:rsidP="00093CEC">
      <w:pPr>
        <w:tabs>
          <w:tab w:val="left" w:pos="9090"/>
        </w:tabs>
        <w:spacing w:before="0"/>
        <w:rPr>
          <w:rFonts w:cs="Arial"/>
          <w:bCs/>
          <w:lang w:val="sr-Cyrl-CS"/>
        </w:rPr>
      </w:pPr>
      <w:r w:rsidRPr="002005B7">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2005B7">
        <w:rPr>
          <w:rFonts w:cs="Arial"/>
          <w:lang w:val="sr-Cyrl-CS"/>
        </w:rPr>
        <w:t>Купац</w:t>
      </w:r>
      <w:r w:rsidRPr="002005B7">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rsidR="00B2209B" w:rsidRPr="002005B7" w:rsidRDefault="00B2209B" w:rsidP="00093CEC">
      <w:pPr>
        <w:tabs>
          <w:tab w:val="left" w:pos="9090"/>
        </w:tabs>
        <w:spacing w:before="0"/>
        <w:rPr>
          <w:rFonts w:cs="Arial"/>
          <w:bCs/>
          <w:lang w:val="sr-Cyrl-CS"/>
        </w:rPr>
      </w:pPr>
      <w:r w:rsidRPr="002005B7">
        <w:rPr>
          <w:rFonts w:cs="Arial"/>
          <w:bCs/>
          <w:lang w:val="sr-Cyrl-CS"/>
        </w:rPr>
        <w:t xml:space="preserve">У случају раскида овог </w:t>
      </w:r>
      <w:r w:rsidRPr="002005B7">
        <w:rPr>
          <w:rFonts w:cs="Arial"/>
          <w:bCs/>
        </w:rPr>
        <w:t>У</w:t>
      </w:r>
      <w:r w:rsidRPr="002005B7">
        <w:rPr>
          <w:rFonts w:cs="Arial"/>
          <w:bCs/>
          <w:lang w:val="sr-Cyrl-CS"/>
        </w:rPr>
        <w:t>говора, у смислу овог члана, Уговорне стране ће измирити своје обавезе настале до дана раскида.</w:t>
      </w:r>
    </w:p>
    <w:p w:rsidR="00B2209B" w:rsidRPr="002005B7" w:rsidRDefault="00B2209B" w:rsidP="00093CEC">
      <w:pPr>
        <w:tabs>
          <w:tab w:val="left" w:pos="9090"/>
        </w:tabs>
        <w:spacing w:before="0"/>
        <w:rPr>
          <w:rFonts w:cs="Arial"/>
          <w:bCs/>
          <w:lang w:val="sr-Cyrl-CS"/>
        </w:rPr>
      </w:pPr>
      <w:r w:rsidRPr="002005B7">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093CEC" w:rsidRPr="002005B7" w:rsidRDefault="00093CEC" w:rsidP="00093CEC">
      <w:pPr>
        <w:spacing w:before="0"/>
        <w:rPr>
          <w:rFonts w:cs="Arial"/>
          <w:b/>
          <w:lang w:val="sr-Cyrl-RS"/>
        </w:rPr>
      </w:pPr>
    </w:p>
    <w:p w:rsidR="00B2209B" w:rsidRPr="002005B7" w:rsidRDefault="00B2209B" w:rsidP="00B2209B">
      <w:pPr>
        <w:spacing w:before="0"/>
        <w:jc w:val="center"/>
        <w:rPr>
          <w:rFonts w:cs="Arial"/>
          <w:b/>
        </w:rPr>
      </w:pPr>
      <w:r w:rsidRPr="002005B7">
        <w:rPr>
          <w:rFonts w:cs="Arial"/>
          <w:b/>
        </w:rPr>
        <w:t>Члан 1</w:t>
      </w:r>
      <w:r w:rsidR="00840963">
        <w:rPr>
          <w:rFonts w:cs="Arial"/>
          <w:b/>
          <w:lang w:val="sr-Cyrl-RS"/>
        </w:rPr>
        <w:t>5</w:t>
      </w:r>
      <w:r w:rsidRPr="002005B7">
        <w:rPr>
          <w:rFonts w:cs="Arial"/>
          <w:b/>
        </w:rPr>
        <w:t>.</w:t>
      </w:r>
    </w:p>
    <w:p w:rsidR="00D50767" w:rsidRDefault="00B2209B" w:rsidP="00D50767">
      <w:pPr>
        <w:spacing w:before="0"/>
        <w:rPr>
          <w:rFonts w:cs="Arial"/>
          <w:lang w:val="sr-Cyrl-RS"/>
        </w:rPr>
      </w:pPr>
      <w:r w:rsidRPr="002005B7">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D64A3" w:rsidRPr="002005B7" w:rsidRDefault="004D64A3" w:rsidP="00D50767">
      <w:pPr>
        <w:spacing w:before="0"/>
        <w:rPr>
          <w:rFonts w:cs="Arial"/>
          <w:lang w:val="sr-Cyrl-RS"/>
        </w:rPr>
      </w:pPr>
    </w:p>
    <w:p w:rsidR="00B2209B" w:rsidRPr="002005B7" w:rsidRDefault="00B2209B" w:rsidP="00B2209B">
      <w:pPr>
        <w:spacing w:before="0"/>
        <w:jc w:val="center"/>
        <w:rPr>
          <w:rFonts w:cs="Arial"/>
          <w:b/>
        </w:rPr>
      </w:pPr>
      <w:r w:rsidRPr="002005B7">
        <w:rPr>
          <w:rFonts w:cs="Arial"/>
          <w:b/>
        </w:rPr>
        <w:t>Члан 1</w:t>
      </w:r>
      <w:r w:rsidR="00840963">
        <w:rPr>
          <w:rFonts w:cs="Arial"/>
          <w:b/>
          <w:lang w:val="sr-Cyrl-RS"/>
        </w:rPr>
        <w:t>6</w:t>
      </w:r>
      <w:r w:rsidRPr="002005B7">
        <w:rPr>
          <w:rFonts w:cs="Arial"/>
          <w:b/>
        </w:rPr>
        <w:t>.</w:t>
      </w:r>
    </w:p>
    <w:p w:rsidR="00B2209B" w:rsidRPr="002005B7" w:rsidRDefault="00B2209B" w:rsidP="00093CEC">
      <w:pPr>
        <w:spacing w:before="0"/>
        <w:rPr>
          <w:rFonts w:cs="Arial"/>
        </w:rPr>
      </w:pPr>
      <w:r w:rsidRPr="002005B7">
        <w:rPr>
          <w:rFonts w:cs="Arial"/>
        </w:rPr>
        <w:lastRenderedPageBreak/>
        <w:t>Продавац је дужан</w:t>
      </w:r>
      <w:r w:rsidRPr="002005B7">
        <w:rPr>
          <w:rFonts w:cs="Arial"/>
          <w:lang w:val="sr-Cyrl-RS"/>
        </w:rPr>
        <w:t xml:space="preserve"> </w:t>
      </w:r>
      <w:r w:rsidRPr="002005B7">
        <w:rPr>
          <w:rFonts w:cs="Arial"/>
        </w:rPr>
        <w:t>да чува поверљивост свих података и информација садржаних у документацији, извештајима, техничким подацима и обавештењима,</w:t>
      </w:r>
      <w:r w:rsidR="00D563AD" w:rsidRPr="002005B7">
        <w:rPr>
          <w:rFonts w:cs="Arial"/>
          <w:lang w:val="sr-Cyrl-RS"/>
        </w:rPr>
        <w:t xml:space="preserve"> </w:t>
      </w:r>
      <w:r w:rsidRPr="002005B7">
        <w:rPr>
          <w:rFonts w:cs="Arial"/>
        </w:rPr>
        <w:t xml:space="preserve">и да их користи искључиво у вези са реализацијом овог Уговора. </w:t>
      </w:r>
    </w:p>
    <w:p w:rsidR="00093CEC" w:rsidRPr="002005B7" w:rsidRDefault="00B2209B" w:rsidP="000A0873">
      <w:pPr>
        <w:rPr>
          <w:rFonts w:cs="Arial"/>
          <w:lang w:val="sr-Cyrl-RS"/>
        </w:rPr>
      </w:pPr>
      <w:r w:rsidRPr="002005B7">
        <w:rPr>
          <w:rFonts w:cs="Arial"/>
        </w:rPr>
        <w:t>Информације, подаци и документација које је Купац доставио Продавцу у извршавању предмета овог Уговора,</w:t>
      </w:r>
      <w:r w:rsidR="00391D10">
        <w:rPr>
          <w:rFonts w:cs="Arial"/>
        </w:rPr>
        <w:t xml:space="preserve"> </w:t>
      </w:r>
      <w:r w:rsidRPr="002005B7">
        <w:rPr>
          <w:rFonts w:cs="Arial"/>
        </w:rPr>
        <w:t>Продавац не може стављати на располагање трећим лицима, без претходне писане сагласности Купца</w:t>
      </w:r>
      <w:proofErr w:type="gramStart"/>
      <w:r w:rsidRPr="002005B7">
        <w:rPr>
          <w:rFonts w:cs="Arial"/>
          <w:lang w:val="sr-Cyrl-RS"/>
        </w:rPr>
        <w:t>,осим</w:t>
      </w:r>
      <w:proofErr w:type="gramEnd"/>
      <w:r w:rsidRPr="002005B7">
        <w:rPr>
          <w:rFonts w:cs="Arial"/>
          <w:lang w:val="sr-Cyrl-RS"/>
        </w:rPr>
        <w:t xml:space="preserve"> у случајевима предвиђеним одговарајућим прописима</w:t>
      </w:r>
      <w:r w:rsidRPr="002005B7">
        <w:rPr>
          <w:rFonts w:cs="Arial"/>
        </w:rPr>
        <w:t xml:space="preserve">. </w:t>
      </w:r>
    </w:p>
    <w:p w:rsidR="00093CEC" w:rsidRPr="002005B7" w:rsidRDefault="00093CEC" w:rsidP="00093CEC">
      <w:pPr>
        <w:spacing w:before="0"/>
        <w:rPr>
          <w:rFonts w:cs="Arial"/>
          <w:lang w:val="sr-Cyrl-RS"/>
        </w:rPr>
      </w:pPr>
    </w:p>
    <w:p w:rsidR="00B2209B" w:rsidRPr="002005B7" w:rsidRDefault="00B2209B" w:rsidP="00B2209B">
      <w:pPr>
        <w:spacing w:before="0"/>
        <w:jc w:val="center"/>
        <w:rPr>
          <w:rFonts w:cs="Arial"/>
          <w:b/>
        </w:rPr>
      </w:pPr>
      <w:r w:rsidRPr="002005B7">
        <w:rPr>
          <w:rFonts w:cs="Arial"/>
          <w:b/>
        </w:rPr>
        <w:t>Члан 1</w:t>
      </w:r>
      <w:r w:rsidR="00840963">
        <w:rPr>
          <w:rFonts w:cs="Arial"/>
          <w:b/>
          <w:lang w:val="sr-Cyrl-RS"/>
        </w:rPr>
        <w:t>7</w:t>
      </w:r>
      <w:r w:rsidRPr="002005B7">
        <w:rPr>
          <w:rFonts w:cs="Arial"/>
          <w:b/>
        </w:rPr>
        <w:t>.</w:t>
      </w:r>
    </w:p>
    <w:p w:rsidR="00B2209B" w:rsidRPr="002005B7" w:rsidRDefault="00B2209B" w:rsidP="00093CEC">
      <w:pPr>
        <w:tabs>
          <w:tab w:val="left" w:pos="9090"/>
        </w:tabs>
        <w:spacing w:before="0"/>
        <w:rPr>
          <w:rFonts w:cs="Arial"/>
          <w:lang w:val="sr-Cyrl-CS"/>
        </w:rPr>
      </w:pPr>
      <w:r w:rsidRPr="002005B7">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1477D5" w:rsidRPr="002005B7" w:rsidRDefault="00B2209B" w:rsidP="00571C61">
      <w:pPr>
        <w:tabs>
          <w:tab w:val="left" w:pos="9090"/>
        </w:tabs>
        <w:spacing w:before="0"/>
        <w:rPr>
          <w:rFonts w:cs="Arial"/>
          <w:lang w:val="ru-RU"/>
        </w:rPr>
      </w:pPr>
      <w:r w:rsidRPr="002005B7">
        <w:rPr>
          <w:rFonts w:cs="Arial"/>
          <w:lang w:val="ru-RU"/>
        </w:rPr>
        <w:t xml:space="preserve">Након закључења </w:t>
      </w:r>
      <w:r w:rsidRPr="002005B7">
        <w:rPr>
          <w:rFonts w:cs="Arial"/>
        </w:rPr>
        <w:t xml:space="preserve">и ступања на правну снагу </w:t>
      </w:r>
      <w:r w:rsidRPr="002005B7">
        <w:rPr>
          <w:rFonts w:cs="Arial"/>
          <w:lang w:val="ru-RU"/>
        </w:rPr>
        <w:t xml:space="preserve">овог Уговора, Купац може да дозволи, а </w:t>
      </w:r>
      <w:r w:rsidRPr="002005B7">
        <w:rPr>
          <w:rFonts w:cs="Arial"/>
        </w:rPr>
        <w:t>Продавац</w:t>
      </w:r>
      <w:r w:rsidRPr="002005B7">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0A0873" w:rsidRPr="002005B7" w:rsidRDefault="00B2209B" w:rsidP="00571C61">
      <w:pPr>
        <w:spacing w:before="0"/>
        <w:jc w:val="center"/>
        <w:rPr>
          <w:rFonts w:cs="Arial"/>
          <w:b/>
          <w:lang w:val="sr-Cyrl-RS"/>
        </w:rPr>
      </w:pPr>
      <w:r w:rsidRPr="002005B7">
        <w:rPr>
          <w:rFonts w:cs="Arial"/>
          <w:b/>
        </w:rPr>
        <w:t xml:space="preserve">Члан </w:t>
      </w:r>
      <w:r w:rsidRPr="002005B7">
        <w:rPr>
          <w:rFonts w:cs="Arial"/>
          <w:b/>
          <w:lang w:val="sr-Cyrl-RS"/>
        </w:rPr>
        <w:t>1</w:t>
      </w:r>
      <w:r w:rsidR="00840963">
        <w:rPr>
          <w:rFonts w:cs="Arial"/>
          <w:b/>
          <w:lang w:val="sr-Cyrl-RS"/>
        </w:rPr>
        <w:t>8</w:t>
      </w:r>
      <w:r w:rsidRPr="002005B7">
        <w:rPr>
          <w:rFonts w:cs="Arial"/>
          <w:b/>
        </w:rPr>
        <w:t>.</w:t>
      </w:r>
    </w:p>
    <w:p w:rsidR="00B2209B" w:rsidRPr="002005B7" w:rsidRDefault="00B2209B" w:rsidP="00B2209B">
      <w:pPr>
        <w:tabs>
          <w:tab w:val="left" w:pos="567"/>
        </w:tabs>
        <w:spacing w:before="0"/>
        <w:rPr>
          <w:rFonts w:eastAsia="Calibri" w:cs="Arial"/>
          <w:noProof/>
          <w:lang w:val="ru-RU"/>
        </w:rPr>
      </w:pPr>
      <w:r w:rsidRPr="002005B7">
        <w:rPr>
          <w:rFonts w:eastAsia="Calibri" w:cs="Arial"/>
          <w:noProof/>
        </w:rPr>
        <w:t>Продавац</w:t>
      </w:r>
      <w:r w:rsidRPr="002005B7">
        <w:rPr>
          <w:rFonts w:eastAsia="Calibri" w:cs="Arial"/>
          <w:noProof/>
          <w:lang w:val="ru-RU"/>
        </w:rPr>
        <w:t xml:space="preserve"> је дужан да без одлагања, а најкасније у року од 5 (словима:пет) дана од дана настанка промене у било којем од података </w:t>
      </w:r>
      <w:r w:rsidRPr="002005B7">
        <w:rPr>
          <w:rFonts w:eastAsia="TimesNewRomanPSMT" w:cs="Arial"/>
          <w:bCs/>
          <w:lang w:val="ru-RU"/>
        </w:rPr>
        <w:t>у вези са испуњеношћу услова из поступка јавне набавке</w:t>
      </w:r>
      <w:r w:rsidRPr="002005B7">
        <w:rPr>
          <w:rFonts w:eastAsia="Calibri" w:cs="Arial"/>
          <w:noProof/>
          <w:lang w:val="ru-RU"/>
        </w:rPr>
        <w:t xml:space="preserve">, о насталој промени писмено обавести </w:t>
      </w:r>
      <w:r w:rsidRPr="002005B7">
        <w:rPr>
          <w:rFonts w:eastAsia="Calibri" w:cs="Arial"/>
          <w:noProof/>
        </w:rPr>
        <w:t>Купца</w:t>
      </w:r>
      <w:r w:rsidRPr="002005B7">
        <w:rPr>
          <w:rFonts w:eastAsia="Calibri" w:cs="Arial"/>
          <w:noProof/>
          <w:lang w:val="ru-RU"/>
        </w:rPr>
        <w:t xml:space="preserve"> и да је документује на прописан начин.</w:t>
      </w:r>
    </w:p>
    <w:p w:rsidR="00B2209B" w:rsidRDefault="00B2209B" w:rsidP="00B2209B">
      <w:pPr>
        <w:tabs>
          <w:tab w:val="left" w:pos="567"/>
        </w:tabs>
        <w:spacing w:before="0"/>
        <w:rPr>
          <w:rFonts w:eastAsia="Calibri" w:cs="Arial"/>
          <w:noProof/>
          <w:lang w:val="ru-RU"/>
        </w:rPr>
      </w:pPr>
      <w:r w:rsidRPr="002005B7">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8C115A" w:rsidRPr="00840963" w:rsidRDefault="00310063" w:rsidP="00B2209B">
      <w:pPr>
        <w:tabs>
          <w:tab w:val="left" w:pos="567"/>
        </w:tabs>
        <w:spacing w:before="0"/>
        <w:rPr>
          <w:rFonts w:eastAsia="Calibri" w:cs="Arial"/>
          <w:noProof/>
          <w:lang w:val="ru-RU"/>
        </w:rPr>
      </w:pPr>
      <w:r w:rsidRPr="00840963">
        <w:rPr>
          <w:rFonts w:eastAsia="Calibri" w:cs="Arial"/>
          <w:noProof/>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13449B" w:rsidRPr="002005B7" w:rsidRDefault="0013449B" w:rsidP="00B2209B">
      <w:pPr>
        <w:tabs>
          <w:tab w:val="left" w:pos="567"/>
        </w:tabs>
        <w:spacing w:before="0"/>
        <w:rPr>
          <w:rFonts w:eastAsia="Calibri" w:cs="Arial"/>
          <w:noProof/>
          <w:lang w:val="sr-Cyrl-RS"/>
        </w:rPr>
      </w:pPr>
    </w:p>
    <w:p w:rsidR="000A0873" w:rsidRPr="002005B7" w:rsidRDefault="00B2209B" w:rsidP="00B2209B">
      <w:pPr>
        <w:tabs>
          <w:tab w:val="left" w:pos="567"/>
        </w:tabs>
        <w:spacing w:before="0"/>
        <w:rPr>
          <w:rFonts w:cs="Arial"/>
          <w:b/>
          <w:lang w:val="sr-Cyrl-BA"/>
        </w:rPr>
      </w:pPr>
      <w:r w:rsidRPr="002005B7">
        <w:rPr>
          <w:rFonts w:cs="Arial"/>
          <w:b/>
          <w:lang w:val="sr-Cyrl-BA"/>
        </w:rPr>
        <w:t>ЗАКЉУЧИВАЊЕ И СТУПАЊЕ УГОВОРА НА СНАГУ</w:t>
      </w:r>
    </w:p>
    <w:p w:rsidR="000A0873" w:rsidRPr="002005B7" w:rsidRDefault="00B2209B" w:rsidP="00571C61">
      <w:pPr>
        <w:spacing w:before="0"/>
        <w:jc w:val="center"/>
        <w:rPr>
          <w:rFonts w:cs="Arial"/>
          <w:b/>
          <w:lang w:val="sr-Cyrl-RS"/>
        </w:rPr>
      </w:pPr>
      <w:r w:rsidRPr="002005B7">
        <w:rPr>
          <w:rFonts w:cs="Arial"/>
          <w:b/>
        </w:rPr>
        <w:t>Члан 1</w:t>
      </w:r>
      <w:r w:rsidR="00840963">
        <w:rPr>
          <w:rFonts w:cs="Arial"/>
          <w:b/>
          <w:lang w:val="sr-Cyrl-RS"/>
        </w:rPr>
        <w:t>9</w:t>
      </w:r>
      <w:r w:rsidRPr="002005B7">
        <w:rPr>
          <w:rFonts w:cs="Arial"/>
          <w:b/>
        </w:rPr>
        <w:t>.</w:t>
      </w:r>
    </w:p>
    <w:p w:rsidR="00B2209B" w:rsidRPr="00632EE1" w:rsidRDefault="00B2209B" w:rsidP="00B2209B">
      <w:pPr>
        <w:tabs>
          <w:tab w:val="left" w:pos="567"/>
        </w:tabs>
        <w:spacing w:before="0"/>
        <w:rPr>
          <w:rFonts w:eastAsia="Calibri" w:cs="Arial"/>
          <w:lang w:val="sr-Cyrl-RS"/>
        </w:rPr>
      </w:pPr>
      <w:r w:rsidRPr="002005B7">
        <w:rPr>
          <w:rFonts w:eastAsia="Calibri" w:cs="Arial"/>
        </w:rPr>
        <w:t>Уговор се сматра закљученим након потписивања од стране законских заступника Уговорних страна</w:t>
      </w:r>
      <w:r w:rsidR="00553BAB" w:rsidRPr="002005B7">
        <w:rPr>
          <w:rFonts w:eastAsia="Calibri" w:cs="Arial"/>
        </w:rPr>
        <w:t>,</w:t>
      </w:r>
      <w:r w:rsidRPr="002005B7">
        <w:rPr>
          <w:rFonts w:eastAsia="Calibri" w:cs="Arial"/>
        </w:rPr>
        <w:t xml:space="preserve"> а ступа на снагу када продавац испуни одложни услов и достави у уговореном року средство финансијског обезбеђења</w:t>
      </w:r>
      <w:r w:rsidR="00632EE1">
        <w:rPr>
          <w:rFonts w:eastAsia="Calibri" w:cs="Arial"/>
          <w:lang w:val="sr-Cyrl-RS"/>
        </w:rPr>
        <w:t xml:space="preserve"> </w:t>
      </w:r>
      <w:r w:rsidR="003A3058">
        <w:rPr>
          <w:rFonts w:eastAsia="Calibri" w:cs="Arial"/>
          <w:lang w:val="sr-Cyrl-RS"/>
        </w:rPr>
        <w:t>за добро извршење посла.</w:t>
      </w:r>
    </w:p>
    <w:p w:rsidR="00B2209B" w:rsidRPr="002005B7" w:rsidRDefault="00B2209B" w:rsidP="00B2209B">
      <w:pPr>
        <w:tabs>
          <w:tab w:val="left" w:pos="567"/>
        </w:tabs>
        <w:spacing w:before="0"/>
        <w:rPr>
          <w:rFonts w:eastAsia="Calibri" w:cs="Arial"/>
        </w:rPr>
      </w:pPr>
      <w:r w:rsidRPr="002005B7">
        <w:rPr>
          <w:rFonts w:cs="Arial"/>
        </w:rPr>
        <w:t xml:space="preserve">Уговор </w:t>
      </w:r>
      <w:r w:rsidRPr="002005B7">
        <w:rPr>
          <w:rFonts w:cs="Arial"/>
          <w:lang w:val="sr-Cyrl-RS"/>
        </w:rPr>
        <w:t>важи до обостраног испуњења уговорених обавеза.</w:t>
      </w:r>
    </w:p>
    <w:p w:rsidR="0013449B" w:rsidRDefault="0013449B" w:rsidP="00B2209B">
      <w:pPr>
        <w:tabs>
          <w:tab w:val="left" w:pos="567"/>
        </w:tabs>
        <w:spacing w:before="0"/>
        <w:rPr>
          <w:rFonts w:cs="Arial"/>
          <w:i/>
          <w:lang w:val="sr-Cyrl-RS"/>
        </w:rPr>
      </w:pPr>
    </w:p>
    <w:p w:rsidR="00A36BD6" w:rsidRPr="002005B7" w:rsidRDefault="00A36BD6" w:rsidP="00B2209B">
      <w:pPr>
        <w:tabs>
          <w:tab w:val="left" w:pos="567"/>
        </w:tabs>
        <w:spacing w:before="0"/>
        <w:rPr>
          <w:rFonts w:cs="Arial"/>
          <w:i/>
          <w:lang w:val="sr-Cyrl-RS"/>
        </w:rPr>
      </w:pPr>
    </w:p>
    <w:p w:rsidR="00B2209B" w:rsidRPr="002005B7" w:rsidRDefault="00571C61" w:rsidP="00571C61">
      <w:pPr>
        <w:spacing w:before="0"/>
        <w:rPr>
          <w:rFonts w:cs="Arial"/>
          <w:b/>
          <w:lang w:val="sr-Cyrl-RS"/>
        </w:rPr>
      </w:pPr>
      <w:r w:rsidRPr="002005B7">
        <w:rPr>
          <w:rFonts w:cs="Arial"/>
          <w:b/>
        </w:rPr>
        <w:t xml:space="preserve"> </w:t>
      </w:r>
      <w:r w:rsidR="00B2209B" w:rsidRPr="002005B7">
        <w:rPr>
          <w:rFonts w:cs="Arial"/>
          <w:b/>
        </w:rPr>
        <w:t>ИЗМЕНЕ ТОКОМ ТРАЈАЊА УГОВОРА</w:t>
      </w:r>
    </w:p>
    <w:p w:rsidR="000A0873" w:rsidRPr="002005B7" w:rsidRDefault="00B2209B" w:rsidP="00571C61">
      <w:pPr>
        <w:spacing w:before="0"/>
        <w:jc w:val="center"/>
        <w:rPr>
          <w:rFonts w:cs="Arial"/>
          <w:b/>
          <w:lang w:val="sr-Cyrl-RS"/>
        </w:rPr>
      </w:pPr>
      <w:r w:rsidRPr="002005B7">
        <w:rPr>
          <w:rFonts w:cs="Arial"/>
          <w:b/>
        </w:rPr>
        <w:t xml:space="preserve">Члан </w:t>
      </w:r>
      <w:r w:rsidR="00840963">
        <w:rPr>
          <w:rFonts w:cs="Arial"/>
          <w:b/>
          <w:lang w:val="sr-Cyrl-RS"/>
        </w:rPr>
        <w:t>20</w:t>
      </w:r>
      <w:r w:rsidRPr="002005B7">
        <w:rPr>
          <w:rFonts w:cs="Arial"/>
          <w:b/>
        </w:rPr>
        <w:t>.</w:t>
      </w:r>
    </w:p>
    <w:p w:rsidR="00B2209B" w:rsidRDefault="00B2209B" w:rsidP="00B2209B">
      <w:pPr>
        <w:spacing w:before="0"/>
        <w:rPr>
          <w:rFonts w:cs="Arial"/>
          <w:b/>
          <w:lang w:val="sr-Cyrl-RS"/>
        </w:rPr>
      </w:pPr>
    </w:p>
    <w:p w:rsidR="00D930DC" w:rsidRDefault="00B70D6F" w:rsidP="00D930DC">
      <w:pPr>
        <w:spacing w:before="0"/>
        <w:rPr>
          <w:rFonts w:cs="Arial"/>
          <w:bCs/>
          <w:lang w:val="sr-Cyrl-CS"/>
        </w:rPr>
      </w:pPr>
      <w:r w:rsidRPr="00B70D6F">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чланом 115. Закона.</w:t>
      </w:r>
    </w:p>
    <w:p w:rsidR="00D930DC" w:rsidRPr="00840963" w:rsidRDefault="00B70D6F" w:rsidP="00D930DC">
      <w:pPr>
        <w:spacing w:before="0"/>
        <w:rPr>
          <w:rFonts w:cs="Arial"/>
          <w:bCs/>
          <w:lang w:val="sr-Cyrl-RS"/>
        </w:rPr>
      </w:pPr>
      <w:r w:rsidRPr="00D930DC">
        <w:rPr>
          <w:rFonts w:cs="Arial"/>
          <w:bCs/>
          <w:color w:val="FF0000"/>
          <w:lang w:val="sr-Cyrl-CS"/>
        </w:rPr>
        <w:t xml:space="preserve"> </w:t>
      </w:r>
      <w:r w:rsidR="00D930DC" w:rsidRPr="00840963">
        <w:rPr>
          <w:rFonts w:cs="Arial"/>
          <w:bCs/>
          <w:lang w:val="sr-Cyrl-RS"/>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вредности из члана 124а Закона о јавним набавкама. </w:t>
      </w:r>
    </w:p>
    <w:p w:rsidR="00B70D6F" w:rsidRPr="00B70D6F" w:rsidRDefault="00B70D6F" w:rsidP="00B70D6F">
      <w:pPr>
        <w:spacing w:before="0"/>
        <w:rPr>
          <w:rFonts w:cs="Arial"/>
          <w:b/>
          <w:lang w:val="sr-Cyrl-CS"/>
        </w:rPr>
      </w:pPr>
    </w:p>
    <w:p w:rsidR="00B70D6F" w:rsidRPr="00B70D6F" w:rsidRDefault="00B70D6F" w:rsidP="00B70D6F">
      <w:pPr>
        <w:tabs>
          <w:tab w:val="left" w:pos="567"/>
        </w:tabs>
        <w:spacing w:before="0"/>
        <w:rPr>
          <w:rFonts w:cs="Arial"/>
          <w:lang w:val="sr-Cyrl-CS"/>
        </w:rPr>
      </w:pPr>
      <w:r w:rsidRPr="00B70D6F">
        <w:rPr>
          <w:rFonts w:cs="Arial"/>
          <w:lang w:val="sr-Cyrl-CS"/>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наступање околности које отежавају испуњење обавезе једне Уговорне стране или се због њих не може остварити сврха овог Уговора.</w:t>
      </w:r>
    </w:p>
    <w:p w:rsidR="00B70D6F" w:rsidRPr="00B70D6F" w:rsidRDefault="00B70D6F" w:rsidP="00B70D6F">
      <w:pPr>
        <w:rPr>
          <w:rFonts w:cs="Arial"/>
          <w:lang w:val="sr-Cyrl-CS" w:eastAsia="sr-Latn-CS"/>
        </w:rPr>
      </w:pPr>
      <w:r w:rsidRPr="00B70D6F">
        <w:rPr>
          <w:rFonts w:cs="Arial"/>
          <w:lang w:val="sr-Cyrl-CS"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70D6F" w:rsidRPr="002005B7" w:rsidRDefault="00B70D6F" w:rsidP="00B2209B">
      <w:pPr>
        <w:spacing w:before="0"/>
        <w:rPr>
          <w:rFonts w:cs="Arial"/>
          <w:b/>
          <w:lang w:val="sr-Cyrl-RS"/>
        </w:rPr>
      </w:pPr>
    </w:p>
    <w:p w:rsidR="00B2209B" w:rsidRPr="002005B7" w:rsidRDefault="00B2209B" w:rsidP="00B2209B">
      <w:pPr>
        <w:spacing w:before="0"/>
        <w:rPr>
          <w:rFonts w:cs="Arial"/>
          <w:b/>
        </w:rPr>
      </w:pPr>
      <w:r w:rsidRPr="002005B7">
        <w:rPr>
          <w:rFonts w:cs="Arial"/>
          <w:b/>
        </w:rPr>
        <w:t>ЗАВРШНЕ ОДРЕДБЕ</w:t>
      </w:r>
    </w:p>
    <w:p w:rsidR="00B2209B" w:rsidRPr="002005B7" w:rsidRDefault="00B2209B" w:rsidP="00B2209B">
      <w:pPr>
        <w:spacing w:before="0"/>
        <w:jc w:val="center"/>
        <w:rPr>
          <w:rFonts w:cs="Arial"/>
        </w:rPr>
      </w:pPr>
      <w:r w:rsidRPr="002005B7">
        <w:rPr>
          <w:rFonts w:cs="Arial"/>
          <w:b/>
        </w:rPr>
        <w:t xml:space="preserve">Члан </w:t>
      </w:r>
      <w:r w:rsidR="00840963">
        <w:rPr>
          <w:rFonts w:cs="Arial"/>
          <w:b/>
          <w:lang w:val="sr-Cyrl-RS"/>
        </w:rPr>
        <w:t>21</w:t>
      </w:r>
      <w:r w:rsidRPr="002005B7">
        <w:rPr>
          <w:rFonts w:cs="Arial"/>
          <w:b/>
        </w:rPr>
        <w:t>.</w:t>
      </w:r>
    </w:p>
    <w:p w:rsidR="00B2209B" w:rsidRPr="002005B7" w:rsidRDefault="00B2209B" w:rsidP="00571C61">
      <w:pPr>
        <w:tabs>
          <w:tab w:val="left" w:pos="9090"/>
        </w:tabs>
        <w:spacing w:before="0"/>
        <w:rPr>
          <w:rFonts w:cs="Arial"/>
          <w:lang w:val="sr-Cyrl-CS"/>
        </w:rPr>
      </w:pPr>
      <w:r w:rsidRPr="002005B7">
        <w:rPr>
          <w:rFonts w:cs="Arial"/>
        </w:rPr>
        <w:t>На односе Уговорних страна</w:t>
      </w:r>
      <w:r w:rsidRPr="002005B7">
        <w:rPr>
          <w:rFonts w:cs="Arial"/>
          <w:lang w:val="sr-Cyrl-CS"/>
        </w:rPr>
        <w:t>,</w:t>
      </w:r>
      <w:r w:rsidRPr="002005B7">
        <w:rPr>
          <w:rFonts w:cs="Arial"/>
        </w:rPr>
        <w:t xml:space="preserve"> који нису уређени овим Уговором</w:t>
      </w:r>
      <w:r w:rsidRPr="002005B7">
        <w:rPr>
          <w:rFonts w:cs="Arial"/>
          <w:lang w:val="sr-Cyrl-CS"/>
        </w:rPr>
        <w:t>,</w:t>
      </w:r>
      <w:r w:rsidRPr="002005B7">
        <w:rPr>
          <w:rFonts w:cs="Arial"/>
        </w:rPr>
        <w:t xml:space="preserve"> примењују се одговарајуће одредбе ЗОО</w:t>
      </w:r>
      <w:r w:rsidRPr="002005B7">
        <w:rPr>
          <w:rFonts w:cs="Arial"/>
          <w:lang w:val="pt-BR"/>
        </w:rPr>
        <w:t xml:space="preserve"> и других </w:t>
      </w:r>
      <w:r w:rsidRPr="002005B7">
        <w:rPr>
          <w:rFonts w:cs="Arial"/>
          <w:lang w:val="sr-Cyrl-CS"/>
        </w:rPr>
        <w:t xml:space="preserve">закона, подзаконских аката, стандарда и </w:t>
      </w:r>
      <w:r w:rsidRPr="002005B7">
        <w:rPr>
          <w:rFonts w:cs="Arial"/>
          <w:lang w:val="ru-RU"/>
        </w:rPr>
        <w:t>техни</w:t>
      </w:r>
      <w:r w:rsidRPr="002005B7">
        <w:rPr>
          <w:rFonts w:cs="Arial"/>
          <w:lang w:val="sr-Cyrl-CS"/>
        </w:rPr>
        <w:t>ч</w:t>
      </w:r>
      <w:r w:rsidRPr="002005B7">
        <w:rPr>
          <w:rFonts w:cs="Arial"/>
          <w:lang w:val="ru-RU"/>
        </w:rPr>
        <w:t>ки</w:t>
      </w:r>
      <w:r w:rsidRPr="002005B7">
        <w:rPr>
          <w:rFonts w:cs="Arial"/>
          <w:lang w:val="sr-Cyrl-CS"/>
        </w:rPr>
        <w:t xml:space="preserve">х </w:t>
      </w:r>
      <w:r w:rsidRPr="002005B7">
        <w:rPr>
          <w:rFonts w:cs="Arial"/>
          <w:lang w:val="ru-RU"/>
        </w:rPr>
        <w:t>норматива Републике Србије</w:t>
      </w:r>
      <w:r w:rsidRPr="002005B7">
        <w:rPr>
          <w:rFonts w:cs="Arial"/>
          <w:lang w:val="sr-Cyrl-CS"/>
        </w:rPr>
        <w:t xml:space="preserve"> – примењивих с обзиром на предмет овог Уговора.</w:t>
      </w:r>
    </w:p>
    <w:p w:rsidR="00B2209B" w:rsidRPr="002005B7" w:rsidRDefault="00B2209B" w:rsidP="00B2209B">
      <w:pPr>
        <w:tabs>
          <w:tab w:val="left" w:pos="567"/>
        </w:tabs>
        <w:spacing w:before="0"/>
        <w:rPr>
          <w:rFonts w:eastAsia="Calibri" w:cs="Arial"/>
        </w:rPr>
      </w:pPr>
      <w:r w:rsidRPr="002005B7">
        <w:rPr>
          <w:rFonts w:eastAsia="Calibri" w:cs="Arial"/>
        </w:rPr>
        <w:t>Овај Уговор и његови прилози сачињени су на српском језику.</w:t>
      </w:r>
    </w:p>
    <w:p w:rsidR="00B2209B" w:rsidRPr="002005B7" w:rsidRDefault="00B2209B" w:rsidP="00B2209B">
      <w:pPr>
        <w:tabs>
          <w:tab w:val="left" w:pos="567"/>
        </w:tabs>
        <w:spacing w:before="0"/>
        <w:rPr>
          <w:rFonts w:eastAsia="Calibri" w:cs="Arial"/>
          <w:lang w:val="sr-Cyrl-RS"/>
        </w:rPr>
      </w:pPr>
      <w:r w:rsidRPr="002005B7">
        <w:rPr>
          <w:rFonts w:eastAsia="Calibri" w:cs="Arial"/>
        </w:rPr>
        <w:lastRenderedPageBreak/>
        <w:t>На овај Уговор примењују се закони Републике Србије, У случају спора меродавно је право Републике Србије.</w:t>
      </w:r>
    </w:p>
    <w:p w:rsidR="00B2209B" w:rsidRPr="002005B7" w:rsidRDefault="00B2209B" w:rsidP="00B2209B">
      <w:pPr>
        <w:spacing w:before="0"/>
        <w:jc w:val="center"/>
        <w:rPr>
          <w:rFonts w:cs="Arial"/>
          <w:b/>
        </w:rPr>
      </w:pPr>
      <w:r w:rsidRPr="002005B7">
        <w:rPr>
          <w:rFonts w:cs="Arial"/>
          <w:b/>
          <w:lang w:val="ru-RU"/>
        </w:rPr>
        <w:t xml:space="preserve">Члан </w:t>
      </w:r>
      <w:r w:rsidR="00840963">
        <w:rPr>
          <w:rFonts w:cs="Arial"/>
          <w:b/>
          <w:lang w:val="sr-Cyrl-RS"/>
        </w:rPr>
        <w:t>22</w:t>
      </w:r>
      <w:r w:rsidRPr="002005B7">
        <w:rPr>
          <w:rFonts w:cs="Arial"/>
          <w:b/>
          <w:lang w:val="ru-RU"/>
        </w:rPr>
        <w:t>.</w:t>
      </w:r>
    </w:p>
    <w:p w:rsidR="000A0873" w:rsidRPr="002005B7" w:rsidRDefault="00B2209B" w:rsidP="00571C61">
      <w:pPr>
        <w:tabs>
          <w:tab w:val="left" w:pos="9090"/>
        </w:tabs>
        <w:spacing w:before="0"/>
        <w:rPr>
          <w:rFonts w:cs="Arial"/>
          <w:lang w:val="sr-Cyrl-RS"/>
        </w:rPr>
      </w:pPr>
      <w:r w:rsidRPr="002005B7">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571C61" w:rsidRPr="002005B7" w:rsidRDefault="00571C61" w:rsidP="00571C61">
      <w:pPr>
        <w:tabs>
          <w:tab w:val="left" w:pos="9090"/>
        </w:tabs>
        <w:spacing w:before="0"/>
        <w:rPr>
          <w:rFonts w:cs="Arial"/>
          <w:lang w:val="sr-Cyrl-RS"/>
        </w:rPr>
      </w:pPr>
    </w:p>
    <w:p w:rsidR="004776E1" w:rsidRPr="002005B7" w:rsidRDefault="004776E1" w:rsidP="004776E1">
      <w:pPr>
        <w:spacing w:before="0"/>
        <w:jc w:val="center"/>
        <w:rPr>
          <w:rFonts w:cs="Arial"/>
          <w:b/>
        </w:rPr>
      </w:pPr>
      <w:r w:rsidRPr="002005B7">
        <w:rPr>
          <w:rFonts w:cs="Arial"/>
          <w:b/>
        </w:rPr>
        <w:t>Члан 2</w:t>
      </w:r>
      <w:r w:rsidR="00840963">
        <w:rPr>
          <w:rFonts w:cs="Arial"/>
          <w:b/>
          <w:lang w:val="sr-Cyrl-RS"/>
        </w:rPr>
        <w:t>3</w:t>
      </w:r>
      <w:r w:rsidRPr="002005B7">
        <w:rPr>
          <w:rFonts w:cs="Arial"/>
          <w:b/>
        </w:rPr>
        <w:t>.</w:t>
      </w:r>
    </w:p>
    <w:p w:rsidR="004776E1" w:rsidRPr="002005B7" w:rsidRDefault="004776E1" w:rsidP="004776E1">
      <w:pPr>
        <w:spacing w:before="0"/>
        <w:rPr>
          <w:rFonts w:cs="Arial"/>
          <w:spacing w:val="2"/>
          <w:lang w:val="sr-Cyrl-CS"/>
        </w:rPr>
      </w:pPr>
      <w:r w:rsidRPr="002005B7">
        <w:rPr>
          <w:rFonts w:cs="Arial"/>
          <w:spacing w:val="2"/>
          <w:lang w:val="sr-Cyrl-CS"/>
        </w:rPr>
        <w:t>Саставни део овог Уговора су и његови прилози, како следи:</w:t>
      </w:r>
    </w:p>
    <w:p w:rsidR="006460BA" w:rsidRPr="002005B7" w:rsidRDefault="006460BA" w:rsidP="006460BA">
      <w:pPr>
        <w:tabs>
          <w:tab w:val="left" w:pos="9090"/>
        </w:tabs>
        <w:contextualSpacing/>
        <w:rPr>
          <w:rFonts w:cs="Arial"/>
          <w:lang w:val="sr-Cyrl-RS"/>
        </w:rPr>
      </w:pPr>
      <w:r w:rsidRPr="002005B7">
        <w:rPr>
          <w:rFonts w:cs="Arial"/>
        </w:rPr>
        <w:t xml:space="preserve">Прилог </w:t>
      </w:r>
      <w:proofErr w:type="gramStart"/>
      <w:r w:rsidRPr="002005B7">
        <w:rPr>
          <w:rFonts w:cs="Arial"/>
          <w:lang w:val="sr-Cyrl-RS"/>
        </w:rPr>
        <w:t>1</w:t>
      </w:r>
      <w:r w:rsidRPr="002005B7">
        <w:rPr>
          <w:rFonts w:cs="Arial"/>
        </w:rPr>
        <w:t xml:space="preserve"> </w:t>
      </w:r>
      <w:r w:rsidR="00AB1863">
        <w:rPr>
          <w:rFonts w:cs="Arial"/>
          <w:lang w:val="sr-Cyrl-RS"/>
        </w:rPr>
        <w:t xml:space="preserve"> </w:t>
      </w:r>
      <w:r w:rsidRPr="002005B7">
        <w:rPr>
          <w:rFonts w:cs="Arial"/>
          <w:lang w:val="sr-Cyrl-RS"/>
        </w:rPr>
        <w:t>Средство</w:t>
      </w:r>
      <w:proofErr w:type="gramEnd"/>
      <w:r w:rsidRPr="002005B7">
        <w:rPr>
          <w:rFonts w:cs="Arial"/>
          <w:lang w:val="sr-Cyrl-RS"/>
        </w:rPr>
        <w:t xml:space="preserve"> финансијског обезбеђења</w:t>
      </w:r>
    </w:p>
    <w:p w:rsidR="006460BA" w:rsidRPr="002005B7" w:rsidRDefault="006460BA" w:rsidP="006460BA">
      <w:pPr>
        <w:tabs>
          <w:tab w:val="left" w:pos="9090"/>
        </w:tabs>
        <w:contextualSpacing/>
        <w:rPr>
          <w:rFonts w:cs="Arial"/>
          <w:lang w:val="sr-Cyrl-RS"/>
        </w:rPr>
      </w:pPr>
      <w:r w:rsidRPr="002005B7">
        <w:rPr>
          <w:rFonts w:cs="Arial"/>
        </w:rPr>
        <w:t xml:space="preserve">Прилог </w:t>
      </w:r>
      <w:proofErr w:type="gramStart"/>
      <w:r w:rsidRPr="002005B7">
        <w:rPr>
          <w:rFonts w:cs="Arial"/>
          <w:lang w:val="sr-Cyrl-RS"/>
        </w:rPr>
        <w:t>2</w:t>
      </w:r>
      <w:r w:rsidRPr="002005B7">
        <w:rPr>
          <w:rFonts w:cs="Arial"/>
        </w:rPr>
        <w:t xml:space="preserve"> </w:t>
      </w:r>
      <w:r w:rsidR="00AB1863">
        <w:rPr>
          <w:rFonts w:cs="Arial"/>
          <w:lang w:val="sr-Cyrl-RS"/>
        </w:rPr>
        <w:t xml:space="preserve"> </w:t>
      </w:r>
      <w:r w:rsidRPr="002005B7">
        <w:rPr>
          <w:rFonts w:cs="Arial"/>
          <w:lang w:val="sr-Cyrl-RS"/>
        </w:rPr>
        <w:t>Понуда</w:t>
      </w:r>
      <w:proofErr w:type="gramEnd"/>
      <w:r w:rsidR="003A3058">
        <w:rPr>
          <w:rFonts w:cs="Arial"/>
          <w:lang w:val="sr-Cyrl-RS"/>
        </w:rPr>
        <w:t xml:space="preserve"> број </w:t>
      </w:r>
      <w:r w:rsidR="00632EE1">
        <w:rPr>
          <w:rFonts w:cs="Arial"/>
          <w:lang w:val="sr-Cyrl-RS"/>
        </w:rPr>
        <w:t>_____ од _________</w:t>
      </w:r>
    </w:p>
    <w:p w:rsidR="006460BA" w:rsidRPr="002005B7" w:rsidRDefault="006460BA" w:rsidP="006460BA">
      <w:pPr>
        <w:tabs>
          <w:tab w:val="left" w:pos="9090"/>
        </w:tabs>
        <w:contextualSpacing/>
        <w:rPr>
          <w:rFonts w:cs="Arial"/>
          <w:lang w:val="sr-Cyrl-RS"/>
        </w:rPr>
      </w:pPr>
      <w:r w:rsidRPr="002005B7">
        <w:rPr>
          <w:rFonts w:cs="Arial"/>
        </w:rPr>
        <w:t xml:space="preserve">Прилог </w:t>
      </w:r>
      <w:proofErr w:type="gramStart"/>
      <w:r w:rsidRPr="002005B7">
        <w:rPr>
          <w:rFonts w:cs="Arial"/>
          <w:lang w:val="sr-Cyrl-RS"/>
        </w:rPr>
        <w:t xml:space="preserve">3 </w:t>
      </w:r>
      <w:r w:rsidR="00AB1863">
        <w:rPr>
          <w:rFonts w:cs="Arial"/>
          <w:lang w:val="sr-Cyrl-RS"/>
        </w:rPr>
        <w:t xml:space="preserve"> </w:t>
      </w:r>
      <w:r w:rsidRPr="002005B7">
        <w:rPr>
          <w:rFonts w:cs="Arial"/>
        </w:rPr>
        <w:t>Образац</w:t>
      </w:r>
      <w:proofErr w:type="gramEnd"/>
      <w:r w:rsidRPr="002005B7">
        <w:rPr>
          <w:rFonts w:cs="Arial"/>
        </w:rPr>
        <w:t xml:space="preserve"> структуре цене</w:t>
      </w:r>
    </w:p>
    <w:p w:rsidR="004776E1" w:rsidRPr="002005B7" w:rsidRDefault="006460BA" w:rsidP="004776E1">
      <w:pPr>
        <w:tabs>
          <w:tab w:val="left" w:pos="9090"/>
        </w:tabs>
        <w:contextualSpacing/>
        <w:rPr>
          <w:rFonts w:cs="Arial"/>
          <w:lang w:val="sr-Cyrl-RS"/>
        </w:rPr>
      </w:pPr>
      <w:r w:rsidRPr="002005B7">
        <w:rPr>
          <w:rFonts w:cs="Arial"/>
        </w:rPr>
        <w:t>Прилог</w:t>
      </w:r>
      <w:r w:rsidR="00AB1863">
        <w:rPr>
          <w:rFonts w:cs="Arial"/>
          <w:lang w:val="sr-Cyrl-RS"/>
        </w:rPr>
        <w:t xml:space="preserve"> </w:t>
      </w:r>
      <w:r w:rsidRPr="002005B7">
        <w:rPr>
          <w:rFonts w:cs="Arial"/>
          <w:lang w:val="sr-Cyrl-RS"/>
        </w:rPr>
        <w:t>4</w:t>
      </w:r>
      <w:r w:rsidR="00AB1863">
        <w:rPr>
          <w:rFonts w:cs="Arial"/>
          <w:lang w:val="sr-Cyrl-RS"/>
        </w:rPr>
        <w:t xml:space="preserve"> </w:t>
      </w:r>
      <w:r w:rsidR="004776E1" w:rsidRPr="002005B7">
        <w:rPr>
          <w:rFonts w:cs="Arial"/>
        </w:rPr>
        <w:t>Конкурсна документација</w:t>
      </w:r>
      <w:r w:rsidR="004776E1" w:rsidRPr="002005B7">
        <w:rPr>
          <w:rFonts w:cs="Arial"/>
          <w:lang w:val="sr-Cyrl-RS"/>
        </w:rPr>
        <w:t xml:space="preserve"> </w:t>
      </w:r>
      <w:r w:rsidR="004776E1" w:rsidRPr="002005B7">
        <w:rPr>
          <w:rFonts w:cs="Arial"/>
        </w:rPr>
        <w:t>(на Порталу јавних набавки под шифром</w:t>
      </w:r>
      <w:r w:rsidR="00AB1863">
        <w:rPr>
          <w:rFonts w:cs="Arial"/>
          <w:lang w:val="sr-Cyrl-RS"/>
        </w:rPr>
        <w:t xml:space="preserve"> ______ дана _________</w:t>
      </w:r>
      <w:r w:rsidR="004776E1" w:rsidRPr="002005B7">
        <w:rPr>
          <w:rFonts w:cs="Arial"/>
          <w:lang w:val="sr-Cyrl-RS"/>
        </w:rPr>
        <w:t>године</w:t>
      </w:r>
      <w:r w:rsidR="004776E1" w:rsidRPr="002005B7">
        <w:rPr>
          <w:rFonts w:cs="Arial"/>
        </w:rPr>
        <w:t>)</w:t>
      </w:r>
    </w:p>
    <w:p w:rsidR="004776E1" w:rsidRPr="002005B7" w:rsidRDefault="004776E1" w:rsidP="004776E1">
      <w:pPr>
        <w:tabs>
          <w:tab w:val="left" w:pos="9090"/>
        </w:tabs>
        <w:contextualSpacing/>
        <w:rPr>
          <w:rFonts w:cs="Arial"/>
          <w:lang w:val="sr-Cyrl-RS"/>
        </w:rPr>
      </w:pPr>
      <w:r w:rsidRPr="002005B7">
        <w:rPr>
          <w:rFonts w:cs="Arial"/>
        </w:rPr>
        <w:t xml:space="preserve">Прилог </w:t>
      </w:r>
      <w:r w:rsidR="006460BA" w:rsidRPr="002005B7">
        <w:rPr>
          <w:rFonts w:cs="Arial"/>
          <w:lang w:val="sr-Cyrl-RS"/>
        </w:rPr>
        <w:t>5</w:t>
      </w:r>
      <w:r w:rsidRPr="002005B7">
        <w:rPr>
          <w:rFonts w:cs="Arial"/>
          <w:lang w:val="sr-Cyrl-RS"/>
        </w:rPr>
        <w:t xml:space="preserve"> </w:t>
      </w:r>
      <w:r w:rsidRPr="002005B7">
        <w:rPr>
          <w:rFonts w:cs="Arial"/>
        </w:rPr>
        <w:t>Техничка спецификација</w:t>
      </w:r>
      <w:r w:rsidR="006460BA" w:rsidRPr="002005B7">
        <w:rPr>
          <w:rFonts w:cs="Arial"/>
          <w:lang w:val="sr-Cyrl-RS"/>
        </w:rPr>
        <w:t>.</w:t>
      </w:r>
    </w:p>
    <w:p w:rsidR="004776E1" w:rsidRDefault="00AB1863" w:rsidP="00AB1863">
      <w:pPr>
        <w:tabs>
          <w:tab w:val="left" w:pos="426"/>
          <w:tab w:val="left" w:pos="993"/>
          <w:tab w:val="left" w:pos="9090"/>
        </w:tabs>
        <w:spacing w:before="0"/>
        <w:jc w:val="left"/>
        <w:rPr>
          <w:rFonts w:cs="Arial"/>
          <w:noProof/>
          <w:spacing w:val="-1"/>
          <w:lang w:val="sr-Cyrl-RS"/>
        </w:rPr>
      </w:pPr>
      <w:r>
        <w:rPr>
          <w:rFonts w:cs="Arial"/>
        </w:rPr>
        <w:t>Прилог</w:t>
      </w:r>
      <w:r>
        <w:rPr>
          <w:rFonts w:cs="Arial"/>
          <w:lang w:val="sr-Cyrl-RS"/>
        </w:rPr>
        <w:t xml:space="preserve"> </w:t>
      </w:r>
      <w:r w:rsidR="00C702FE">
        <w:rPr>
          <w:rFonts w:cs="Arial"/>
          <w:lang w:val="sr-Cyrl-RS"/>
        </w:rPr>
        <w:t xml:space="preserve">6 </w:t>
      </w:r>
      <w:r w:rsidR="00C702FE">
        <w:rPr>
          <w:rFonts w:cs="Arial"/>
          <w:noProof/>
          <w:spacing w:val="-1"/>
          <w:lang w:val="sr-Latn-RS"/>
        </w:rPr>
        <w:t>Споразум</w:t>
      </w:r>
      <w:r w:rsidR="006E3B2A">
        <w:rPr>
          <w:rFonts w:cs="Arial"/>
          <w:noProof/>
          <w:spacing w:val="-1"/>
          <w:lang w:val="sr-Latn-RS"/>
        </w:rPr>
        <w:t xml:space="preserve"> </w:t>
      </w:r>
      <w:r w:rsidR="00C702FE">
        <w:rPr>
          <w:rFonts w:cs="Arial"/>
          <w:noProof/>
          <w:spacing w:val="-1"/>
          <w:lang w:val="sr-Latn-RS"/>
        </w:rPr>
        <w:t>о</w:t>
      </w:r>
      <w:r w:rsidR="006E3B2A">
        <w:rPr>
          <w:rFonts w:cs="Arial"/>
          <w:noProof/>
          <w:spacing w:val="-1"/>
          <w:lang w:val="sr-Latn-RS"/>
        </w:rPr>
        <w:t xml:space="preserve"> </w:t>
      </w:r>
      <w:r w:rsidR="00C702FE">
        <w:rPr>
          <w:rFonts w:cs="Arial"/>
          <w:noProof/>
          <w:spacing w:val="-1"/>
          <w:lang w:val="sr-Latn-RS"/>
        </w:rPr>
        <w:t>заједничком</w:t>
      </w:r>
      <w:r w:rsidR="006E3B2A">
        <w:rPr>
          <w:rFonts w:cs="Arial"/>
          <w:noProof/>
          <w:spacing w:val="-1"/>
          <w:lang w:val="sr-Latn-RS"/>
        </w:rPr>
        <w:t xml:space="preserve"> </w:t>
      </w:r>
      <w:r w:rsidR="00C702FE">
        <w:rPr>
          <w:rFonts w:cs="Arial"/>
          <w:noProof/>
          <w:spacing w:val="-1"/>
          <w:lang w:val="sr-Latn-RS"/>
        </w:rPr>
        <w:t>наступању</w:t>
      </w:r>
      <w:r w:rsidR="00C702FE">
        <w:rPr>
          <w:rFonts w:cs="Arial"/>
          <w:noProof/>
          <w:spacing w:val="-1"/>
          <w:lang w:val="sr-Cyrl-RS"/>
        </w:rPr>
        <w:t>.</w:t>
      </w:r>
      <w:r w:rsidR="003A3058">
        <w:rPr>
          <w:rFonts w:cs="Arial"/>
          <w:noProof/>
          <w:spacing w:val="-1"/>
          <w:lang w:val="sr-Cyrl-RS"/>
        </w:rPr>
        <w:br/>
        <w:t>Прилог 7  Средства финансијског обезбеђења</w:t>
      </w:r>
    </w:p>
    <w:p w:rsidR="00B70D6F" w:rsidRPr="00C702FE" w:rsidRDefault="00B70D6F" w:rsidP="00AB1863">
      <w:pPr>
        <w:tabs>
          <w:tab w:val="left" w:pos="426"/>
          <w:tab w:val="left" w:pos="993"/>
          <w:tab w:val="left" w:pos="9090"/>
        </w:tabs>
        <w:spacing w:before="0"/>
        <w:jc w:val="left"/>
        <w:rPr>
          <w:rFonts w:cs="Arial"/>
          <w:spacing w:val="-1"/>
          <w:lang w:val="sr-Cyrl-RS"/>
        </w:rPr>
      </w:pPr>
    </w:p>
    <w:p w:rsidR="006E3B2A" w:rsidRPr="002005B7" w:rsidRDefault="006E3B2A" w:rsidP="004776E1">
      <w:pPr>
        <w:tabs>
          <w:tab w:val="left" w:pos="426"/>
          <w:tab w:val="left" w:pos="851"/>
          <w:tab w:val="left" w:pos="993"/>
          <w:tab w:val="left" w:pos="9090"/>
        </w:tabs>
        <w:spacing w:before="0"/>
        <w:rPr>
          <w:rFonts w:cs="Arial"/>
          <w:spacing w:val="-1"/>
          <w:lang w:val="sr-Latn-RS"/>
        </w:rPr>
      </w:pPr>
    </w:p>
    <w:p w:rsidR="004776E1" w:rsidRPr="002005B7" w:rsidRDefault="004776E1" w:rsidP="004776E1">
      <w:pPr>
        <w:spacing w:before="0"/>
        <w:rPr>
          <w:rFonts w:cs="Arial"/>
          <w:spacing w:val="2"/>
          <w:lang w:val="sr-Cyrl-CS"/>
        </w:rPr>
      </w:pPr>
      <w:r w:rsidRPr="002005B7">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776E1" w:rsidRPr="002005B7" w:rsidRDefault="004776E1" w:rsidP="004776E1">
      <w:pPr>
        <w:spacing w:before="0"/>
        <w:jc w:val="center"/>
        <w:rPr>
          <w:rFonts w:cs="Arial"/>
          <w:b/>
          <w:lang w:val="sr-Latn-RS"/>
        </w:rPr>
      </w:pPr>
    </w:p>
    <w:p w:rsidR="004776E1" w:rsidRPr="002005B7" w:rsidRDefault="004776E1" w:rsidP="004776E1">
      <w:pPr>
        <w:spacing w:before="0"/>
        <w:jc w:val="center"/>
        <w:rPr>
          <w:rFonts w:cs="Arial"/>
          <w:b/>
          <w:lang w:val="sr-Latn-RS"/>
        </w:rPr>
      </w:pPr>
      <w:r w:rsidRPr="002005B7">
        <w:rPr>
          <w:rFonts w:cs="Arial"/>
          <w:b/>
        </w:rPr>
        <w:t>Члан 2</w:t>
      </w:r>
      <w:r w:rsidR="00840963">
        <w:rPr>
          <w:rFonts w:cs="Arial"/>
          <w:b/>
          <w:lang w:val="sr-Cyrl-RS"/>
        </w:rPr>
        <w:t>4</w:t>
      </w:r>
      <w:r w:rsidRPr="002005B7">
        <w:rPr>
          <w:rFonts w:cs="Arial"/>
          <w:b/>
          <w:lang w:val="sr-Latn-RS"/>
        </w:rPr>
        <w:t>.</w:t>
      </w:r>
    </w:p>
    <w:p w:rsidR="004776E1" w:rsidRPr="002005B7" w:rsidRDefault="004776E1" w:rsidP="004776E1">
      <w:pPr>
        <w:pStyle w:val="KDParagraf"/>
        <w:spacing w:before="0"/>
        <w:rPr>
          <w:rFonts w:cs="Arial"/>
        </w:rPr>
      </w:pPr>
      <w:r w:rsidRPr="002005B7">
        <w:rPr>
          <w:rFonts w:cs="Arial"/>
        </w:rPr>
        <w:t xml:space="preserve">Уговор је сачињен у </w:t>
      </w:r>
      <w:r w:rsidRPr="002005B7">
        <w:rPr>
          <w:rFonts w:cs="Arial"/>
          <w:lang w:val="sr-Cyrl-RS"/>
        </w:rPr>
        <w:t>7</w:t>
      </w:r>
      <w:r w:rsidRPr="002005B7">
        <w:rPr>
          <w:rFonts w:cs="Arial"/>
        </w:rPr>
        <w:t xml:space="preserve"> (</w:t>
      </w:r>
      <w:r w:rsidRPr="002005B7">
        <w:rPr>
          <w:rFonts w:cs="Arial"/>
          <w:lang w:val="sr-Cyrl-RS"/>
        </w:rPr>
        <w:t>словима: седам</w:t>
      </w:r>
      <w:r w:rsidRPr="002005B7">
        <w:rPr>
          <w:rFonts w:cs="Arial"/>
        </w:rPr>
        <w:t xml:space="preserve">) истоветних примерка, од којих </w:t>
      </w:r>
      <w:r w:rsidRPr="002005B7">
        <w:rPr>
          <w:rFonts w:cs="Arial"/>
          <w:lang w:val="sr-Cyrl-RS"/>
        </w:rPr>
        <w:t>3</w:t>
      </w:r>
      <w:r w:rsidRPr="002005B7">
        <w:rPr>
          <w:rFonts w:cs="Arial"/>
        </w:rPr>
        <w:t xml:space="preserve"> (</w:t>
      </w:r>
      <w:r w:rsidRPr="002005B7">
        <w:rPr>
          <w:rFonts w:cs="Arial"/>
          <w:lang w:val="sr-Cyrl-RS"/>
        </w:rPr>
        <w:t>словима: три</w:t>
      </w:r>
      <w:r w:rsidRPr="002005B7">
        <w:rPr>
          <w:rFonts w:cs="Arial"/>
        </w:rPr>
        <w:t>) примерка за Продавца</w:t>
      </w:r>
      <w:r w:rsidRPr="002005B7">
        <w:rPr>
          <w:rFonts w:cs="Arial"/>
          <w:lang w:val="sr-Cyrl-RS"/>
        </w:rPr>
        <w:t>,</w:t>
      </w:r>
      <w:r w:rsidRPr="002005B7">
        <w:rPr>
          <w:rFonts w:cs="Arial"/>
        </w:rPr>
        <w:t xml:space="preserve"> </w:t>
      </w:r>
      <w:r w:rsidRPr="002005B7">
        <w:rPr>
          <w:rFonts w:cs="Arial"/>
          <w:lang w:val="sr-Cyrl-RS"/>
        </w:rPr>
        <w:t>а 4 (словима: четири)</w:t>
      </w:r>
      <w:r w:rsidRPr="002005B7">
        <w:rPr>
          <w:rFonts w:cs="Arial"/>
        </w:rPr>
        <w:t xml:space="preserve"> за Купца.</w:t>
      </w:r>
    </w:p>
    <w:p w:rsidR="004776E1" w:rsidRPr="002005B7" w:rsidRDefault="004776E1" w:rsidP="004776E1">
      <w:pPr>
        <w:pStyle w:val="KDParagraf"/>
        <w:spacing w:before="0"/>
        <w:rPr>
          <w:rFonts w:cs="Arial"/>
          <w:lang w:val="sr-Cyrl-RS"/>
        </w:rPr>
      </w:pPr>
    </w:p>
    <w:p w:rsidR="004776E1" w:rsidRPr="002005B7" w:rsidRDefault="004776E1" w:rsidP="004776E1">
      <w:pPr>
        <w:pStyle w:val="KDParagraf"/>
        <w:spacing w:before="0"/>
        <w:rPr>
          <w:rFonts w:cs="Arial"/>
          <w:lang w:val="sr-Cyrl-RS"/>
        </w:rPr>
      </w:pPr>
    </w:p>
    <w:p w:rsidR="004776E1" w:rsidRPr="002005B7" w:rsidRDefault="004776E1" w:rsidP="004776E1">
      <w:pPr>
        <w:spacing w:before="0"/>
        <w:rPr>
          <w:rFonts w:cs="Arial"/>
          <w:b/>
          <w:lang w:val="sr-Cyrl-RS"/>
        </w:rPr>
      </w:pPr>
      <w:r w:rsidRPr="002005B7">
        <w:rPr>
          <w:rFonts w:cs="Arial"/>
          <w:lang w:val="sr-Cyrl-RS"/>
        </w:rPr>
        <w:t xml:space="preserve">                  </w:t>
      </w:r>
      <w:r w:rsidR="003F555D" w:rsidRPr="002005B7">
        <w:rPr>
          <w:rFonts w:cs="Arial"/>
          <w:lang w:val="sr-Cyrl-RS"/>
        </w:rPr>
        <w:t xml:space="preserve">    </w:t>
      </w:r>
      <w:r w:rsidRPr="002005B7">
        <w:rPr>
          <w:rFonts w:cs="Arial"/>
          <w:b/>
          <w:lang w:val="sr-Cyrl-RS"/>
        </w:rPr>
        <w:t xml:space="preserve">КУПАЦ                                                                </w:t>
      </w:r>
      <w:r w:rsidR="003F555D" w:rsidRPr="002005B7">
        <w:rPr>
          <w:rFonts w:cs="Arial"/>
          <w:b/>
          <w:lang w:val="sr-Cyrl-RS"/>
        </w:rPr>
        <w:t xml:space="preserve">           </w:t>
      </w:r>
      <w:r w:rsidRPr="002005B7">
        <w:rPr>
          <w:rFonts w:cs="Arial"/>
          <w:b/>
          <w:lang w:val="sr-Cyrl-RS"/>
        </w:rPr>
        <w:t>ПРОДАВАЦ</w:t>
      </w:r>
    </w:p>
    <w:p w:rsidR="003F555D" w:rsidRPr="002005B7" w:rsidRDefault="004776E1" w:rsidP="004776E1">
      <w:pPr>
        <w:spacing w:before="0"/>
        <w:rPr>
          <w:rFonts w:cs="Arial"/>
          <w:lang w:val="sr-Cyrl-RS"/>
        </w:rPr>
      </w:pPr>
      <w:r w:rsidRPr="002005B7">
        <w:rPr>
          <w:rFonts w:cs="Arial"/>
          <w:b/>
          <w:lang w:val="sr-Cyrl-RS"/>
        </w:rPr>
        <w:t xml:space="preserve">         </w:t>
      </w:r>
      <w:r w:rsidR="003F555D" w:rsidRPr="002005B7">
        <w:rPr>
          <w:rFonts w:cs="Arial"/>
          <w:b/>
          <w:lang w:val="sr-Cyrl-RS"/>
        </w:rPr>
        <w:t xml:space="preserve">     </w:t>
      </w:r>
      <w:r w:rsidRPr="002005B7">
        <w:rPr>
          <w:rFonts w:cs="Arial"/>
          <w:lang w:val="sr-Cyrl-RS"/>
        </w:rPr>
        <w:t xml:space="preserve">Јавно предузеће </w:t>
      </w:r>
    </w:p>
    <w:p w:rsidR="004776E1" w:rsidRPr="002005B7" w:rsidRDefault="003F555D" w:rsidP="004776E1">
      <w:pPr>
        <w:spacing w:before="0"/>
        <w:rPr>
          <w:rFonts w:cs="Arial"/>
          <w:lang w:val="sr-Latn-RS"/>
        </w:rPr>
      </w:pPr>
      <w:r w:rsidRPr="002005B7">
        <w:rPr>
          <w:rFonts w:cs="Arial"/>
          <w:lang w:val="sr-Cyrl-RS"/>
        </w:rPr>
        <w:t xml:space="preserve">       „Електропривреда Србије“</w:t>
      </w:r>
      <w:r w:rsidR="004776E1" w:rsidRPr="002005B7">
        <w:rPr>
          <w:rFonts w:cs="Arial"/>
          <w:lang w:val="sr-Cyrl-RS"/>
        </w:rPr>
        <w:t xml:space="preserve">                                  </w:t>
      </w:r>
      <w:r w:rsidRPr="002005B7">
        <w:rPr>
          <w:rFonts w:cs="Arial"/>
          <w:lang w:val="sr-Cyrl-RS"/>
        </w:rPr>
        <w:t xml:space="preserve">                             </w:t>
      </w:r>
      <w:r w:rsidRPr="002005B7">
        <w:rPr>
          <w:lang w:val="sr-Cyrl-RS"/>
        </w:rPr>
        <w:t>Назив</w:t>
      </w:r>
      <w:r w:rsidR="004776E1" w:rsidRPr="002005B7">
        <w:rPr>
          <w:lang w:val="sr-Cyrl-RS"/>
        </w:rPr>
        <w:t xml:space="preserve"> </w:t>
      </w:r>
      <w:r w:rsidR="004776E1" w:rsidRPr="002005B7">
        <w:rPr>
          <w:lang w:val="sr-Latn-RS"/>
        </w:rPr>
        <w:t xml:space="preserve">   </w:t>
      </w:r>
      <w:r w:rsidR="004776E1" w:rsidRPr="002005B7">
        <w:rPr>
          <w:lang w:val="sr-Cyrl-RS"/>
        </w:rPr>
        <w:t xml:space="preserve">    </w:t>
      </w:r>
      <w:r w:rsidR="004776E1" w:rsidRPr="002005B7">
        <w:rPr>
          <w:rFonts w:cs="Arial"/>
          <w:lang w:val="sr-Cyrl-RS"/>
        </w:rPr>
        <w:t xml:space="preserve">                               </w:t>
      </w:r>
      <w:r w:rsidR="004776E1" w:rsidRPr="002005B7">
        <w:rPr>
          <w:rFonts w:cs="Arial"/>
          <w:lang w:val="sr-Latn-RS"/>
        </w:rPr>
        <w:t xml:space="preserve">        </w:t>
      </w:r>
    </w:p>
    <w:p w:rsidR="004776E1" w:rsidRPr="002005B7" w:rsidRDefault="004776E1" w:rsidP="004776E1">
      <w:pPr>
        <w:spacing w:before="0"/>
        <w:rPr>
          <w:rFonts w:cs="Arial"/>
          <w:lang w:val="sr-Latn-RS"/>
        </w:rPr>
      </w:pPr>
      <w:r w:rsidRPr="002005B7">
        <w:rPr>
          <w:rFonts w:cs="Arial"/>
          <w:lang w:val="sr-Cyrl-RS"/>
        </w:rPr>
        <w:t xml:space="preserve">              </w:t>
      </w:r>
      <w:r w:rsidRPr="002005B7">
        <w:rPr>
          <w:rFonts w:cs="Arial"/>
          <w:lang w:val="sr-Latn-RS"/>
        </w:rPr>
        <w:t xml:space="preserve"> </w:t>
      </w:r>
      <w:r w:rsidRPr="002005B7">
        <w:rPr>
          <w:rFonts w:cs="Arial"/>
          <w:lang w:val="sr-Cyrl-RS"/>
        </w:rPr>
        <w:t xml:space="preserve"> </w:t>
      </w:r>
      <w:r w:rsidR="003F555D" w:rsidRPr="002005B7">
        <w:rPr>
          <w:rFonts w:cs="Arial"/>
          <w:lang w:val="sr-Cyrl-RS"/>
        </w:rPr>
        <w:t xml:space="preserve">   </w:t>
      </w:r>
      <w:r w:rsidRPr="002005B7">
        <w:rPr>
          <w:rFonts w:cs="Arial"/>
          <w:lang w:val="sr-Cyrl-RS"/>
        </w:rPr>
        <w:t>Београд</w:t>
      </w:r>
      <w:r w:rsidRPr="002005B7">
        <w:rPr>
          <w:rFonts w:cs="Arial"/>
        </w:rPr>
        <w:t xml:space="preserve"> </w:t>
      </w:r>
      <w:r w:rsidRPr="002005B7">
        <w:rPr>
          <w:rFonts w:cs="Arial"/>
          <w:lang w:val="sr-Cyrl-RS"/>
        </w:rPr>
        <w:t xml:space="preserve">   </w:t>
      </w:r>
      <w:r w:rsidRPr="002005B7">
        <w:rPr>
          <w:rFonts w:cs="Arial"/>
          <w:lang w:val="sr-Latn-RS"/>
        </w:rPr>
        <w:t xml:space="preserve">                                              </w:t>
      </w:r>
    </w:p>
    <w:p w:rsidR="004776E1" w:rsidRPr="002005B7" w:rsidRDefault="004776E1" w:rsidP="004776E1">
      <w:pPr>
        <w:spacing w:before="0"/>
        <w:rPr>
          <w:lang w:val="sr-Cyrl-RS"/>
        </w:rPr>
      </w:pPr>
      <w:r w:rsidRPr="002005B7">
        <w:rPr>
          <w:rFonts w:cs="Arial"/>
          <w:lang w:val="sr-Cyrl-RS"/>
        </w:rPr>
        <w:t xml:space="preserve">                                                                                                                                                                                                                                          </w:t>
      </w:r>
    </w:p>
    <w:p w:rsidR="004776E1" w:rsidRPr="002005B7" w:rsidRDefault="004776E1" w:rsidP="004776E1">
      <w:pPr>
        <w:spacing w:before="0"/>
        <w:rPr>
          <w:rFonts w:cs="Arial"/>
          <w:lang w:val="sr-Cyrl-RS"/>
        </w:rPr>
      </w:pPr>
      <w:r w:rsidRPr="002005B7">
        <w:rPr>
          <w:rFonts w:cs="Arial"/>
        </w:rPr>
        <w:t xml:space="preserve">    </w:t>
      </w:r>
      <w:r w:rsidRPr="002005B7">
        <w:rPr>
          <w:rFonts w:cs="Arial"/>
          <w:lang w:val="sr-Cyrl-RS"/>
        </w:rPr>
        <w:t xml:space="preserve">  </w:t>
      </w:r>
      <w:r w:rsidRPr="002005B7">
        <w:rPr>
          <w:rFonts w:cs="Arial"/>
        </w:rPr>
        <w:t>_________________</w:t>
      </w:r>
      <w:r w:rsidRPr="002005B7">
        <w:rPr>
          <w:rFonts w:cs="Arial"/>
          <w:lang w:val="sr-Cyrl-RS"/>
        </w:rPr>
        <w:t>___</w:t>
      </w:r>
      <w:r w:rsidRPr="002005B7">
        <w:rPr>
          <w:rFonts w:cs="Arial"/>
        </w:rPr>
        <w:t xml:space="preserve">                                        </w:t>
      </w:r>
      <w:r w:rsidRPr="002005B7">
        <w:rPr>
          <w:rFonts w:cs="Arial"/>
          <w:lang w:val="sr-Cyrl-RS"/>
        </w:rPr>
        <w:t xml:space="preserve">   </w:t>
      </w:r>
      <w:r w:rsidR="003F555D" w:rsidRPr="002005B7">
        <w:rPr>
          <w:rFonts w:cs="Arial"/>
          <w:lang w:val="sr-Cyrl-RS"/>
        </w:rPr>
        <w:t xml:space="preserve">            </w:t>
      </w:r>
      <w:r w:rsidRPr="002005B7">
        <w:rPr>
          <w:rFonts w:cs="Arial"/>
          <w:lang w:val="sr-Cyrl-RS"/>
        </w:rPr>
        <w:t>___________________</w:t>
      </w:r>
    </w:p>
    <w:p w:rsidR="004776E1" w:rsidRPr="002005B7" w:rsidRDefault="004776E1" w:rsidP="004776E1">
      <w:pPr>
        <w:tabs>
          <w:tab w:val="left" w:pos="6489"/>
        </w:tabs>
        <w:spacing w:before="0"/>
        <w:rPr>
          <w:rFonts w:cs="Arial"/>
          <w:lang w:val="sr-Cyrl-RS"/>
        </w:rPr>
      </w:pPr>
      <w:r w:rsidRPr="002005B7">
        <w:rPr>
          <w:rFonts w:cs="Arial"/>
        </w:rPr>
        <w:t xml:space="preserve"> </w:t>
      </w:r>
      <w:r w:rsidRPr="002005B7">
        <w:rPr>
          <w:rFonts w:cs="Arial"/>
          <w:lang w:val="sr-Cyrl-RS"/>
        </w:rPr>
        <w:t>Милорад Грчић, в.д. директ</w:t>
      </w:r>
      <w:r w:rsidRPr="002005B7">
        <w:rPr>
          <w:rFonts w:cs="Arial"/>
          <w:lang w:val="sr-Latn-RS"/>
        </w:rPr>
        <w:t>o</w:t>
      </w:r>
      <w:r w:rsidRPr="002005B7">
        <w:rPr>
          <w:rFonts w:cs="Arial"/>
          <w:lang w:val="sr-Cyrl-RS"/>
        </w:rPr>
        <w:t xml:space="preserve">ра                                  </w:t>
      </w:r>
      <w:r w:rsidR="003F555D" w:rsidRPr="002005B7">
        <w:rPr>
          <w:rFonts w:cs="Arial"/>
          <w:lang w:val="sr-Cyrl-RS"/>
        </w:rPr>
        <w:t xml:space="preserve">            </w:t>
      </w:r>
      <w:r w:rsidR="003F555D" w:rsidRPr="002005B7">
        <w:rPr>
          <w:rFonts w:cs="Arial"/>
          <w:bCs/>
          <w:lang w:val="sr-Cyrl-CS" w:eastAsia="x-none"/>
        </w:rPr>
        <w:t>Име и презуме/</w:t>
      </w:r>
      <w:r w:rsidRPr="002005B7">
        <w:rPr>
          <w:rFonts w:cs="Arial"/>
          <w:bCs/>
          <w:lang w:val="sr-Cyrl-CS" w:eastAsia="x-none"/>
        </w:rPr>
        <w:t>функција</w:t>
      </w:r>
    </w:p>
    <w:bookmarkEnd w:id="243"/>
    <w:p w:rsidR="00C70060" w:rsidRPr="00EA58F7" w:rsidRDefault="00C70060" w:rsidP="00C70060">
      <w:pPr>
        <w:rPr>
          <w:rFonts w:ascii="Calibri" w:eastAsia="Calibri" w:hAnsi="Calibri"/>
          <w:lang w:val="sr-Cyrl-RS"/>
        </w:rPr>
      </w:pPr>
    </w:p>
    <w:p w:rsidR="00B2209B" w:rsidRPr="002005B7" w:rsidRDefault="00B2209B" w:rsidP="00C70060">
      <w:pPr>
        <w:tabs>
          <w:tab w:val="left" w:pos="1590"/>
        </w:tabs>
        <w:spacing w:before="240"/>
        <w:rPr>
          <w:rFonts w:eastAsia="Arial" w:cs="Arial"/>
          <w:lang w:val="sr-Latn-RS"/>
        </w:rPr>
      </w:pPr>
    </w:p>
    <w:sectPr w:rsidR="00B2209B" w:rsidRPr="002005B7" w:rsidSect="008E757B">
      <w:footnotePr>
        <w:pos w:val="beneathText"/>
      </w:footnotePr>
      <w:pgSz w:w="11909" w:h="16834" w:code="9"/>
      <w:pgMar w:top="720" w:right="720" w:bottom="720" w:left="720" w:header="113"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301" w:rsidRDefault="00513301">
      <w:r>
        <w:separator/>
      </w:r>
    </w:p>
    <w:p w:rsidR="00513301" w:rsidRDefault="00513301"/>
  </w:endnote>
  <w:endnote w:type="continuationSeparator" w:id="0">
    <w:p w:rsidR="00513301" w:rsidRDefault="00513301">
      <w:r>
        <w:continuationSeparator/>
      </w:r>
    </w:p>
    <w:p w:rsidR="00513301" w:rsidRDefault="00513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NewRomanPSMT">
    <w:altName w:val="Times New Roman"/>
    <w:charset w:val="00"/>
    <w:family w:val="auto"/>
    <w:pitch w:val="variable"/>
    <w:sig w:usb0="00000201" w:usb1="00000000" w:usb2="00000000" w:usb3="00000000" w:csb0="00000004"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charset w:val="80"/>
    <w:family w:val="auto"/>
    <w:pitch w:val="default"/>
  </w:font>
  <w:font w:name="FuturaA Md BT">
    <w:altName w:val="ITC Avant Garde Gothic"/>
    <w:charset w:val="00"/>
    <w:family w:val="swiss"/>
    <w:pitch w:val="variable"/>
    <w:sig w:usb0="00000001" w:usb1="00000000" w:usb2="00000000" w:usb3="00000000" w:csb0="00000003" w:csb1="00000000"/>
  </w:font>
  <w:font w:name="HelveticaBold">
    <w:charset w:val="00"/>
    <w:family w:val="auto"/>
    <w:pitch w:val="variable"/>
    <w:sig w:usb0="00000083" w:usb1="00000000" w:usb2="00000000" w:usb3="00000000" w:csb0="00000009" w:csb1="00000000"/>
  </w:font>
  <w:font w:name="Optima">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rial,Bold">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Arial Narrow,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86E" w:rsidRDefault="0049386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386E" w:rsidRDefault="0049386E" w:rsidP="00841BE7">
    <w:pPr>
      <w:pStyle w:val="Footer"/>
      <w:ind w:right="360"/>
    </w:pPr>
  </w:p>
  <w:p w:rsidR="0049386E" w:rsidRDefault="0049386E"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86E" w:rsidRPr="00C9198A" w:rsidRDefault="0049386E" w:rsidP="00EC47F9">
    <w:pPr>
      <w:pStyle w:val="Footer"/>
      <w:pBdr>
        <w:top w:val="single" w:sz="4" w:space="3" w:color="auto"/>
      </w:pBdr>
      <w:spacing w:before="0" w:after="240"/>
      <w:jc w:val="right"/>
      <w:rPr>
        <w:sz w:val="18"/>
        <w:szCs w:val="18"/>
      </w:rPr>
    </w:pPr>
    <w:r w:rsidRPr="00C9198A">
      <w:rPr>
        <w:rFonts w:cs="Arial"/>
        <w:sz w:val="18"/>
        <w:szCs w:val="18"/>
      </w:rPr>
      <w:t xml:space="preserve">Страна </w:t>
    </w:r>
    <w:r w:rsidRPr="00C9198A">
      <w:rPr>
        <w:rStyle w:val="PageNumber"/>
        <w:rFonts w:cs="Arial"/>
        <w:sz w:val="18"/>
        <w:szCs w:val="18"/>
      </w:rPr>
      <w:fldChar w:fldCharType="begin"/>
    </w:r>
    <w:r w:rsidRPr="00C9198A">
      <w:rPr>
        <w:rStyle w:val="PageNumber"/>
        <w:rFonts w:cs="Arial"/>
        <w:sz w:val="18"/>
        <w:szCs w:val="18"/>
      </w:rPr>
      <w:instrText xml:space="preserve"> PAGE </w:instrText>
    </w:r>
    <w:r w:rsidRPr="00C9198A">
      <w:rPr>
        <w:rStyle w:val="PageNumber"/>
        <w:rFonts w:cs="Arial"/>
        <w:sz w:val="18"/>
        <w:szCs w:val="18"/>
      </w:rPr>
      <w:fldChar w:fldCharType="separate"/>
    </w:r>
    <w:r w:rsidR="009B1442">
      <w:rPr>
        <w:rStyle w:val="PageNumber"/>
        <w:rFonts w:cs="Arial"/>
        <w:noProof/>
        <w:sz w:val="18"/>
        <w:szCs w:val="18"/>
      </w:rPr>
      <w:t>20</w:t>
    </w:r>
    <w:r w:rsidRPr="00C9198A">
      <w:rPr>
        <w:rStyle w:val="PageNumber"/>
        <w:rFonts w:cs="Arial"/>
        <w:sz w:val="18"/>
        <w:szCs w:val="18"/>
      </w:rPr>
      <w:fldChar w:fldCharType="end"/>
    </w:r>
    <w:r w:rsidRPr="00C9198A">
      <w:rPr>
        <w:rStyle w:val="PageNumber"/>
        <w:rFonts w:cs="Arial"/>
        <w:sz w:val="18"/>
        <w:szCs w:val="18"/>
      </w:rPr>
      <w:t xml:space="preserve"> од </w:t>
    </w:r>
    <w:r w:rsidRPr="00C9198A">
      <w:rPr>
        <w:rStyle w:val="PageNumber"/>
        <w:rFonts w:cs="Arial"/>
        <w:sz w:val="18"/>
        <w:szCs w:val="18"/>
      </w:rPr>
      <w:fldChar w:fldCharType="begin"/>
    </w:r>
    <w:r w:rsidRPr="00C9198A">
      <w:rPr>
        <w:rStyle w:val="PageNumber"/>
        <w:rFonts w:cs="Arial"/>
        <w:sz w:val="18"/>
        <w:szCs w:val="18"/>
      </w:rPr>
      <w:instrText xml:space="preserve"> NUMPAGES </w:instrText>
    </w:r>
    <w:r w:rsidRPr="00C9198A">
      <w:rPr>
        <w:rStyle w:val="PageNumber"/>
        <w:rFonts w:cs="Arial"/>
        <w:sz w:val="18"/>
        <w:szCs w:val="18"/>
      </w:rPr>
      <w:fldChar w:fldCharType="separate"/>
    </w:r>
    <w:r w:rsidR="009B1442">
      <w:rPr>
        <w:rStyle w:val="PageNumber"/>
        <w:rFonts w:cs="Arial"/>
        <w:noProof/>
        <w:sz w:val="18"/>
        <w:szCs w:val="18"/>
      </w:rPr>
      <w:t>57</w:t>
    </w:r>
    <w:r w:rsidRPr="00C9198A">
      <w:rPr>
        <w:rStyle w:val="PageNumbe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86E" w:rsidRPr="00C9198A" w:rsidRDefault="0049386E" w:rsidP="0082779B">
    <w:pPr>
      <w:pStyle w:val="Footer"/>
      <w:pBdr>
        <w:top w:val="single" w:sz="4" w:space="3" w:color="auto"/>
      </w:pBdr>
      <w:spacing w:before="0" w:after="240"/>
      <w:jc w:val="right"/>
      <w:rPr>
        <w:sz w:val="18"/>
        <w:szCs w:val="18"/>
      </w:rPr>
    </w:pPr>
    <w:r w:rsidRPr="00C9198A">
      <w:rPr>
        <w:rFonts w:cs="Arial"/>
        <w:sz w:val="18"/>
        <w:szCs w:val="18"/>
      </w:rPr>
      <w:t xml:space="preserve">Страна </w:t>
    </w:r>
    <w:r w:rsidRPr="00C9198A">
      <w:rPr>
        <w:rStyle w:val="PageNumber"/>
        <w:rFonts w:cs="Arial"/>
        <w:sz w:val="18"/>
        <w:szCs w:val="18"/>
      </w:rPr>
      <w:fldChar w:fldCharType="begin"/>
    </w:r>
    <w:r w:rsidRPr="00C9198A">
      <w:rPr>
        <w:rStyle w:val="PageNumber"/>
        <w:rFonts w:cs="Arial"/>
        <w:sz w:val="18"/>
        <w:szCs w:val="18"/>
      </w:rPr>
      <w:instrText xml:space="preserve"> PAGE </w:instrText>
    </w:r>
    <w:r w:rsidRPr="00C9198A">
      <w:rPr>
        <w:rStyle w:val="PageNumber"/>
        <w:rFonts w:cs="Arial"/>
        <w:sz w:val="18"/>
        <w:szCs w:val="18"/>
      </w:rPr>
      <w:fldChar w:fldCharType="separate"/>
    </w:r>
    <w:r w:rsidR="009B1442">
      <w:rPr>
        <w:rStyle w:val="PageNumber"/>
        <w:rFonts w:cs="Arial"/>
        <w:noProof/>
        <w:sz w:val="18"/>
        <w:szCs w:val="18"/>
      </w:rPr>
      <w:t>1</w:t>
    </w:r>
    <w:r w:rsidRPr="00C9198A">
      <w:rPr>
        <w:rStyle w:val="PageNumber"/>
        <w:rFonts w:cs="Arial"/>
        <w:sz w:val="18"/>
        <w:szCs w:val="18"/>
      </w:rPr>
      <w:fldChar w:fldCharType="end"/>
    </w:r>
    <w:r w:rsidRPr="00C9198A">
      <w:rPr>
        <w:rStyle w:val="PageNumber"/>
        <w:rFonts w:cs="Arial"/>
        <w:sz w:val="18"/>
        <w:szCs w:val="18"/>
      </w:rPr>
      <w:t xml:space="preserve"> од </w:t>
    </w:r>
    <w:r w:rsidRPr="00C9198A">
      <w:rPr>
        <w:rStyle w:val="PageNumber"/>
        <w:rFonts w:cs="Arial"/>
        <w:sz w:val="18"/>
        <w:szCs w:val="18"/>
      </w:rPr>
      <w:fldChar w:fldCharType="begin"/>
    </w:r>
    <w:r w:rsidRPr="00C9198A">
      <w:rPr>
        <w:rStyle w:val="PageNumber"/>
        <w:rFonts w:cs="Arial"/>
        <w:sz w:val="18"/>
        <w:szCs w:val="18"/>
      </w:rPr>
      <w:instrText xml:space="preserve"> NUMPAGES </w:instrText>
    </w:r>
    <w:r w:rsidRPr="00C9198A">
      <w:rPr>
        <w:rStyle w:val="PageNumber"/>
        <w:rFonts w:cs="Arial"/>
        <w:sz w:val="18"/>
        <w:szCs w:val="18"/>
      </w:rPr>
      <w:fldChar w:fldCharType="separate"/>
    </w:r>
    <w:r w:rsidR="009B1442">
      <w:rPr>
        <w:rStyle w:val="PageNumber"/>
        <w:rFonts w:cs="Arial"/>
        <w:noProof/>
        <w:sz w:val="18"/>
        <w:szCs w:val="18"/>
      </w:rPr>
      <w:t>57</w:t>
    </w:r>
    <w:r w:rsidRPr="00C9198A">
      <w:rPr>
        <w:rStyle w:val="PageNumber"/>
        <w:rFonts w:cs="Arial"/>
        <w:sz w:val="18"/>
        <w:szCs w:val="18"/>
      </w:rPr>
      <w:fldChar w:fldCharType="end"/>
    </w:r>
  </w:p>
  <w:p w:rsidR="0049386E" w:rsidRDefault="00493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301" w:rsidRDefault="00513301">
      <w:r>
        <w:separator/>
      </w:r>
    </w:p>
    <w:p w:rsidR="00513301" w:rsidRDefault="00513301"/>
  </w:footnote>
  <w:footnote w:type="continuationSeparator" w:id="0">
    <w:p w:rsidR="00513301" w:rsidRDefault="00513301">
      <w:r>
        <w:continuationSeparator/>
      </w:r>
    </w:p>
    <w:p w:rsidR="00513301" w:rsidRDefault="005133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86E" w:rsidRDefault="0049386E" w:rsidP="004276AD">
    <w:pPr>
      <w:pStyle w:val="Header"/>
      <w:rPr>
        <w:sz w:val="20"/>
      </w:rPr>
    </w:pPr>
  </w:p>
  <w:p w:rsidR="0049386E" w:rsidRPr="00E26A27" w:rsidRDefault="0049386E" w:rsidP="00E26A27">
    <w:pPr>
      <w:pStyle w:val="Header"/>
      <w:jc w:val="center"/>
      <w:rPr>
        <w:sz w:val="16"/>
        <w:szCs w:val="16"/>
        <w:lang w:val="sr-Cyrl-RS"/>
      </w:rPr>
    </w:pPr>
    <w:r w:rsidRPr="00E26A27">
      <w:rPr>
        <w:sz w:val="16"/>
        <w:szCs w:val="16"/>
      </w:rPr>
      <w:t>ЈП „Електропривреда Србије</w:t>
    </w:r>
    <w:proofErr w:type="gramStart"/>
    <w:r w:rsidRPr="00E26A27">
      <w:rPr>
        <w:sz w:val="16"/>
        <w:szCs w:val="16"/>
      </w:rPr>
      <w:t>“ Београд</w:t>
    </w:r>
    <w:proofErr w:type="gramEnd"/>
    <w:r w:rsidRPr="00E26A27">
      <w:rPr>
        <w:sz w:val="16"/>
        <w:szCs w:val="16"/>
      </w:rPr>
      <w:t xml:space="preserve">              </w:t>
    </w:r>
    <w:r w:rsidRPr="00E26A27">
      <w:rPr>
        <w:sz w:val="16"/>
        <w:szCs w:val="16"/>
        <w:lang w:val="sr-Cyrl-RS"/>
      </w:rPr>
      <w:t xml:space="preserve">                     </w:t>
    </w:r>
    <w:r w:rsidRPr="00E26A27">
      <w:rPr>
        <w:sz w:val="16"/>
        <w:szCs w:val="16"/>
      </w:rPr>
      <w:t>Конкурсна документација ЈН/4000/0320/2019</w:t>
    </w:r>
    <w:r w:rsidRPr="00E26A27">
      <w:rPr>
        <w:sz w:val="16"/>
        <w:szCs w:val="16"/>
        <w:lang w:val="sr-Cyrl-RS"/>
      </w:rPr>
      <w:t xml:space="preserve"> Јана број 2097/2019</w:t>
    </w:r>
  </w:p>
  <w:p w:rsidR="0049386E" w:rsidRPr="00E26A27" w:rsidRDefault="0049386E" w:rsidP="00E26A27">
    <w:pPr>
      <w:pStyle w:val="Header"/>
      <w:jc w:val="center"/>
      <w:rPr>
        <w:sz w:val="16"/>
        <w:szCs w:val="16"/>
      </w:rPr>
    </w:pPr>
    <w:r w:rsidRPr="00E26A27">
      <w:rPr>
        <w:sz w:val="16"/>
        <w:szCs w:val="16"/>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49386E" w:rsidRPr="00E26A27" w:rsidRDefault="0049386E" w:rsidP="00E26A27">
    <w:pPr>
      <w:pStyle w:val="Header"/>
      <w:rPr>
        <w:sz w:val="20"/>
      </w:rPr>
    </w:pPr>
  </w:p>
  <w:p w:rsidR="0049386E" w:rsidRPr="004276AD" w:rsidRDefault="0049386E" w:rsidP="00E26A2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86E" w:rsidRPr="00C9198A" w:rsidRDefault="0049386E" w:rsidP="00C9198A">
    <w:pPr>
      <w:pStyle w:val="Header"/>
      <w:spacing w:before="0"/>
      <w:rPr>
        <w:szCs w:val="24"/>
        <w:lang w:val="sr-Cyrl-RS"/>
      </w:rPr>
    </w:pPr>
  </w:p>
  <w:p w:rsidR="0049386E" w:rsidRPr="00E26A27" w:rsidRDefault="0049386E" w:rsidP="00DF6C5D">
    <w:pPr>
      <w:pStyle w:val="Header"/>
      <w:jc w:val="center"/>
      <w:rPr>
        <w:sz w:val="16"/>
        <w:szCs w:val="16"/>
        <w:lang w:val="sr-Cyrl-RS"/>
      </w:rPr>
    </w:pPr>
    <w:r w:rsidRPr="00E26A27">
      <w:rPr>
        <w:sz w:val="16"/>
        <w:szCs w:val="16"/>
      </w:rPr>
      <w:t>ЈП „Електропривреда Србије</w:t>
    </w:r>
    <w:proofErr w:type="gramStart"/>
    <w:r w:rsidRPr="00E26A27">
      <w:rPr>
        <w:sz w:val="16"/>
        <w:szCs w:val="16"/>
      </w:rPr>
      <w:t>“ Београд</w:t>
    </w:r>
    <w:proofErr w:type="gramEnd"/>
    <w:r w:rsidRPr="00E26A27">
      <w:rPr>
        <w:sz w:val="16"/>
        <w:szCs w:val="16"/>
      </w:rPr>
      <w:t xml:space="preserve">              </w:t>
    </w:r>
    <w:r w:rsidRPr="00E26A27">
      <w:rPr>
        <w:sz w:val="16"/>
        <w:szCs w:val="16"/>
        <w:lang w:val="sr-Cyrl-RS"/>
      </w:rPr>
      <w:t xml:space="preserve">                     </w:t>
    </w:r>
    <w:r w:rsidRPr="00E26A27">
      <w:rPr>
        <w:sz w:val="16"/>
        <w:szCs w:val="16"/>
      </w:rPr>
      <w:t>Конкурсна документација ЈН/4000/0320/2019</w:t>
    </w:r>
    <w:r>
      <w:rPr>
        <w:sz w:val="16"/>
        <w:szCs w:val="16"/>
        <w:lang w:val="sr-Cyrl-RS"/>
      </w:rPr>
      <w:t xml:space="preserve"> Јана број 2097/2019</w:t>
    </w:r>
  </w:p>
  <w:p w:rsidR="0049386E" w:rsidRPr="00E26A27" w:rsidRDefault="0049386E" w:rsidP="00DF6C5D">
    <w:pPr>
      <w:pStyle w:val="Header"/>
      <w:jc w:val="center"/>
      <w:rPr>
        <w:sz w:val="16"/>
        <w:szCs w:val="16"/>
      </w:rPr>
    </w:pPr>
    <w:r w:rsidRPr="00E26A27">
      <w:rPr>
        <w:sz w:val="16"/>
        <w:szCs w:val="16"/>
      </w:rPr>
      <w:tab/>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49386E" w:rsidRDefault="0049386E" w:rsidP="00DF6C5D">
    <w:pPr>
      <w:pStyle w:val="Header"/>
      <w:jc w:val="center"/>
      <w:rPr>
        <w:sz w:val="20"/>
      </w:rPr>
    </w:pPr>
  </w:p>
  <w:p w:rsidR="0049386E" w:rsidRDefault="0049386E" w:rsidP="00DF6C5D">
    <w:pPr>
      <w:pStyle w:val="Header"/>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C62FB5"/>
    <w:multiLevelType w:val="hybridMultilevel"/>
    <w:tmpl w:val="EFD2E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752704"/>
    <w:multiLevelType w:val="hybridMultilevel"/>
    <w:tmpl w:val="74C2B7AC"/>
    <w:lvl w:ilvl="0" w:tplc="B6D213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33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1E036F4"/>
    <w:multiLevelType w:val="hybridMultilevel"/>
    <w:tmpl w:val="BD12DC4A"/>
    <w:lvl w:ilvl="0" w:tplc="01B02C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2C07EE"/>
    <w:multiLevelType w:val="hybridMultilevel"/>
    <w:tmpl w:val="EB8E2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4493117"/>
    <w:multiLevelType w:val="hybridMultilevel"/>
    <w:tmpl w:val="4574CD5E"/>
    <w:lvl w:ilvl="0" w:tplc="3216DEE2">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9223F9"/>
    <w:multiLevelType w:val="multilevel"/>
    <w:tmpl w:val="9E5CC83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9927065"/>
    <w:multiLevelType w:val="hybridMultilevel"/>
    <w:tmpl w:val="372E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395066A"/>
    <w:multiLevelType w:val="hybridMultilevel"/>
    <w:tmpl w:val="873A38A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B8D616E"/>
    <w:multiLevelType w:val="multilevel"/>
    <w:tmpl w:val="F7900BA0"/>
    <w:lvl w:ilvl="0">
      <w:start w:val="6"/>
      <w:numFmt w:val="decimal"/>
      <w:lvlText w:val="%1"/>
      <w:lvlJc w:val="left"/>
      <w:pPr>
        <w:ind w:left="465" w:hanging="465"/>
      </w:pPr>
      <w:rPr>
        <w:rFonts w:hint="default"/>
      </w:rPr>
    </w:lvl>
    <w:lvl w:ilvl="1">
      <w:start w:val="13"/>
      <w:numFmt w:val="decimal"/>
      <w:lvlText w:val="%1.%2"/>
      <w:lvlJc w:val="left"/>
      <w:pPr>
        <w:ind w:left="127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7"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46F1AF2"/>
    <w:multiLevelType w:val="hybridMultilevel"/>
    <w:tmpl w:val="EF02C5F6"/>
    <w:lvl w:ilvl="0" w:tplc="FE42E6E0">
      <w:start w:val="1"/>
      <w:numFmt w:val="decimal"/>
      <w:lvlText w:val="%1."/>
      <w:lvlJc w:val="left"/>
      <w:pPr>
        <w:ind w:left="113" w:hanging="721"/>
      </w:pPr>
      <w:rPr>
        <w:rFonts w:ascii="Arial" w:eastAsia="Arial" w:hAnsi="Arial" w:cs="Arial" w:hint="default"/>
        <w:spacing w:val="-1"/>
        <w:w w:val="100"/>
        <w:sz w:val="22"/>
        <w:szCs w:val="22"/>
      </w:rPr>
    </w:lvl>
    <w:lvl w:ilvl="1" w:tplc="B2C83DBC">
      <w:start w:val="1"/>
      <w:numFmt w:val="bullet"/>
      <w:lvlText w:val="•"/>
      <w:lvlJc w:val="left"/>
      <w:pPr>
        <w:ind w:left="1146" w:hanging="721"/>
      </w:pPr>
      <w:rPr>
        <w:rFonts w:hint="default"/>
      </w:rPr>
    </w:lvl>
    <w:lvl w:ilvl="2" w:tplc="C7326152">
      <w:start w:val="1"/>
      <w:numFmt w:val="bullet"/>
      <w:lvlText w:val="•"/>
      <w:lvlJc w:val="left"/>
      <w:pPr>
        <w:ind w:left="2172" w:hanging="721"/>
      </w:pPr>
      <w:rPr>
        <w:rFonts w:hint="default"/>
      </w:rPr>
    </w:lvl>
    <w:lvl w:ilvl="3" w:tplc="F77CFF28">
      <w:start w:val="1"/>
      <w:numFmt w:val="bullet"/>
      <w:lvlText w:val="•"/>
      <w:lvlJc w:val="left"/>
      <w:pPr>
        <w:ind w:left="3199" w:hanging="721"/>
      </w:pPr>
      <w:rPr>
        <w:rFonts w:hint="default"/>
      </w:rPr>
    </w:lvl>
    <w:lvl w:ilvl="4" w:tplc="61C89704">
      <w:start w:val="1"/>
      <w:numFmt w:val="bullet"/>
      <w:lvlText w:val="•"/>
      <w:lvlJc w:val="left"/>
      <w:pPr>
        <w:ind w:left="4225" w:hanging="721"/>
      </w:pPr>
      <w:rPr>
        <w:rFonts w:hint="default"/>
      </w:rPr>
    </w:lvl>
    <w:lvl w:ilvl="5" w:tplc="13422168">
      <w:start w:val="1"/>
      <w:numFmt w:val="bullet"/>
      <w:lvlText w:val="•"/>
      <w:lvlJc w:val="left"/>
      <w:pPr>
        <w:ind w:left="5252" w:hanging="721"/>
      </w:pPr>
      <w:rPr>
        <w:rFonts w:hint="default"/>
      </w:rPr>
    </w:lvl>
    <w:lvl w:ilvl="6" w:tplc="0038E346">
      <w:start w:val="1"/>
      <w:numFmt w:val="bullet"/>
      <w:lvlText w:val="•"/>
      <w:lvlJc w:val="left"/>
      <w:pPr>
        <w:ind w:left="6278" w:hanging="721"/>
      </w:pPr>
      <w:rPr>
        <w:rFonts w:hint="default"/>
      </w:rPr>
    </w:lvl>
    <w:lvl w:ilvl="7" w:tplc="80CE03B2">
      <w:start w:val="1"/>
      <w:numFmt w:val="bullet"/>
      <w:lvlText w:val="•"/>
      <w:lvlJc w:val="left"/>
      <w:pPr>
        <w:ind w:left="7304" w:hanging="721"/>
      </w:pPr>
      <w:rPr>
        <w:rFonts w:hint="default"/>
      </w:rPr>
    </w:lvl>
    <w:lvl w:ilvl="8" w:tplc="04381D2E">
      <w:start w:val="1"/>
      <w:numFmt w:val="bullet"/>
      <w:lvlText w:val="•"/>
      <w:lvlJc w:val="left"/>
      <w:pPr>
        <w:ind w:left="8331" w:hanging="721"/>
      </w:pPr>
      <w:rPr>
        <w:rFonts w:hint="default"/>
      </w:rPr>
    </w:lvl>
  </w:abstractNum>
  <w:abstractNum w:abstractNumId="80"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532617DA"/>
    <w:multiLevelType w:val="hybridMultilevel"/>
    <w:tmpl w:val="7630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400B9A"/>
    <w:multiLevelType w:val="hybridMultilevel"/>
    <w:tmpl w:val="9928FA02"/>
    <w:lvl w:ilvl="0" w:tplc="04090001">
      <w:start w:val="1"/>
      <w:numFmt w:val="bullet"/>
      <w:lvlText w:val=""/>
      <w:lvlJc w:val="left"/>
      <w:pPr>
        <w:ind w:left="1219" w:hanging="360"/>
      </w:pPr>
      <w:rPr>
        <w:rFonts w:ascii="Symbol" w:hAnsi="Symbol" w:hint="default"/>
      </w:rPr>
    </w:lvl>
    <w:lvl w:ilvl="1" w:tplc="04090003">
      <w:start w:val="1"/>
      <w:numFmt w:val="bullet"/>
      <w:lvlText w:val="o"/>
      <w:lvlJc w:val="left"/>
      <w:pPr>
        <w:ind w:left="1939" w:hanging="360"/>
      </w:pPr>
      <w:rPr>
        <w:rFonts w:ascii="Courier New" w:hAnsi="Courier New" w:cs="Courier New" w:hint="default"/>
      </w:rPr>
    </w:lvl>
    <w:lvl w:ilvl="2" w:tplc="04090005">
      <w:numFmt w:val="bullet"/>
      <w:lvlText w:val="-"/>
      <w:lvlJc w:val="left"/>
      <w:pPr>
        <w:ind w:left="2659" w:hanging="360"/>
      </w:pPr>
      <w:rPr>
        <w:rFonts w:ascii="Arial" w:eastAsia="Calibri" w:hAnsi="Arial" w:cs="Arial"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86" w15:restartNumberingAfterBreak="0">
    <w:nsid w:val="57680459"/>
    <w:multiLevelType w:val="hybridMultilevel"/>
    <w:tmpl w:val="CE5E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C086590"/>
    <w:multiLevelType w:val="multilevel"/>
    <w:tmpl w:val="4F2A7356"/>
    <w:lvl w:ilvl="0">
      <w:start w:val="1"/>
      <w:numFmt w:val="decimal"/>
      <w:lvlText w:val="%1."/>
      <w:lvlJc w:val="left"/>
      <w:pPr>
        <w:ind w:left="333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F6C793B"/>
    <w:multiLevelType w:val="hybridMultilevel"/>
    <w:tmpl w:val="723CF394"/>
    <w:lvl w:ilvl="0" w:tplc="11262D8E">
      <w:start w:val="1"/>
      <w:numFmt w:val="bullet"/>
      <w:pStyle w:val="KDNabrajanje"/>
      <w:lvlText w:val=""/>
      <w:lvlJc w:val="left"/>
      <w:pPr>
        <w:tabs>
          <w:tab w:val="num" w:pos="643"/>
        </w:tabs>
        <w:ind w:left="643"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2F92DB5"/>
    <w:multiLevelType w:val="hybridMultilevel"/>
    <w:tmpl w:val="A210F302"/>
    <w:lvl w:ilvl="0" w:tplc="DAAA2F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7CC4EAA"/>
    <w:multiLevelType w:val="hybridMultilevel"/>
    <w:tmpl w:val="4A6434E8"/>
    <w:lvl w:ilvl="0" w:tplc="D7E0549C">
      <w:numFmt w:val="bullet"/>
      <w:lvlText w:val="-"/>
      <w:lvlJc w:val="left"/>
      <w:pPr>
        <w:ind w:left="783" w:hanging="360"/>
      </w:pPr>
      <w:rPr>
        <w:rFonts w:ascii="Arial" w:eastAsia="Calibri" w:hAnsi="Arial" w:cs="Arial" w:hint="default"/>
      </w:rPr>
    </w:lvl>
    <w:lvl w:ilvl="1" w:tplc="241A0003">
      <w:start w:val="1"/>
      <w:numFmt w:val="bullet"/>
      <w:lvlText w:val="o"/>
      <w:lvlJc w:val="left"/>
      <w:pPr>
        <w:ind w:left="1503" w:hanging="360"/>
      </w:pPr>
      <w:rPr>
        <w:rFonts w:ascii="Courier New" w:hAnsi="Courier New" w:cs="Courier New" w:hint="default"/>
      </w:rPr>
    </w:lvl>
    <w:lvl w:ilvl="2" w:tplc="241A0005">
      <w:start w:val="1"/>
      <w:numFmt w:val="bullet"/>
      <w:lvlText w:val=""/>
      <w:lvlJc w:val="left"/>
      <w:pPr>
        <w:ind w:left="2223" w:hanging="360"/>
      </w:pPr>
      <w:rPr>
        <w:rFonts w:ascii="Wingdings" w:hAnsi="Wingdings" w:hint="default"/>
      </w:rPr>
    </w:lvl>
    <w:lvl w:ilvl="3" w:tplc="241A0001">
      <w:start w:val="1"/>
      <w:numFmt w:val="bullet"/>
      <w:lvlText w:val=""/>
      <w:lvlJc w:val="left"/>
      <w:pPr>
        <w:ind w:left="2943" w:hanging="360"/>
      </w:pPr>
      <w:rPr>
        <w:rFonts w:ascii="Symbol" w:hAnsi="Symbol" w:hint="default"/>
      </w:rPr>
    </w:lvl>
    <w:lvl w:ilvl="4" w:tplc="241A0003">
      <w:start w:val="1"/>
      <w:numFmt w:val="bullet"/>
      <w:lvlText w:val="o"/>
      <w:lvlJc w:val="left"/>
      <w:pPr>
        <w:ind w:left="3663" w:hanging="360"/>
      </w:pPr>
      <w:rPr>
        <w:rFonts w:ascii="Courier New" w:hAnsi="Courier New" w:cs="Courier New" w:hint="default"/>
      </w:rPr>
    </w:lvl>
    <w:lvl w:ilvl="5" w:tplc="241A0005">
      <w:start w:val="1"/>
      <w:numFmt w:val="bullet"/>
      <w:lvlText w:val=""/>
      <w:lvlJc w:val="left"/>
      <w:pPr>
        <w:ind w:left="4383" w:hanging="360"/>
      </w:pPr>
      <w:rPr>
        <w:rFonts w:ascii="Wingdings" w:hAnsi="Wingdings" w:hint="default"/>
      </w:rPr>
    </w:lvl>
    <w:lvl w:ilvl="6" w:tplc="241A0001">
      <w:start w:val="1"/>
      <w:numFmt w:val="bullet"/>
      <w:lvlText w:val=""/>
      <w:lvlJc w:val="left"/>
      <w:pPr>
        <w:ind w:left="5103" w:hanging="360"/>
      </w:pPr>
      <w:rPr>
        <w:rFonts w:ascii="Symbol" w:hAnsi="Symbol" w:hint="default"/>
      </w:rPr>
    </w:lvl>
    <w:lvl w:ilvl="7" w:tplc="241A0003">
      <w:start w:val="1"/>
      <w:numFmt w:val="bullet"/>
      <w:lvlText w:val="o"/>
      <w:lvlJc w:val="left"/>
      <w:pPr>
        <w:ind w:left="5823" w:hanging="360"/>
      </w:pPr>
      <w:rPr>
        <w:rFonts w:ascii="Courier New" w:hAnsi="Courier New" w:cs="Courier New" w:hint="default"/>
      </w:rPr>
    </w:lvl>
    <w:lvl w:ilvl="8" w:tplc="241A0005">
      <w:start w:val="1"/>
      <w:numFmt w:val="bullet"/>
      <w:lvlText w:val=""/>
      <w:lvlJc w:val="left"/>
      <w:pPr>
        <w:ind w:left="6543" w:hanging="360"/>
      </w:pPr>
      <w:rPr>
        <w:rFonts w:ascii="Wingdings" w:hAnsi="Wingdings" w:hint="default"/>
      </w:rPr>
    </w:lvl>
  </w:abstractNum>
  <w:abstractNum w:abstractNumId="95" w15:restartNumberingAfterBreak="0">
    <w:nsid w:val="6EFB5452"/>
    <w:multiLevelType w:val="multilevel"/>
    <w:tmpl w:val="1B247D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6E91203"/>
    <w:multiLevelType w:val="hybridMultilevel"/>
    <w:tmpl w:val="51128F1A"/>
    <w:lvl w:ilvl="0" w:tplc="04090001">
      <w:start w:val="1"/>
      <w:numFmt w:val="bullet"/>
      <w:lvlText w:val=""/>
      <w:lvlJc w:val="left"/>
      <w:pPr>
        <w:ind w:left="780" w:hanging="360"/>
      </w:pPr>
      <w:rPr>
        <w:rFonts w:ascii="Symbol" w:hAnsi="Symbol"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B36095"/>
    <w:multiLevelType w:val="hybridMultilevel"/>
    <w:tmpl w:val="FBD6F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BE9623A"/>
    <w:multiLevelType w:val="hybridMultilevel"/>
    <w:tmpl w:val="1408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97"/>
  </w:num>
  <w:num w:numId="2">
    <w:abstractNumId w:val="65"/>
  </w:num>
  <w:num w:numId="3">
    <w:abstractNumId w:val="90"/>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2"/>
  </w:num>
  <w:num w:numId="8">
    <w:abstractNumId w:val="73"/>
  </w:num>
  <w:num w:numId="9">
    <w:abstractNumId w:val="104"/>
  </w:num>
  <w:num w:numId="10">
    <w:abstractNumId w:val="78"/>
  </w:num>
  <w:num w:numId="11">
    <w:abstractNumId w:val="71"/>
  </w:num>
  <w:num w:numId="12">
    <w:abstractNumId w:val="59"/>
  </w:num>
  <w:num w:numId="13">
    <w:abstractNumId w:val="81"/>
  </w:num>
  <w:num w:numId="14">
    <w:abstractNumId w:val="64"/>
  </w:num>
  <w:num w:numId="15">
    <w:abstractNumId w:val="92"/>
  </w:num>
  <w:num w:numId="16">
    <w:abstractNumId w:val="96"/>
  </w:num>
  <w:num w:numId="17">
    <w:abstractNumId w:val="50"/>
  </w:num>
  <w:num w:numId="18">
    <w:abstractNumId w:val="80"/>
  </w:num>
  <w:num w:numId="19">
    <w:abstractNumId w:val="60"/>
  </w:num>
  <w:num w:numId="20">
    <w:abstractNumId w:val="68"/>
  </w:num>
  <w:num w:numId="21">
    <w:abstractNumId w:val="76"/>
  </w:num>
  <w:num w:numId="22">
    <w:abstractNumId w:val="55"/>
  </w:num>
  <w:num w:numId="23">
    <w:abstractNumId w:val="77"/>
  </w:num>
  <w:num w:numId="24">
    <w:abstractNumId w:val="91"/>
  </w:num>
  <w:num w:numId="25">
    <w:abstractNumId w:val="106"/>
  </w:num>
  <w:num w:numId="26">
    <w:abstractNumId w:val="69"/>
  </w:num>
  <w:num w:numId="27">
    <w:abstractNumId w:val="70"/>
  </w:num>
  <w:num w:numId="28">
    <w:abstractNumId w:val="85"/>
  </w:num>
  <w:num w:numId="29">
    <w:abstractNumId w:val="105"/>
  </w:num>
  <w:num w:numId="30">
    <w:abstractNumId w:val="84"/>
  </w:num>
  <w:num w:numId="31">
    <w:abstractNumId w:val="100"/>
  </w:num>
  <w:num w:numId="32">
    <w:abstractNumId w:val="51"/>
  </w:num>
  <w:num w:numId="33">
    <w:abstractNumId w:val="86"/>
  </w:num>
  <w:num w:numId="34">
    <w:abstractNumId w:val="94"/>
  </w:num>
  <w:num w:numId="35">
    <w:abstractNumId w:val="58"/>
  </w:num>
  <w:num w:numId="36">
    <w:abstractNumId w:val="67"/>
  </w:num>
  <w:num w:numId="37">
    <w:abstractNumId w:val="72"/>
  </w:num>
  <w:num w:numId="38">
    <w:abstractNumId w:val="49"/>
  </w:num>
  <w:num w:numId="39">
    <w:abstractNumId w:val="79"/>
  </w:num>
  <w:num w:numId="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5"/>
  </w:num>
  <w:num w:numId="42">
    <w:abstractNumId w:val="89"/>
  </w:num>
  <w:num w:numId="43">
    <w:abstractNumId w:val="66"/>
  </w:num>
  <w:num w:numId="44">
    <w:abstractNumId w:val="74"/>
  </w:num>
  <w:num w:numId="45">
    <w:abstractNumId w:val="10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72C"/>
    <w:rsid w:val="00006E35"/>
    <w:rsid w:val="00007AED"/>
    <w:rsid w:val="00007CE7"/>
    <w:rsid w:val="000102DC"/>
    <w:rsid w:val="000104DC"/>
    <w:rsid w:val="00010771"/>
    <w:rsid w:val="0001087F"/>
    <w:rsid w:val="00010AE5"/>
    <w:rsid w:val="00010E2B"/>
    <w:rsid w:val="0001109C"/>
    <w:rsid w:val="00011109"/>
    <w:rsid w:val="000113BB"/>
    <w:rsid w:val="000115C3"/>
    <w:rsid w:val="0001164B"/>
    <w:rsid w:val="00011A89"/>
    <w:rsid w:val="00011B59"/>
    <w:rsid w:val="00011DCA"/>
    <w:rsid w:val="0001214C"/>
    <w:rsid w:val="00012769"/>
    <w:rsid w:val="0001299B"/>
    <w:rsid w:val="00012EA5"/>
    <w:rsid w:val="000131E4"/>
    <w:rsid w:val="0001344F"/>
    <w:rsid w:val="00014308"/>
    <w:rsid w:val="0001466B"/>
    <w:rsid w:val="00014750"/>
    <w:rsid w:val="00014F46"/>
    <w:rsid w:val="0001515F"/>
    <w:rsid w:val="000156C0"/>
    <w:rsid w:val="00015894"/>
    <w:rsid w:val="00015D88"/>
    <w:rsid w:val="00015E2F"/>
    <w:rsid w:val="00015E7C"/>
    <w:rsid w:val="000167FC"/>
    <w:rsid w:val="000170DE"/>
    <w:rsid w:val="0001790B"/>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C3"/>
    <w:rsid w:val="000225DB"/>
    <w:rsid w:val="00022726"/>
    <w:rsid w:val="000227EC"/>
    <w:rsid w:val="00022CB5"/>
    <w:rsid w:val="00023057"/>
    <w:rsid w:val="00023308"/>
    <w:rsid w:val="00023BDB"/>
    <w:rsid w:val="00023BFF"/>
    <w:rsid w:val="00023D09"/>
    <w:rsid w:val="00023FCF"/>
    <w:rsid w:val="0002512F"/>
    <w:rsid w:val="00025304"/>
    <w:rsid w:val="00025987"/>
    <w:rsid w:val="00025ABF"/>
    <w:rsid w:val="00025B97"/>
    <w:rsid w:val="00025BA5"/>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4F6"/>
    <w:rsid w:val="00032B7E"/>
    <w:rsid w:val="00032C65"/>
    <w:rsid w:val="00033D74"/>
    <w:rsid w:val="00034202"/>
    <w:rsid w:val="00034535"/>
    <w:rsid w:val="0003493C"/>
    <w:rsid w:val="00034E4F"/>
    <w:rsid w:val="00034FFF"/>
    <w:rsid w:val="00035379"/>
    <w:rsid w:val="0003539E"/>
    <w:rsid w:val="0003588D"/>
    <w:rsid w:val="000359EE"/>
    <w:rsid w:val="00035C04"/>
    <w:rsid w:val="000360B2"/>
    <w:rsid w:val="00036222"/>
    <w:rsid w:val="000364AD"/>
    <w:rsid w:val="000365C7"/>
    <w:rsid w:val="00036776"/>
    <w:rsid w:val="000367B4"/>
    <w:rsid w:val="00036BDD"/>
    <w:rsid w:val="0003771A"/>
    <w:rsid w:val="00037B82"/>
    <w:rsid w:val="00037E05"/>
    <w:rsid w:val="00037E5A"/>
    <w:rsid w:val="00041105"/>
    <w:rsid w:val="00041B26"/>
    <w:rsid w:val="00041CE5"/>
    <w:rsid w:val="00041D7D"/>
    <w:rsid w:val="00041F61"/>
    <w:rsid w:val="000420FF"/>
    <w:rsid w:val="00042335"/>
    <w:rsid w:val="000426A6"/>
    <w:rsid w:val="00042846"/>
    <w:rsid w:val="00042AB1"/>
    <w:rsid w:val="00042C02"/>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7B2"/>
    <w:rsid w:val="00051B4A"/>
    <w:rsid w:val="00052B06"/>
    <w:rsid w:val="00052DCF"/>
    <w:rsid w:val="00052F72"/>
    <w:rsid w:val="0005316D"/>
    <w:rsid w:val="000532AB"/>
    <w:rsid w:val="000533E6"/>
    <w:rsid w:val="0005357F"/>
    <w:rsid w:val="00053796"/>
    <w:rsid w:val="00053D87"/>
    <w:rsid w:val="00053E33"/>
    <w:rsid w:val="0005402C"/>
    <w:rsid w:val="00054EEB"/>
    <w:rsid w:val="00055239"/>
    <w:rsid w:val="000554F7"/>
    <w:rsid w:val="000556DA"/>
    <w:rsid w:val="00055834"/>
    <w:rsid w:val="000567E7"/>
    <w:rsid w:val="00056C77"/>
    <w:rsid w:val="000577BC"/>
    <w:rsid w:val="00057E3F"/>
    <w:rsid w:val="00057F61"/>
    <w:rsid w:val="0006005E"/>
    <w:rsid w:val="0006051E"/>
    <w:rsid w:val="000609A8"/>
    <w:rsid w:val="00060DAC"/>
    <w:rsid w:val="00060FA5"/>
    <w:rsid w:val="0006139C"/>
    <w:rsid w:val="000613C3"/>
    <w:rsid w:val="00061507"/>
    <w:rsid w:val="000616A5"/>
    <w:rsid w:val="000616FA"/>
    <w:rsid w:val="000618D4"/>
    <w:rsid w:val="00061902"/>
    <w:rsid w:val="00061F18"/>
    <w:rsid w:val="00062080"/>
    <w:rsid w:val="00062159"/>
    <w:rsid w:val="0006233D"/>
    <w:rsid w:val="00062432"/>
    <w:rsid w:val="000628D0"/>
    <w:rsid w:val="00062E62"/>
    <w:rsid w:val="00062FA8"/>
    <w:rsid w:val="00063873"/>
    <w:rsid w:val="00063C21"/>
    <w:rsid w:val="00063C5D"/>
    <w:rsid w:val="00063D1A"/>
    <w:rsid w:val="00063DBC"/>
    <w:rsid w:val="00063F0B"/>
    <w:rsid w:val="00063F3D"/>
    <w:rsid w:val="000641BD"/>
    <w:rsid w:val="0006437F"/>
    <w:rsid w:val="000648A2"/>
    <w:rsid w:val="00064AD1"/>
    <w:rsid w:val="00065071"/>
    <w:rsid w:val="0006514D"/>
    <w:rsid w:val="00065368"/>
    <w:rsid w:val="000656F7"/>
    <w:rsid w:val="00065849"/>
    <w:rsid w:val="00065DE7"/>
    <w:rsid w:val="000663EE"/>
    <w:rsid w:val="00066E57"/>
    <w:rsid w:val="0006783E"/>
    <w:rsid w:val="0007011A"/>
    <w:rsid w:val="00070234"/>
    <w:rsid w:val="00070240"/>
    <w:rsid w:val="000706CF"/>
    <w:rsid w:val="000706E1"/>
    <w:rsid w:val="00071074"/>
    <w:rsid w:val="000711DD"/>
    <w:rsid w:val="000718B1"/>
    <w:rsid w:val="00072158"/>
    <w:rsid w:val="000723B2"/>
    <w:rsid w:val="00072ABE"/>
    <w:rsid w:val="00073409"/>
    <w:rsid w:val="00073D60"/>
    <w:rsid w:val="00073EC5"/>
    <w:rsid w:val="0007456F"/>
    <w:rsid w:val="00075F5B"/>
    <w:rsid w:val="0007605E"/>
    <w:rsid w:val="0007608E"/>
    <w:rsid w:val="000760C0"/>
    <w:rsid w:val="000765D5"/>
    <w:rsid w:val="00076B73"/>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884"/>
    <w:rsid w:val="00081E22"/>
    <w:rsid w:val="00081E82"/>
    <w:rsid w:val="00082081"/>
    <w:rsid w:val="0008225F"/>
    <w:rsid w:val="0008263C"/>
    <w:rsid w:val="0008265D"/>
    <w:rsid w:val="000826A8"/>
    <w:rsid w:val="00082792"/>
    <w:rsid w:val="0008290D"/>
    <w:rsid w:val="00082EB6"/>
    <w:rsid w:val="00083094"/>
    <w:rsid w:val="000832E3"/>
    <w:rsid w:val="000837B5"/>
    <w:rsid w:val="0008446C"/>
    <w:rsid w:val="00084C7E"/>
    <w:rsid w:val="00085036"/>
    <w:rsid w:val="00085380"/>
    <w:rsid w:val="00085745"/>
    <w:rsid w:val="00085785"/>
    <w:rsid w:val="00085788"/>
    <w:rsid w:val="00085E88"/>
    <w:rsid w:val="00085F22"/>
    <w:rsid w:val="00086EED"/>
    <w:rsid w:val="00086F03"/>
    <w:rsid w:val="00087021"/>
    <w:rsid w:val="0008707A"/>
    <w:rsid w:val="000870AF"/>
    <w:rsid w:val="0008737F"/>
    <w:rsid w:val="000875AB"/>
    <w:rsid w:val="00087D31"/>
    <w:rsid w:val="00090362"/>
    <w:rsid w:val="000905C6"/>
    <w:rsid w:val="00090A5C"/>
    <w:rsid w:val="00090DF6"/>
    <w:rsid w:val="000912C2"/>
    <w:rsid w:val="000917DD"/>
    <w:rsid w:val="00091807"/>
    <w:rsid w:val="00091BB0"/>
    <w:rsid w:val="0009245D"/>
    <w:rsid w:val="0009251A"/>
    <w:rsid w:val="000927C9"/>
    <w:rsid w:val="0009315D"/>
    <w:rsid w:val="00093300"/>
    <w:rsid w:val="000934CF"/>
    <w:rsid w:val="00093C47"/>
    <w:rsid w:val="00093CEC"/>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28"/>
    <w:rsid w:val="000A070F"/>
    <w:rsid w:val="000A0720"/>
    <w:rsid w:val="000A0873"/>
    <w:rsid w:val="000A0F93"/>
    <w:rsid w:val="000A10E3"/>
    <w:rsid w:val="000A15CB"/>
    <w:rsid w:val="000A187E"/>
    <w:rsid w:val="000A1F8B"/>
    <w:rsid w:val="000A2227"/>
    <w:rsid w:val="000A3715"/>
    <w:rsid w:val="000A388F"/>
    <w:rsid w:val="000A3F5E"/>
    <w:rsid w:val="000A4D7F"/>
    <w:rsid w:val="000A52EE"/>
    <w:rsid w:val="000A593D"/>
    <w:rsid w:val="000A5BAE"/>
    <w:rsid w:val="000A5CC1"/>
    <w:rsid w:val="000A64B8"/>
    <w:rsid w:val="000A6515"/>
    <w:rsid w:val="000A658B"/>
    <w:rsid w:val="000A67D0"/>
    <w:rsid w:val="000A6980"/>
    <w:rsid w:val="000A6A0C"/>
    <w:rsid w:val="000A6F54"/>
    <w:rsid w:val="000A6FB8"/>
    <w:rsid w:val="000A70B6"/>
    <w:rsid w:val="000A7203"/>
    <w:rsid w:val="000A760B"/>
    <w:rsid w:val="000A7684"/>
    <w:rsid w:val="000A7725"/>
    <w:rsid w:val="000A7A41"/>
    <w:rsid w:val="000A7CFA"/>
    <w:rsid w:val="000B02D2"/>
    <w:rsid w:val="000B04FE"/>
    <w:rsid w:val="000B057D"/>
    <w:rsid w:val="000B0BB9"/>
    <w:rsid w:val="000B0E5B"/>
    <w:rsid w:val="000B13F7"/>
    <w:rsid w:val="000B1653"/>
    <w:rsid w:val="000B17BF"/>
    <w:rsid w:val="000B1C19"/>
    <w:rsid w:val="000B1CF8"/>
    <w:rsid w:val="000B1DA4"/>
    <w:rsid w:val="000B1F37"/>
    <w:rsid w:val="000B1FA7"/>
    <w:rsid w:val="000B217E"/>
    <w:rsid w:val="000B225C"/>
    <w:rsid w:val="000B2EE9"/>
    <w:rsid w:val="000B333F"/>
    <w:rsid w:val="000B3387"/>
    <w:rsid w:val="000B420C"/>
    <w:rsid w:val="000B4512"/>
    <w:rsid w:val="000B4588"/>
    <w:rsid w:val="000B45FD"/>
    <w:rsid w:val="000B46F0"/>
    <w:rsid w:val="000B47D8"/>
    <w:rsid w:val="000B4842"/>
    <w:rsid w:val="000B486E"/>
    <w:rsid w:val="000B48E3"/>
    <w:rsid w:val="000B4CCC"/>
    <w:rsid w:val="000B4D6F"/>
    <w:rsid w:val="000B506F"/>
    <w:rsid w:val="000B515F"/>
    <w:rsid w:val="000B58E8"/>
    <w:rsid w:val="000B59E2"/>
    <w:rsid w:val="000B59EB"/>
    <w:rsid w:val="000B5F30"/>
    <w:rsid w:val="000B61DC"/>
    <w:rsid w:val="000B637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6EE"/>
    <w:rsid w:val="000C1A46"/>
    <w:rsid w:val="000C1AAF"/>
    <w:rsid w:val="000C2283"/>
    <w:rsid w:val="000C24C5"/>
    <w:rsid w:val="000C259B"/>
    <w:rsid w:val="000C28FA"/>
    <w:rsid w:val="000C2D52"/>
    <w:rsid w:val="000C3666"/>
    <w:rsid w:val="000C3B2D"/>
    <w:rsid w:val="000C3B49"/>
    <w:rsid w:val="000C3B64"/>
    <w:rsid w:val="000C3E81"/>
    <w:rsid w:val="000C4021"/>
    <w:rsid w:val="000C486F"/>
    <w:rsid w:val="000C4DA9"/>
    <w:rsid w:val="000C50A0"/>
    <w:rsid w:val="000C5311"/>
    <w:rsid w:val="000C5468"/>
    <w:rsid w:val="000C547B"/>
    <w:rsid w:val="000C562B"/>
    <w:rsid w:val="000C5731"/>
    <w:rsid w:val="000C5CBB"/>
    <w:rsid w:val="000C5D43"/>
    <w:rsid w:val="000C67B2"/>
    <w:rsid w:val="000C7024"/>
    <w:rsid w:val="000C7531"/>
    <w:rsid w:val="000C7B91"/>
    <w:rsid w:val="000C7BB7"/>
    <w:rsid w:val="000D003F"/>
    <w:rsid w:val="000D02E0"/>
    <w:rsid w:val="000D0D30"/>
    <w:rsid w:val="000D1051"/>
    <w:rsid w:val="000D1231"/>
    <w:rsid w:val="000D1390"/>
    <w:rsid w:val="000D14F7"/>
    <w:rsid w:val="000D18B7"/>
    <w:rsid w:val="000D1D98"/>
    <w:rsid w:val="000D24F9"/>
    <w:rsid w:val="000D264E"/>
    <w:rsid w:val="000D2755"/>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3E4"/>
    <w:rsid w:val="000D64E7"/>
    <w:rsid w:val="000D68A4"/>
    <w:rsid w:val="000D68C4"/>
    <w:rsid w:val="000D68D0"/>
    <w:rsid w:val="000D6ACE"/>
    <w:rsid w:val="000D6FD6"/>
    <w:rsid w:val="000D7758"/>
    <w:rsid w:val="000D7B65"/>
    <w:rsid w:val="000E0014"/>
    <w:rsid w:val="000E08CC"/>
    <w:rsid w:val="000E0FC1"/>
    <w:rsid w:val="000E10A1"/>
    <w:rsid w:val="000E1258"/>
    <w:rsid w:val="000E143E"/>
    <w:rsid w:val="000E1606"/>
    <w:rsid w:val="000E1B81"/>
    <w:rsid w:val="000E1C4A"/>
    <w:rsid w:val="000E1D0A"/>
    <w:rsid w:val="000E1FD4"/>
    <w:rsid w:val="000E22F7"/>
    <w:rsid w:val="000E2391"/>
    <w:rsid w:val="000E2921"/>
    <w:rsid w:val="000E29D6"/>
    <w:rsid w:val="000E3071"/>
    <w:rsid w:val="000E3256"/>
    <w:rsid w:val="000E3346"/>
    <w:rsid w:val="000E34C6"/>
    <w:rsid w:val="000E3BC9"/>
    <w:rsid w:val="000E43B9"/>
    <w:rsid w:val="000E4657"/>
    <w:rsid w:val="000E49D2"/>
    <w:rsid w:val="000E4CA1"/>
    <w:rsid w:val="000E4D87"/>
    <w:rsid w:val="000E4F91"/>
    <w:rsid w:val="000E5186"/>
    <w:rsid w:val="000E5886"/>
    <w:rsid w:val="000E5999"/>
    <w:rsid w:val="000E5D83"/>
    <w:rsid w:val="000E5E8B"/>
    <w:rsid w:val="000E6103"/>
    <w:rsid w:val="000E62CC"/>
    <w:rsid w:val="000E636D"/>
    <w:rsid w:val="000E64E3"/>
    <w:rsid w:val="000E6908"/>
    <w:rsid w:val="000E6A72"/>
    <w:rsid w:val="000E6E77"/>
    <w:rsid w:val="000E6FE3"/>
    <w:rsid w:val="000E73E6"/>
    <w:rsid w:val="000E75A0"/>
    <w:rsid w:val="000F0256"/>
    <w:rsid w:val="000F071C"/>
    <w:rsid w:val="000F0C38"/>
    <w:rsid w:val="000F1022"/>
    <w:rsid w:val="000F162B"/>
    <w:rsid w:val="000F17F9"/>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15C"/>
    <w:rsid w:val="000F6421"/>
    <w:rsid w:val="000F683D"/>
    <w:rsid w:val="000F6C1C"/>
    <w:rsid w:val="000F6D51"/>
    <w:rsid w:val="000F6EA8"/>
    <w:rsid w:val="000F7272"/>
    <w:rsid w:val="000F79CB"/>
    <w:rsid w:val="00100252"/>
    <w:rsid w:val="00100827"/>
    <w:rsid w:val="00100F41"/>
    <w:rsid w:val="00101220"/>
    <w:rsid w:val="00101B4E"/>
    <w:rsid w:val="00102340"/>
    <w:rsid w:val="001029A5"/>
    <w:rsid w:val="00102AC1"/>
    <w:rsid w:val="00102F65"/>
    <w:rsid w:val="00103094"/>
    <w:rsid w:val="00103735"/>
    <w:rsid w:val="00103CC9"/>
    <w:rsid w:val="00103DD9"/>
    <w:rsid w:val="00103E5D"/>
    <w:rsid w:val="001040F2"/>
    <w:rsid w:val="001047F0"/>
    <w:rsid w:val="00104B87"/>
    <w:rsid w:val="00104E7A"/>
    <w:rsid w:val="00104FAA"/>
    <w:rsid w:val="00105121"/>
    <w:rsid w:val="001054E1"/>
    <w:rsid w:val="001056CC"/>
    <w:rsid w:val="0010570A"/>
    <w:rsid w:val="00105A35"/>
    <w:rsid w:val="001060FB"/>
    <w:rsid w:val="001066B6"/>
    <w:rsid w:val="0010671F"/>
    <w:rsid w:val="001069F2"/>
    <w:rsid w:val="00107098"/>
    <w:rsid w:val="001070C7"/>
    <w:rsid w:val="0010773D"/>
    <w:rsid w:val="00107763"/>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EE4"/>
    <w:rsid w:val="00113968"/>
    <w:rsid w:val="001139E5"/>
    <w:rsid w:val="00113B67"/>
    <w:rsid w:val="00113B84"/>
    <w:rsid w:val="001146A1"/>
    <w:rsid w:val="001147C3"/>
    <w:rsid w:val="001148D5"/>
    <w:rsid w:val="00115226"/>
    <w:rsid w:val="001161CF"/>
    <w:rsid w:val="001162D0"/>
    <w:rsid w:val="00116564"/>
    <w:rsid w:val="00116570"/>
    <w:rsid w:val="001168C1"/>
    <w:rsid w:val="00116C7A"/>
    <w:rsid w:val="001177F1"/>
    <w:rsid w:val="00117C4F"/>
    <w:rsid w:val="00117C72"/>
    <w:rsid w:val="00120C11"/>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2F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7"/>
    <w:rsid w:val="0013390A"/>
    <w:rsid w:val="001339A0"/>
    <w:rsid w:val="00133A6E"/>
    <w:rsid w:val="00133CB5"/>
    <w:rsid w:val="00133DB1"/>
    <w:rsid w:val="00133EDF"/>
    <w:rsid w:val="00133FA4"/>
    <w:rsid w:val="00134400"/>
    <w:rsid w:val="0013449B"/>
    <w:rsid w:val="001347C6"/>
    <w:rsid w:val="00134C14"/>
    <w:rsid w:val="00134D46"/>
    <w:rsid w:val="00134E38"/>
    <w:rsid w:val="001350CE"/>
    <w:rsid w:val="0013517D"/>
    <w:rsid w:val="001352E0"/>
    <w:rsid w:val="001353DA"/>
    <w:rsid w:val="0013566D"/>
    <w:rsid w:val="0013579A"/>
    <w:rsid w:val="001364AE"/>
    <w:rsid w:val="001364B9"/>
    <w:rsid w:val="00136ED7"/>
    <w:rsid w:val="00136F25"/>
    <w:rsid w:val="001370C5"/>
    <w:rsid w:val="001374C4"/>
    <w:rsid w:val="00137540"/>
    <w:rsid w:val="001376FB"/>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7D5"/>
    <w:rsid w:val="00150751"/>
    <w:rsid w:val="001508B7"/>
    <w:rsid w:val="00150FCE"/>
    <w:rsid w:val="001510F7"/>
    <w:rsid w:val="0015110F"/>
    <w:rsid w:val="00151402"/>
    <w:rsid w:val="001515D2"/>
    <w:rsid w:val="00151D13"/>
    <w:rsid w:val="00151F32"/>
    <w:rsid w:val="00152656"/>
    <w:rsid w:val="00152765"/>
    <w:rsid w:val="0015293D"/>
    <w:rsid w:val="00152BEB"/>
    <w:rsid w:val="00152C72"/>
    <w:rsid w:val="00152D30"/>
    <w:rsid w:val="00152E7F"/>
    <w:rsid w:val="0015336B"/>
    <w:rsid w:val="00153763"/>
    <w:rsid w:val="00153AB1"/>
    <w:rsid w:val="00153EC1"/>
    <w:rsid w:val="00153F9F"/>
    <w:rsid w:val="001540BB"/>
    <w:rsid w:val="001541DC"/>
    <w:rsid w:val="001543D8"/>
    <w:rsid w:val="00154908"/>
    <w:rsid w:val="00154AF4"/>
    <w:rsid w:val="00154F96"/>
    <w:rsid w:val="00155004"/>
    <w:rsid w:val="001552B8"/>
    <w:rsid w:val="001553E5"/>
    <w:rsid w:val="00155560"/>
    <w:rsid w:val="00155607"/>
    <w:rsid w:val="001558D3"/>
    <w:rsid w:val="00155A46"/>
    <w:rsid w:val="001560FE"/>
    <w:rsid w:val="001563C0"/>
    <w:rsid w:val="00156578"/>
    <w:rsid w:val="001567D2"/>
    <w:rsid w:val="001571C3"/>
    <w:rsid w:val="0015754B"/>
    <w:rsid w:val="00157A0A"/>
    <w:rsid w:val="00157E0D"/>
    <w:rsid w:val="0016015F"/>
    <w:rsid w:val="0016027D"/>
    <w:rsid w:val="001603BC"/>
    <w:rsid w:val="001606AA"/>
    <w:rsid w:val="00160A8A"/>
    <w:rsid w:val="00160BF4"/>
    <w:rsid w:val="00161242"/>
    <w:rsid w:val="001612D9"/>
    <w:rsid w:val="00161309"/>
    <w:rsid w:val="0016196A"/>
    <w:rsid w:val="001620BD"/>
    <w:rsid w:val="00162A6D"/>
    <w:rsid w:val="00162B82"/>
    <w:rsid w:val="00162C5E"/>
    <w:rsid w:val="001639C5"/>
    <w:rsid w:val="00164411"/>
    <w:rsid w:val="00164470"/>
    <w:rsid w:val="001644F1"/>
    <w:rsid w:val="001651DE"/>
    <w:rsid w:val="00165568"/>
    <w:rsid w:val="0016559A"/>
    <w:rsid w:val="0016626F"/>
    <w:rsid w:val="00166649"/>
    <w:rsid w:val="00166795"/>
    <w:rsid w:val="001668E2"/>
    <w:rsid w:val="00166B2E"/>
    <w:rsid w:val="001671CA"/>
    <w:rsid w:val="00167255"/>
    <w:rsid w:val="001676E7"/>
    <w:rsid w:val="00167882"/>
    <w:rsid w:val="001703C6"/>
    <w:rsid w:val="0017050C"/>
    <w:rsid w:val="001706F2"/>
    <w:rsid w:val="001707F9"/>
    <w:rsid w:val="0017081A"/>
    <w:rsid w:val="00170832"/>
    <w:rsid w:val="00170A0C"/>
    <w:rsid w:val="00170AA3"/>
    <w:rsid w:val="00170B21"/>
    <w:rsid w:val="00170BE8"/>
    <w:rsid w:val="00170CE4"/>
    <w:rsid w:val="00171604"/>
    <w:rsid w:val="001729D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CBC"/>
    <w:rsid w:val="00175E5E"/>
    <w:rsid w:val="00176112"/>
    <w:rsid w:val="0017669B"/>
    <w:rsid w:val="00176914"/>
    <w:rsid w:val="00176AD9"/>
    <w:rsid w:val="00176E06"/>
    <w:rsid w:val="00176FF7"/>
    <w:rsid w:val="0017711A"/>
    <w:rsid w:val="0017727A"/>
    <w:rsid w:val="00177669"/>
    <w:rsid w:val="00177A9A"/>
    <w:rsid w:val="00177CD2"/>
    <w:rsid w:val="00180100"/>
    <w:rsid w:val="00180680"/>
    <w:rsid w:val="0018082B"/>
    <w:rsid w:val="001808D2"/>
    <w:rsid w:val="001809F2"/>
    <w:rsid w:val="00180E83"/>
    <w:rsid w:val="0018111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B2B"/>
    <w:rsid w:val="00184258"/>
    <w:rsid w:val="001844A6"/>
    <w:rsid w:val="001849B6"/>
    <w:rsid w:val="00184BBB"/>
    <w:rsid w:val="00184C9D"/>
    <w:rsid w:val="00185132"/>
    <w:rsid w:val="0018523E"/>
    <w:rsid w:val="001853E1"/>
    <w:rsid w:val="0018543B"/>
    <w:rsid w:val="00185747"/>
    <w:rsid w:val="0018582C"/>
    <w:rsid w:val="0018612E"/>
    <w:rsid w:val="00186174"/>
    <w:rsid w:val="001861CC"/>
    <w:rsid w:val="0018655D"/>
    <w:rsid w:val="00186B03"/>
    <w:rsid w:val="00186C27"/>
    <w:rsid w:val="00186D22"/>
    <w:rsid w:val="001878D2"/>
    <w:rsid w:val="0018796F"/>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02"/>
    <w:rsid w:val="00192727"/>
    <w:rsid w:val="00192B46"/>
    <w:rsid w:val="00192E7A"/>
    <w:rsid w:val="001930F3"/>
    <w:rsid w:val="0019387A"/>
    <w:rsid w:val="0019398E"/>
    <w:rsid w:val="00193A01"/>
    <w:rsid w:val="00193ACF"/>
    <w:rsid w:val="00193C15"/>
    <w:rsid w:val="0019408A"/>
    <w:rsid w:val="0019425A"/>
    <w:rsid w:val="001945BE"/>
    <w:rsid w:val="001945D3"/>
    <w:rsid w:val="001945FA"/>
    <w:rsid w:val="001948C6"/>
    <w:rsid w:val="001948F8"/>
    <w:rsid w:val="00194903"/>
    <w:rsid w:val="00194C7D"/>
    <w:rsid w:val="001959B0"/>
    <w:rsid w:val="001959D0"/>
    <w:rsid w:val="00196151"/>
    <w:rsid w:val="001963CA"/>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E94"/>
    <w:rsid w:val="001A1F1F"/>
    <w:rsid w:val="001A23A7"/>
    <w:rsid w:val="001A2760"/>
    <w:rsid w:val="001A287D"/>
    <w:rsid w:val="001A2ACF"/>
    <w:rsid w:val="001A2F1B"/>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024"/>
    <w:rsid w:val="001A6424"/>
    <w:rsid w:val="001A6457"/>
    <w:rsid w:val="001A706C"/>
    <w:rsid w:val="001A72BF"/>
    <w:rsid w:val="001A73BC"/>
    <w:rsid w:val="001A7C5E"/>
    <w:rsid w:val="001A7FCA"/>
    <w:rsid w:val="001B0314"/>
    <w:rsid w:val="001B0370"/>
    <w:rsid w:val="001B048E"/>
    <w:rsid w:val="001B096F"/>
    <w:rsid w:val="001B0CC3"/>
    <w:rsid w:val="001B0E9E"/>
    <w:rsid w:val="001B1C0A"/>
    <w:rsid w:val="001B1EB4"/>
    <w:rsid w:val="001B218F"/>
    <w:rsid w:val="001B219D"/>
    <w:rsid w:val="001B2C5C"/>
    <w:rsid w:val="001B3133"/>
    <w:rsid w:val="001B317D"/>
    <w:rsid w:val="001B3614"/>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C"/>
    <w:rsid w:val="001B61F1"/>
    <w:rsid w:val="001B6640"/>
    <w:rsid w:val="001B6BB1"/>
    <w:rsid w:val="001B6EAE"/>
    <w:rsid w:val="001B7C0C"/>
    <w:rsid w:val="001B7C30"/>
    <w:rsid w:val="001B7C5D"/>
    <w:rsid w:val="001B7E0D"/>
    <w:rsid w:val="001C00A3"/>
    <w:rsid w:val="001C03D9"/>
    <w:rsid w:val="001C098A"/>
    <w:rsid w:val="001C1B46"/>
    <w:rsid w:val="001C1BA6"/>
    <w:rsid w:val="001C1C80"/>
    <w:rsid w:val="001C1D68"/>
    <w:rsid w:val="001C2484"/>
    <w:rsid w:val="001C2554"/>
    <w:rsid w:val="001C2959"/>
    <w:rsid w:val="001C2A56"/>
    <w:rsid w:val="001C2C76"/>
    <w:rsid w:val="001C2D06"/>
    <w:rsid w:val="001C2DE2"/>
    <w:rsid w:val="001C30C8"/>
    <w:rsid w:val="001C3152"/>
    <w:rsid w:val="001C32EF"/>
    <w:rsid w:val="001C3413"/>
    <w:rsid w:val="001C3BAF"/>
    <w:rsid w:val="001C3C76"/>
    <w:rsid w:val="001C3DD2"/>
    <w:rsid w:val="001C40CB"/>
    <w:rsid w:val="001C416A"/>
    <w:rsid w:val="001C446B"/>
    <w:rsid w:val="001C45CF"/>
    <w:rsid w:val="001C4AC7"/>
    <w:rsid w:val="001C4B47"/>
    <w:rsid w:val="001C5205"/>
    <w:rsid w:val="001C53FD"/>
    <w:rsid w:val="001C57BF"/>
    <w:rsid w:val="001C588D"/>
    <w:rsid w:val="001C5A01"/>
    <w:rsid w:val="001C5AD2"/>
    <w:rsid w:val="001C5B2C"/>
    <w:rsid w:val="001C5CA1"/>
    <w:rsid w:val="001C5CFE"/>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714"/>
    <w:rsid w:val="001D6C0F"/>
    <w:rsid w:val="001D7032"/>
    <w:rsid w:val="001D744E"/>
    <w:rsid w:val="001D752F"/>
    <w:rsid w:val="001D770B"/>
    <w:rsid w:val="001E0260"/>
    <w:rsid w:val="001E06AD"/>
    <w:rsid w:val="001E12BC"/>
    <w:rsid w:val="001E1402"/>
    <w:rsid w:val="001E1691"/>
    <w:rsid w:val="001E1D8C"/>
    <w:rsid w:val="001E2171"/>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F8"/>
    <w:rsid w:val="001E6154"/>
    <w:rsid w:val="001E6997"/>
    <w:rsid w:val="001E6C8B"/>
    <w:rsid w:val="001E6DC5"/>
    <w:rsid w:val="001E6E32"/>
    <w:rsid w:val="001E70CB"/>
    <w:rsid w:val="001E77A5"/>
    <w:rsid w:val="001F05D3"/>
    <w:rsid w:val="001F10C6"/>
    <w:rsid w:val="001F17A8"/>
    <w:rsid w:val="001F1802"/>
    <w:rsid w:val="001F18F4"/>
    <w:rsid w:val="001F1F4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CF"/>
    <w:rsid w:val="001F68D8"/>
    <w:rsid w:val="001F74B2"/>
    <w:rsid w:val="001F74B4"/>
    <w:rsid w:val="001F776A"/>
    <w:rsid w:val="001F7A08"/>
    <w:rsid w:val="00200094"/>
    <w:rsid w:val="002001BC"/>
    <w:rsid w:val="00200244"/>
    <w:rsid w:val="00200349"/>
    <w:rsid w:val="002005B7"/>
    <w:rsid w:val="002008DA"/>
    <w:rsid w:val="002009BF"/>
    <w:rsid w:val="00200C66"/>
    <w:rsid w:val="00200CBB"/>
    <w:rsid w:val="00200E58"/>
    <w:rsid w:val="002019F6"/>
    <w:rsid w:val="00201F5F"/>
    <w:rsid w:val="0020243A"/>
    <w:rsid w:val="002028A7"/>
    <w:rsid w:val="00202CCD"/>
    <w:rsid w:val="00202CD8"/>
    <w:rsid w:val="002030A5"/>
    <w:rsid w:val="0020386D"/>
    <w:rsid w:val="00204027"/>
    <w:rsid w:val="00204111"/>
    <w:rsid w:val="00204871"/>
    <w:rsid w:val="002049BE"/>
    <w:rsid w:val="00204F32"/>
    <w:rsid w:val="00205B96"/>
    <w:rsid w:val="00205C4A"/>
    <w:rsid w:val="002067CF"/>
    <w:rsid w:val="00206876"/>
    <w:rsid w:val="00206ABA"/>
    <w:rsid w:val="00206AD0"/>
    <w:rsid w:val="00206C02"/>
    <w:rsid w:val="00207151"/>
    <w:rsid w:val="0020735B"/>
    <w:rsid w:val="00207AF6"/>
    <w:rsid w:val="00207D08"/>
    <w:rsid w:val="00210557"/>
    <w:rsid w:val="00210A85"/>
    <w:rsid w:val="00210C31"/>
    <w:rsid w:val="00210CC5"/>
    <w:rsid w:val="00210EF6"/>
    <w:rsid w:val="00210FF3"/>
    <w:rsid w:val="0021103E"/>
    <w:rsid w:val="0021136F"/>
    <w:rsid w:val="00211424"/>
    <w:rsid w:val="002114E5"/>
    <w:rsid w:val="0021152F"/>
    <w:rsid w:val="00211BA2"/>
    <w:rsid w:val="00211CE8"/>
    <w:rsid w:val="00211DDA"/>
    <w:rsid w:val="0021213D"/>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42"/>
    <w:rsid w:val="002153B4"/>
    <w:rsid w:val="00215AB4"/>
    <w:rsid w:val="00215D0A"/>
    <w:rsid w:val="00215E1D"/>
    <w:rsid w:val="0021628F"/>
    <w:rsid w:val="002163D0"/>
    <w:rsid w:val="002164E6"/>
    <w:rsid w:val="002165CA"/>
    <w:rsid w:val="0021666D"/>
    <w:rsid w:val="0021672E"/>
    <w:rsid w:val="002176BF"/>
    <w:rsid w:val="00217CFC"/>
    <w:rsid w:val="00217EA9"/>
    <w:rsid w:val="00220B82"/>
    <w:rsid w:val="00221480"/>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F7"/>
    <w:rsid w:val="00224C2B"/>
    <w:rsid w:val="00224CF4"/>
    <w:rsid w:val="00224D9E"/>
    <w:rsid w:val="002251A4"/>
    <w:rsid w:val="00225879"/>
    <w:rsid w:val="002260F7"/>
    <w:rsid w:val="00226574"/>
    <w:rsid w:val="00226D17"/>
    <w:rsid w:val="0022742B"/>
    <w:rsid w:val="002275E8"/>
    <w:rsid w:val="00227901"/>
    <w:rsid w:val="00227CD0"/>
    <w:rsid w:val="0023000F"/>
    <w:rsid w:val="00230DAD"/>
    <w:rsid w:val="00230DC9"/>
    <w:rsid w:val="00231D47"/>
    <w:rsid w:val="00232552"/>
    <w:rsid w:val="00232912"/>
    <w:rsid w:val="00232AB4"/>
    <w:rsid w:val="00232BD9"/>
    <w:rsid w:val="00233121"/>
    <w:rsid w:val="00233412"/>
    <w:rsid w:val="00233981"/>
    <w:rsid w:val="00233B0E"/>
    <w:rsid w:val="00234135"/>
    <w:rsid w:val="0023499A"/>
    <w:rsid w:val="00234AFE"/>
    <w:rsid w:val="00234E17"/>
    <w:rsid w:val="002352D8"/>
    <w:rsid w:val="0023562B"/>
    <w:rsid w:val="00235837"/>
    <w:rsid w:val="0023587D"/>
    <w:rsid w:val="00235FE5"/>
    <w:rsid w:val="00236565"/>
    <w:rsid w:val="0023668D"/>
    <w:rsid w:val="00236692"/>
    <w:rsid w:val="00236BCF"/>
    <w:rsid w:val="00237670"/>
    <w:rsid w:val="00237DF9"/>
    <w:rsid w:val="00237FB2"/>
    <w:rsid w:val="00240344"/>
    <w:rsid w:val="00240961"/>
    <w:rsid w:val="00240B93"/>
    <w:rsid w:val="0024114E"/>
    <w:rsid w:val="0024147B"/>
    <w:rsid w:val="00241A19"/>
    <w:rsid w:val="00241AB0"/>
    <w:rsid w:val="002422C3"/>
    <w:rsid w:val="00242DF8"/>
    <w:rsid w:val="00242F92"/>
    <w:rsid w:val="002430B1"/>
    <w:rsid w:val="0024371F"/>
    <w:rsid w:val="00243946"/>
    <w:rsid w:val="00243C78"/>
    <w:rsid w:val="0024427E"/>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37"/>
    <w:rsid w:val="00254C8B"/>
    <w:rsid w:val="00254D1E"/>
    <w:rsid w:val="00254E43"/>
    <w:rsid w:val="00254E4B"/>
    <w:rsid w:val="00255371"/>
    <w:rsid w:val="00255515"/>
    <w:rsid w:val="00255CF9"/>
    <w:rsid w:val="00255FE0"/>
    <w:rsid w:val="00255FE9"/>
    <w:rsid w:val="002565E1"/>
    <w:rsid w:val="00256BFF"/>
    <w:rsid w:val="00256D75"/>
    <w:rsid w:val="002577A6"/>
    <w:rsid w:val="00257BCA"/>
    <w:rsid w:val="00257D8E"/>
    <w:rsid w:val="00257DB1"/>
    <w:rsid w:val="00260104"/>
    <w:rsid w:val="00260B87"/>
    <w:rsid w:val="00260D53"/>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4EC"/>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58"/>
    <w:rsid w:val="002703C2"/>
    <w:rsid w:val="0027049E"/>
    <w:rsid w:val="00270AA2"/>
    <w:rsid w:val="00270ADB"/>
    <w:rsid w:val="00270B2B"/>
    <w:rsid w:val="00270BC4"/>
    <w:rsid w:val="00271733"/>
    <w:rsid w:val="00271952"/>
    <w:rsid w:val="00271C4C"/>
    <w:rsid w:val="002726E9"/>
    <w:rsid w:val="002731BE"/>
    <w:rsid w:val="00273823"/>
    <w:rsid w:val="00273AC6"/>
    <w:rsid w:val="00273C8F"/>
    <w:rsid w:val="00274100"/>
    <w:rsid w:val="00274181"/>
    <w:rsid w:val="00274398"/>
    <w:rsid w:val="002745D0"/>
    <w:rsid w:val="0027488E"/>
    <w:rsid w:val="00275620"/>
    <w:rsid w:val="002756FC"/>
    <w:rsid w:val="00275968"/>
    <w:rsid w:val="00275F42"/>
    <w:rsid w:val="00276337"/>
    <w:rsid w:val="00276CBA"/>
    <w:rsid w:val="00276ED0"/>
    <w:rsid w:val="0027708B"/>
    <w:rsid w:val="00277323"/>
    <w:rsid w:val="00277438"/>
    <w:rsid w:val="0027775B"/>
    <w:rsid w:val="00277821"/>
    <w:rsid w:val="00280127"/>
    <w:rsid w:val="002802ED"/>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1EA"/>
    <w:rsid w:val="00286278"/>
    <w:rsid w:val="00286491"/>
    <w:rsid w:val="00286761"/>
    <w:rsid w:val="00286A2B"/>
    <w:rsid w:val="00286C2F"/>
    <w:rsid w:val="002871F7"/>
    <w:rsid w:val="0028750F"/>
    <w:rsid w:val="002879BB"/>
    <w:rsid w:val="00287A95"/>
    <w:rsid w:val="002907A2"/>
    <w:rsid w:val="002908BC"/>
    <w:rsid w:val="00290A84"/>
    <w:rsid w:val="00290B26"/>
    <w:rsid w:val="00290BFB"/>
    <w:rsid w:val="00290E62"/>
    <w:rsid w:val="00290F16"/>
    <w:rsid w:val="00291253"/>
    <w:rsid w:val="00291382"/>
    <w:rsid w:val="00291859"/>
    <w:rsid w:val="00291FB4"/>
    <w:rsid w:val="00292BDB"/>
    <w:rsid w:val="00292C1F"/>
    <w:rsid w:val="00292CA3"/>
    <w:rsid w:val="00292DDF"/>
    <w:rsid w:val="00292E14"/>
    <w:rsid w:val="00293149"/>
    <w:rsid w:val="002931BB"/>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47B"/>
    <w:rsid w:val="00296950"/>
    <w:rsid w:val="00296972"/>
    <w:rsid w:val="00297F48"/>
    <w:rsid w:val="002A0233"/>
    <w:rsid w:val="002A06AD"/>
    <w:rsid w:val="002A0B81"/>
    <w:rsid w:val="002A0FAA"/>
    <w:rsid w:val="002A1887"/>
    <w:rsid w:val="002A2011"/>
    <w:rsid w:val="002A2373"/>
    <w:rsid w:val="002A2488"/>
    <w:rsid w:val="002A28C9"/>
    <w:rsid w:val="002A2906"/>
    <w:rsid w:val="002A2DD0"/>
    <w:rsid w:val="002A3218"/>
    <w:rsid w:val="002A33AE"/>
    <w:rsid w:val="002A3C3F"/>
    <w:rsid w:val="002A3F56"/>
    <w:rsid w:val="002A42EC"/>
    <w:rsid w:val="002A436B"/>
    <w:rsid w:val="002A4479"/>
    <w:rsid w:val="002A480D"/>
    <w:rsid w:val="002A4C1D"/>
    <w:rsid w:val="002A5235"/>
    <w:rsid w:val="002A57A5"/>
    <w:rsid w:val="002A57EC"/>
    <w:rsid w:val="002A5BC7"/>
    <w:rsid w:val="002A5C0C"/>
    <w:rsid w:val="002A5CE7"/>
    <w:rsid w:val="002A6482"/>
    <w:rsid w:val="002A6546"/>
    <w:rsid w:val="002A69FB"/>
    <w:rsid w:val="002A6C82"/>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D35"/>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FC8"/>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23BF"/>
    <w:rsid w:val="002C247D"/>
    <w:rsid w:val="002C2733"/>
    <w:rsid w:val="002C2AC1"/>
    <w:rsid w:val="002C2AF6"/>
    <w:rsid w:val="002C3141"/>
    <w:rsid w:val="002C3274"/>
    <w:rsid w:val="002C3283"/>
    <w:rsid w:val="002C342F"/>
    <w:rsid w:val="002C34EE"/>
    <w:rsid w:val="002C35E1"/>
    <w:rsid w:val="002C3B6B"/>
    <w:rsid w:val="002C3DFA"/>
    <w:rsid w:val="002C3FEE"/>
    <w:rsid w:val="002C446D"/>
    <w:rsid w:val="002C5943"/>
    <w:rsid w:val="002C5A60"/>
    <w:rsid w:val="002C5AEB"/>
    <w:rsid w:val="002C6229"/>
    <w:rsid w:val="002C66EC"/>
    <w:rsid w:val="002C6DE5"/>
    <w:rsid w:val="002C6F42"/>
    <w:rsid w:val="002C70F3"/>
    <w:rsid w:val="002C70FB"/>
    <w:rsid w:val="002D0167"/>
    <w:rsid w:val="002D0554"/>
    <w:rsid w:val="002D0583"/>
    <w:rsid w:val="002D05BE"/>
    <w:rsid w:val="002D08E2"/>
    <w:rsid w:val="002D0A83"/>
    <w:rsid w:val="002D0FC0"/>
    <w:rsid w:val="002D1762"/>
    <w:rsid w:val="002D224C"/>
    <w:rsid w:val="002D2C1E"/>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653"/>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77A"/>
    <w:rsid w:val="002E40BF"/>
    <w:rsid w:val="002E4161"/>
    <w:rsid w:val="002E4258"/>
    <w:rsid w:val="002E455B"/>
    <w:rsid w:val="002E4E15"/>
    <w:rsid w:val="002E5445"/>
    <w:rsid w:val="002E59D5"/>
    <w:rsid w:val="002E62CE"/>
    <w:rsid w:val="002E6567"/>
    <w:rsid w:val="002E6587"/>
    <w:rsid w:val="002E69ED"/>
    <w:rsid w:val="002E6CD1"/>
    <w:rsid w:val="002E6D79"/>
    <w:rsid w:val="002E75AC"/>
    <w:rsid w:val="002E763A"/>
    <w:rsid w:val="002F04E2"/>
    <w:rsid w:val="002F074E"/>
    <w:rsid w:val="002F08F1"/>
    <w:rsid w:val="002F091D"/>
    <w:rsid w:val="002F099F"/>
    <w:rsid w:val="002F1040"/>
    <w:rsid w:val="002F13B3"/>
    <w:rsid w:val="002F1423"/>
    <w:rsid w:val="002F1788"/>
    <w:rsid w:val="002F1C1B"/>
    <w:rsid w:val="002F1E22"/>
    <w:rsid w:val="002F2105"/>
    <w:rsid w:val="002F2669"/>
    <w:rsid w:val="002F28B2"/>
    <w:rsid w:val="002F2DE5"/>
    <w:rsid w:val="002F2E6E"/>
    <w:rsid w:val="002F3DAD"/>
    <w:rsid w:val="002F45B3"/>
    <w:rsid w:val="002F48D1"/>
    <w:rsid w:val="002F536E"/>
    <w:rsid w:val="002F53FF"/>
    <w:rsid w:val="002F6477"/>
    <w:rsid w:val="003003A5"/>
    <w:rsid w:val="00300AC5"/>
    <w:rsid w:val="00300AF6"/>
    <w:rsid w:val="0030144A"/>
    <w:rsid w:val="00302472"/>
    <w:rsid w:val="00302473"/>
    <w:rsid w:val="003024F5"/>
    <w:rsid w:val="0030251B"/>
    <w:rsid w:val="003025B9"/>
    <w:rsid w:val="0030297F"/>
    <w:rsid w:val="00302A78"/>
    <w:rsid w:val="00302AC6"/>
    <w:rsid w:val="00302ACB"/>
    <w:rsid w:val="00302C6B"/>
    <w:rsid w:val="00302DC0"/>
    <w:rsid w:val="00303262"/>
    <w:rsid w:val="00303467"/>
    <w:rsid w:val="003035F6"/>
    <w:rsid w:val="00303D7D"/>
    <w:rsid w:val="00303E05"/>
    <w:rsid w:val="00304141"/>
    <w:rsid w:val="00305149"/>
    <w:rsid w:val="00305592"/>
    <w:rsid w:val="00305AD4"/>
    <w:rsid w:val="00305D38"/>
    <w:rsid w:val="003062C1"/>
    <w:rsid w:val="003063C6"/>
    <w:rsid w:val="00306B60"/>
    <w:rsid w:val="00306EB9"/>
    <w:rsid w:val="00306EDC"/>
    <w:rsid w:val="0030777F"/>
    <w:rsid w:val="0030789D"/>
    <w:rsid w:val="00307990"/>
    <w:rsid w:val="00307C0F"/>
    <w:rsid w:val="00310063"/>
    <w:rsid w:val="003100D8"/>
    <w:rsid w:val="00310466"/>
    <w:rsid w:val="00310554"/>
    <w:rsid w:val="003108C8"/>
    <w:rsid w:val="00310AE2"/>
    <w:rsid w:val="00310EB6"/>
    <w:rsid w:val="003110E5"/>
    <w:rsid w:val="00311888"/>
    <w:rsid w:val="00311E5C"/>
    <w:rsid w:val="00312650"/>
    <w:rsid w:val="00312999"/>
    <w:rsid w:val="00312B44"/>
    <w:rsid w:val="00312E79"/>
    <w:rsid w:val="0031310F"/>
    <w:rsid w:val="0031324D"/>
    <w:rsid w:val="00313278"/>
    <w:rsid w:val="00313CBB"/>
    <w:rsid w:val="00313DD3"/>
    <w:rsid w:val="00314378"/>
    <w:rsid w:val="003144E0"/>
    <w:rsid w:val="00314506"/>
    <w:rsid w:val="00314573"/>
    <w:rsid w:val="00314768"/>
    <w:rsid w:val="00314AE3"/>
    <w:rsid w:val="003152EB"/>
    <w:rsid w:val="00315802"/>
    <w:rsid w:val="00315BF5"/>
    <w:rsid w:val="00315EBA"/>
    <w:rsid w:val="00315FCD"/>
    <w:rsid w:val="00316135"/>
    <w:rsid w:val="00316899"/>
    <w:rsid w:val="003168CA"/>
    <w:rsid w:val="00316D1E"/>
    <w:rsid w:val="003170D9"/>
    <w:rsid w:val="003172E3"/>
    <w:rsid w:val="00317845"/>
    <w:rsid w:val="0031798D"/>
    <w:rsid w:val="00317A39"/>
    <w:rsid w:val="00317AC7"/>
    <w:rsid w:val="00317B7C"/>
    <w:rsid w:val="00317C5A"/>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C73"/>
    <w:rsid w:val="00322D22"/>
    <w:rsid w:val="0032326E"/>
    <w:rsid w:val="003234AB"/>
    <w:rsid w:val="00323886"/>
    <w:rsid w:val="003238D9"/>
    <w:rsid w:val="0032453F"/>
    <w:rsid w:val="003245C9"/>
    <w:rsid w:val="00324AE5"/>
    <w:rsid w:val="00324CE1"/>
    <w:rsid w:val="00324D24"/>
    <w:rsid w:val="003252AF"/>
    <w:rsid w:val="003255E6"/>
    <w:rsid w:val="00325A41"/>
    <w:rsid w:val="00325BE2"/>
    <w:rsid w:val="003260D5"/>
    <w:rsid w:val="003264A0"/>
    <w:rsid w:val="00326C33"/>
    <w:rsid w:val="0032735C"/>
    <w:rsid w:val="0032791C"/>
    <w:rsid w:val="00327F59"/>
    <w:rsid w:val="00327FAC"/>
    <w:rsid w:val="003302C4"/>
    <w:rsid w:val="003303D9"/>
    <w:rsid w:val="00330569"/>
    <w:rsid w:val="003305C0"/>
    <w:rsid w:val="0033076E"/>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75F"/>
    <w:rsid w:val="003358B5"/>
    <w:rsid w:val="0033599E"/>
    <w:rsid w:val="00335A01"/>
    <w:rsid w:val="00336343"/>
    <w:rsid w:val="00336FB3"/>
    <w:rsid w:val="003372D6"/>
    <w:rsid w:val="003375F4"/>
    <w:rsid w:val="003376C6"/>
    <w:rsid w:val="003379F4"/>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195"/>
    <w:rsid w:val="00342235"/>
    <w:rsid w:val="00342439"/>
    <w:rsid w:val="00342714"/>
    <w:rsid w:val="0034276C"/>
    <w:rsid w:val="003431DA"/>
    <w:rsid w:val="00343446"/>
    <w:rsid w:val="003435DE"/>
    <w:rsid w:val="0034372E"/>
    <w:rsid w:val="0034375C"/>
    <w:rsid w:val="003437A5"/>
    <w:rsid w:val="003438AE"/>
    <w:rsid w:val="00343922"/>
    <w:rsid w:val="00343939"/>
    <w:rsid w:val="00343974"/>
    <w:rsid w:val="00343A18"/>
    <w:rsid w:val="00343A1F"/>
    <w:rsid w:val="00343E43"/>
    <w:rsid w:val="00343EE5"/>
    <w:rsid w:val="0034401B"/>
    <w:rsid w:val="00344337"/>
    <w:rsid w:val="00344368"/>
    <w:rsid w:val="00344587"/>
    <w:rsid w:val="00344E22"/>
    <w:rsid w:val="00344ED8"/>
    <w:rsid w:val="00345036"/>
    <w:rsid w:val="003454A2"/>
    <w:rsid w:val="00345863"/>
    <w:rsid w:val="0034602A"/>
    <w:rsid w:val="003460FF"/>
    <w:rsid w:val="003473A0"/>
    <w:rsid w:val="0034774B"/>
    <w:rsid w:val="003477C1"/>
    <w:rsid w:val="00347BBC"/>
    <w:rsid w:val="00350395"/>
    <w:rsid w:val="003503BE"/>
    <w:rsid w:val="003508B5"/>
    <w:rsid w:val="00350FB0"/>
    <w:rsid w:val="003515FF"/>
    <w:rsid w:val="0035163D"/>
    <w:rsid w:val="0035188B"/>
    <w:rsid w:val="00351F2C"/>
    <w:rsid w:val="0035236F"/>
    <w:rsid w:val="003525AA"/>
    <w:rsid w:val="00352784"/>
    <w:rsid w:val="003527E1"/>
    <w:rsid w:val="00352864"/>
    <w:rsid w:val="003528F1"/>
    <w:rsid w:val="00352C3A"/>
    <w:rsid w:val="00352D61"/>
    <w:rsid w:val="00353961"/>
    <w:rsid w:val="00354245"/>
    <w:rsid w:val="00354420"/>
    <w:rsid w:val="00354653"/>
    <w:rsid w:val="0035477D"/>
    <w:rsid w:val="0035487A"/>
    <w:rsid w:val="003549DE"/>
    <w:rsid w:val="00354A32"/>
    <w:rsid w:val="00354D41"/>
    <w:rsid w:val="00354EB5"/>
    <w:rsid w:val="0035563A"/>
    <w:rsid w:val="003559E9"/>
    <w:rsid w:val="00355AF2"/>
    <w:rsid w:val="00355F74"/>
    <w:rsid w:val="00356838"/>
    <w:rsid w:val="00356ACE"/>
    <w:rsid w:val="00356B70"/>
    <w:rsid w:val="00356D65"/>
    <w:rsid w:val="0035708E"/>
    <w:rsid w:val="0035720B"/>
    <w:rsid w:val="00357FBA"/>
    <w:rsid w:val="00360095"/>
    <w:rsid w:val="003602D1"/>
    <w:rsid w:val="0036050C"/>
    <w:rsid w:val="0036054A"/>
    <w:rsid w:val="00360709"/>
    <w:rsid w:val="003607CA"/>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776"/>
    <w:rsid w:val="003709D3"/>
    <w:rsid w:val="00370AA9"/>
    <w:rsid w:val="00370BD0"/>
    <w:rsid w:val="00370E97"/>
    <w:rsid w:val="003713EF"/>
    <w:rsid w:val="003715D3"/>
    <w:rsid w:val="00371603"/>
    <w:rsid w:val="00371BC9"/>
    <w:rsid w:val="0037240E"/>
    <w:rsid w:val="0037260A"/>
    <w:rsid w:val="00372D45"/>
    <w:rsid w:val="00372D67"/>
    <w:rsid w:val="00372FB4"/>
    <w:rsid w:val="00373291"/>
    <w:rsid w:val="00373705"/>
    <w:rsid w:val="003737F4"/>
    <w:rsid w:val="00374227"/>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0A93"/>
    <w:rsid w:val="00381009"/>
    <w:rsid w:val="00381027"/>
    <w:rsid w:val="003810FE"/>
    <w:rsid w:val="00381889"/>
    <w:rsid w:val="0038206D"/>
    <w:rsid w:val="0038233F"/>
    <w:rsid w:val="00382754"/>
    <w:rsid w:val="00382DCB"/>
    <w:rsid w:val="00383211"/>
    <w:rsid w:val="00383446"/>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5B"/>
    <w:rsid w:val="00390889"/>
    <w:rsid w:val="003916EB"/>
    <w:rsid w:val="00391789"/>
    <w:rsid w:val="003917AE"/>
    <w:rsid w:val="003917D2"/>
    <w:rsid w:val="003918E7"/>
    <w:rsid w:val="00391CCF"/>
    <w:rsid w:val="00391D10"/>
    <w:rsid w:val="00391D2E"/>
    <w:rsid w:val="003921DF"/>
    <w:rsid w:val="00392978"/>
    <w:rsid w:val="00392CF4"/>
    <w:rsid w:val="00392DE4"/>
    <w:rsid w:val="00392E30"/>
    <w:rsid w:val="003934F1"/>
    <w:rsid w:val="00393867"/>
    <w:rsid w:val="0039407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E86"/>
    <w:rsid w:val="003A15C6"/>
    <w:rsid w:val="003A18EB"/>
    <w:rsid w:val="003A1CBB"/>
    <w:rsid w:val="003A217D"/>
    <w:rsid w:val="003A23C1"/>
    <w:rsid w:val="003A28E2"/>
    <w:rsid w:val="003A2B5B"/>
    <w:rsid w:val="003A2F76"/>
    <w:rsid w:val="003A3058"/>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885"/>
    <w:rsid w:val="003B0A49"/>
    <w:rsid w:val="003B0FEF"/>
    <w:rsid w:val="003B1316"/>
    <w:rsid w:val="003B17F1"/>
    <w:rsid w:val="003B1B5E"/>
    <w:rsid w:val="003B1E10"/>
    <w:rsid w:val="003B2544"/>
    <w:rsid w:val="003B2999"/>
    <w:rsid w:val="003B2CDC"/>
    <w:rsid w:val="003B36F4"/>
    <w:rsid w:val="003B38C3"/>
    <w:rsid w:val="003B3D6E"/>
    <w:rsid w:val="003B40FC"/>
    <w:rsid w:val="003B4152"/>
    <w:rsid w:val="003B42AD"/>
    <w:rsid w:val="003B4978"/>
    <w:rsid w:val="003B4FCA"/>
    <w:rsid w:val="003B51FA"/>
    <w:rsid w:val="003B53C5"/>
    <w:rsid w:val="003B5BC3"/>
    <w:rsid w:val="003B5D08"/>
    <w:rsid w:val="003B5D5B"/>
    <w:rsid w:val="003B612E"/>
    <w:rsid w:val="003B654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B17"/>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742"/>
    <w:rsid w:val="003C5ADB"/>
    <w:rsid w:val="003C5B52"/>
    <w:rsid w:val="003C5E34"/>
    <w:rsid w:val="003C6934"/>
    <w:rsid w:val="003C6A93"/>
    <w:rsid w:val="003C6C52"/>
    <w:rsid w:val="003C6E40"/>
    <w:rsid w:val="003C71E2"/>
    <w:rsid w:val="003C7223"/>
    <w:rsid w:val="003C72A4"/>
    <w:rsid w:val="003C7CCE"/>
    <w:rsid w:val="003C7D8F"/>
    <w:rsid w:val="003D004D"/>
    <w:rsid w:val="003D00A4"/>
    <w:rsid w:val="003D0A98"/>
    <w:rsid w:val="003D0AE4"/>
    <w:rsid w:val="003D0C59"/>
    <w:rsid w:val="003D0D36"/>
    <w:rsid w:val="003D0DE8"/>
    <w:rsid w:val="003D0F3F"/>
    <w:rsid w:val="003D1178"/>
    <w:rsid w:val="003D141B"/>
    <w:rsid w:val="003D1474"/>
    <w:rsid w:val="003D1E6B"/>
    <w:rsid w:val="003D1E86"/>
    <w:rsid w:val="003D1E8D"/>
    <w:rsid w:val="003D2418"/>
    <w:rsid w:val="003D2E38"/>
    <w:rsid w:val="003D323D"/>
    <w:rsid w:val="003D3414"/>
    <w:rsid w:val="003D37B2"/>
    <w:rsid w:val="003D38B6"/>
    <w:rsid w:val="003D529D"/>
    <w:rsid w:val="003D5362"/>
    <w:rsid w:val="003D562E"/>
    <w:rsid w:val="003D580D"/>
    <w:rsid w:val="003D5CE8"/>
    <w:rsid w:val="003D6058"/>
    <w:rsid w:val="003D61D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88"/>
    <w:rsid w:val="003E20ED"/>
    <w:rsid w:val="003E3199"/>
    <w:rsid w:val="003E36F7"/>
    <w:rsid w:val="003E3843"/>
    <w:rsid w:val="003E3931"/>
    <w:rsid w:val="003E3AE2"/>
    <w:rsid w:val="003E3D2E"/>
    <w:rsid w:val="003E3F1E"/>
    <w:rsid w:val="003E4BBD"/>
    <w:rsid w:val="003E4C3C"/>
    <w:rsid w:val="003E512F"/>
    <w:rsid w:val="003E525B"/>
    <w:rsid w:val="003E53AD"/>
    <w:rsid w:val="003E5785"/>
    <w:rsid w:val="003E5851"/>
    <w:rsid w:val="003E58BB"/>
    <w:rsid w:val="003E5E39"/>
    <w:rsid w:val="003E5F63"/>
    <w:rsid w:val="003E5FD3"/>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C1"/>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55D"/>
    <w:rsid w:val="003F5EAC"/>
    <w:rsid w:val="003F5ED0"/>
    <w:rsid w:val="003F60C3"/>
    <w:rsid w:val="003F6656"/>
    <w:rsid w:val="003F670B"/>
    <w:rsid w:val="003F6726"/>
    <w:rsid w:val="003F6858"/>
    <w:rsid w:val="003F6B67"/>
    <w:rsid w:val="003F6D84"/>
    <w:rsid w:val="003F747C"/>
    <w:rsid w:val="003F7B3E"/>
    <w:rsid w:val="003F7DFD"/>
    <w:rsid w:val="003F7F17"/>
    <w:rsid w:val="00400160"/>
    <w:rsid w:val="0040080E"/>
    <w:rsid w:val="004008F5"/>
    <w:rsid w:val="00400917"/>
    <w:rsid w:val="00400A38"/>
    <w:rsid w:val="00401787"/>
    <w:rsid w:val="00401AF8"/>
    <w:rsid w:val="00401CD9"/>
    <w:rsid w:val="00401F5B"/>
    <w:rsid w:val="004023EA"/>
    <w:rsid w:val="0040245C"/>
    <w:rsid w:val="0040259D"/>
    <w:rsid w:val="00403811"/>
    <w:rsid w:val="004038D2"/>
    <w:rsid w:val="00403B69"/>
    <w:rsid w:val="00403BD9"/>
    <w:rsid w:val="00403C47"/>
    <w:rsid w:val="00404DD4"/>
    <w:rsid w:val="00404F4F"/>
    <w:rsid w:val="00405684"/>
    <w:rsid w:val="00405E5E"/>
    <w:rsid w:val="004062E7"/>
    <w:rsid w:val="004065AE"/>
    <w:rsid w:val="0040683E"/>
    <w:rsid w:val="00406C2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98"/>
    <w:rsid w:val="00413236"/>
    <w:rsid w:val="0041370C"/>
    <w:rsid w:val="00413AFE"/>
    <w:rsid w:val="00413BCE"/>
    <w:rsid w:val="00414215"/>
    <w:rsid w:val="004143B5"/>
    <w:rsid w:val="004143E5"/>
    <w:rsid w:val="00414A97"/>
    <w:rsid w:val="00414ABC"/>
    <w:rsid w:val="00415058"/>
    <w:rsid w:val="004152E5"/>
    <w:rsid w:val="00415A39"/>
    <w:rsid w:val="0041601E"/>
    <w:rsid w:val="00416358"/>
    <w:rsid w:val="0041640B"/>
    <w:rsid w:val="004164A3"/>
    <w:rsid w:val="00416B98"/>
    <w:rsid w:val="00416C9D"/>
    <w:rsid w:val="00417EBA"/>
    <w:rsid w:val="004206B3"/>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269"/>
    <w:rsid w:val="0042687E"/>
    <w:rsid w:val="00426B0C"/>
    <w:rsid w:val="00426BFA"/>
    <w:rsid w:val="00426CA9"/>
    <w:rsid w:val="0042720A"/>
    <w:rsid w:val="004276AD"/>
    <w:rsid w:val="00427883"/>
    <w:rsid w:val="00427A8A"/>
    <w:rsid w:val="00427AA1"/>
    <w:rsid w:val="00427CE2"/>
    <w:rsid w:val="00427E21"/>
    <w:rsid w:val="00427EB4"/>
    <w:rsid w:val="0043024A"/>
    <w:rsid w:val="00430427"/>
    <w:rsid w:val="0043057F"/>
    <w:rsid w:val="0043111F"/>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06"/>
    <w:rsid w:val="0043431B"/>
    <w:rsid w:val="004345F7"/>
    <w:rsid w:val="00434B16"/>
    <w:rsid w:val="00435443"/>
    <w:rsid w:val="004354FC"/>
    <w:rsid w:val="00435A98"/>
    <w:rsid w:val="00435C5B"/>
    <w:rsid w:val="00436336"/>
    <w:rsid w:val="004363D8"/>
    <w:rsid w:val="0043654E"/>
    <w:rsid w:val="0043679B"/>
    <w:rsid w:val="00436DA9"/>
    <w:rsid w:val="00436EE1"/>
    <w:rsid w:val="00436F04"/>
    <w:rsid w:val="00437049"/>
    <w:rsid w:val="00437A68"/>
    <w:rsid w:val="00437B87"/>
    <w:rsid w:val="00437E31"/>
    <w:rsid w:val="00437F73"/>
    <w:rsid w:val="00440A71"/>
    <w:rsid w:val="00440AD5"/>
    <w:rsid w:val="00440CE9"/>
    <w:rsid w:val="00441026"/>
    <w:rsid w:val="00441785"/>
    <w:rsid w:val="00441BAB"/>
    <w:rsid w:val="00441E54"/>
    <w:rsid w:val="0044217C"/>
    <w:rsid w:val="004424A0"/>
    <w:rsid w:val="004424DD"/>
    <w:rsid w:val="004425F5"/>
    <w:rsid w:val="004433E9"/>
    <w:rsid w:val="004435FD"/>
    <w:rsid w:val="00443729"/>
    <w:rsid w:val="004439A4"/>
    <w:rsid w:val="00443A6A"/>
    <w:rsid w:val="00443AD9"/>
    <w:rsid w:val="00443BFF"/>
    <w:rsid w:val="00443DBF"/>
    <w:rsid w:val="0044442D"/>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1E2"/>
    <w:rsid w:val="00451863"/>
    <w:rsid w:val="00451891"/>
    <w:rsid w:val="004518FA"/>
    <w:rsid w:val="004519B1"/>
    <w:rsid w:val="004519BB"/>
    <w:rsid w:val="00451F41"/>
    <w:rsid w:val="0045246A"/>
    <w:rsid w:val="00452710"/>
    <w:rsid w:val="00452758"/>
    <w:rsid w:val="00452965"/>
    <w:rsid w:val="00452BB7"/>
    <w:rsid w:val="00452ECB"/>
    <w:rsid w:val="0045306E"/>
    <w:rsid w:val="00453275"/>
    <w:rsid w:val="004532CC"/>
    <w:rsid w:val="00453A04"/>
    <w:rsid w:val="00453B90"/>
    <w:rsid w:val="0045469A"/>
    <w:rsid w:val="00454776"/>
    <w:rsid w:val="0045560D"/>
    <w:rsid w:val="0045575A"/>
    <w:rsid w:val="0045590F"/>
    <w:rsid w:val="004559F1"/>
    <w:rsid w:val="00455D19"/>
    <w:rsid w:val="00455E5C"/>
    <w:rsid w:val="004562F3"/>
    <w:rsid w:val="00456435"/>
    <w:rsid w:val="0045685C"/>
    <w:rsid w:val="00456A8F"/>
    <w:rsid w:val="00457A99"/>
    <w:rsid w:val="004602B1"/>
    <w:rsid w:val="0046079E"/>
    <w:rsid w:val="004612CD"/>
    <w:rsid w:val="004616E6"/>
    <w:rsid w:val="004618A5"/>
    <w:rsid w:val="00461F43"/>
    <w:rsid w:val="0046282D"/>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1E4"/>
    <w:rsid w:val="00466372"/>
    <w:rsid w:val="0046641A"/>
    <w:rsid w:val="00466485"/>
    <w:rsid w:val="004669D3"/>
    <w:rsid w:val="00466BD5"/>
    <w:rsid w:val="00466DA1"/>
    <w:rsid w:val="00467220"/>
    <w:rsid w:val="00467355"/>
    <w:rsid w:val="0046755D"/>
    <w:rsid w:val="00467DB0"/>
    <w:rsid w:val="004701A2"/>
    <w:rsid w:val="004709C4"/>
    <w:rsid w:val="00470AE8"/>
    <w:rsid w:val="00470FB0"/>
    <w:rsid w:val="004716B3"/>
    <w:rsid w:val="00471E6B"/>
    <w:rsid w:val="004722E0"/>
    <w:rsid w:val="004728B7"/>
    <w:rsid w:val="00472BF8"/>
    <w:rsid w:val="00472DAF"/>
    <w:rsid w:val="00472EC5"/>
    <w:rsid w:val="00473394"/>
    <w:rsid w:val="00473438"/>
    <w:rsid w:val="0047385E"/>
    <w:rsid w:val="00473AD5"/>
    <w:rsid w:val="00473CD4"/>
    <w:rsid w:val="00473EE0"/>
    <w:rsid w:val="004740BE"/>
    <w:rsid w:val="00474710"/>
    <w:rsid w:val="0047480C"/>
    <w:rsid w:val="00474AEE"/>
    <w:rsid w:val="00474F05"/>
    <w:rsid w:val="00474F43"/>
    <w:rsid w:val="00475220"/>
    <w:rsid w:val="004753EA"/>
    <w:rsid w:val="004756E7"/>
    <w:rsid w:val="00475814"/>
    <w:rsid w:val="004759F4"/>
    <w:rsid w:val="00475AB8"/>
    <w:rsid w:val="00475BD1"/>
    <w:rsid w:val="00475F7B"/>
    <w:rsid w:val="004764F9"/>
    <w:rsid w:val="00476735"/>
    <w:rsid w:val="00476872"/>
    <w:rsid w:val="00476E54"/>
    <w:rsid w:val="0047715C"/>
    <w:rsid w:val="004771C2"/>
    <w:rsid w:val="004772F7"/>
    <w:rsid w:val="0047743A"/>
    <w:rsid w:val="004776E1"/>
    <w:rsid w:val="0047790C"/>
    <w:rsid w:val="00480077"/>
    <w:rsid w:val="00480907"/>
    <w:rsid w:val="00480A0F"/>
    <w:rsid w:val="004812AF"/>
    <w:rsid w:val="00481BC8"/>
    <w:rsid w:val="00481BCC"/>
    <w:rsid w:val="00482208"/>
    <w:rsid w:val="00482257"/>
    <w:rsid w:val="0048279A"/>
    <w:rsid w:val="004829D9"/>
    <w:rsid w:val="00482AAA"/>
    <w:rsid w:val="00482D4C"/>
    <w:rsid w:val="004839AE"/>
    <w:rsid w:val="00483BB4"/>
    <w:rsid w:val="00483CD8"/>
    <w:rsid w:val="00483EFF"/>
    <w:rsid w:val="0048496D"/>
    <w:rsid w:val="00484F79"/>
    <w:rsid w:val="0048566A"/>
    <w:rsid w:val="0048599A"/>
    <w:rsid w:val="00485AB8"/>
    <w:rsid w:val="00485C55"/>
    <w:rsid w:val="00485F02"/>
    <w:rsid w:val="004863B7"/>
    <w:rsid w:val="0048686C"/>
    <w:rsid w:val="00487309"/>
    <w:rsid w:val="00487825"/>
    <w:rsid w:val="00487958"/>
    <w:rsid w:val="004905AB"/>
    <w:rsid w:val="00490B65"/>
    <w:rsid w:val="00490DA3"/>
    <w:rsid w:val="00490F97"/>
    <w:rsid w:val="004910E9"/>
    <w:rsid w:val="004913CE"/>
    <w:rsid w:val="00491A24"/>
    <w:rsid w:val="00491E05"/>
    <w:rsid w:val="00491EFB"/>
    <w:rsid w:val="00491FDD"/>
    <w:rsid w:val="00492AC4"/>
    <w:rsid w:val="00492DD4"/>
    <w:rsid w:val="0049306E"/>
    <w:rsid w:val="0049324F"/>
    <w:rsid w:val="004934A8"/>
    <w:rsid w:val="00493632"/>
    <w:rsid w:val="0049386E"/>
    <w:rsid w:val="004938FD"/>
    <w:rsid w:val="004939D2"/>
    <w:rsid w:val="004942C8"/>
    <w:rsid w:val="004947DD"/>
    <w:rsid w:val="00494CD6"/>
    <w:rsid w:val="0049540A"/>
    <w:rsid w:val="00495801"/>
    <w:rsid w:val="00495B63"/>
    <w:rsid w:val="00495BD3"/>
    <w:rsid w:val="00495CA8"/>
    <w:rsid w:val="00495D9E"/>
    <w:rsid w:val="00496294"/>
    <w:rsid w:val="0049669D"/>
    <w:rsid w:val="00496843"/>
    <w:rsid w:val="00496C79"/>
    <w:rsid w:val="00496F56"/>
    <w:rsid w:val="0049721E"/>
    <w:rsid w:val="004973F2"/>
    <w:rsid w:val="004975C4"/>
    <w:rsid w:val="00497C91"/>
    <w:rsid w:val="004A0A58"/>
    <w:rsid w:val="004A0B49"/>
    <w:rsid w:val="004A0E5D"/>
    <w:rsid w:val="004A12CB"/>
    <w:rsid w:val="004A1538"/>
    <w:rsid w:val="004A169D"/>
    <w:rsid w:val="004A1CF2"/>
    <w:rsid w:val="004A20F9"/>
    <w:rsid w:val="004A2329"/>
    <w:rsid w:val="004A23B2"/>
    <w:rsid w:val="004A2650"/>
    <w:rsid w:val="004A2857"/>
    <w:rsid w:val="004A28A7"/>
    <w:rsid w:val="004A2E80"/>
    <w:rsid w:val="004A304D"/>
    <w:rsid w:val="004A34A8"/>
    <w:rsid w:val="004A375E"/>
    <w:rsid w:val="004A3EB1"/>
    <w:rsid w:val="004A41DC"/>
    <w:rsid w:val="004A4490"/>
    <w:rsid w:val="004A491C"/>
    <w:rsid w:val="004A4FE8"/>
    <w:rsid w:val="004A5249"/>
    <w:rsid w:val="004A53A1"/>
    <w:rsid w:val="004A547C"/>
    <w:rsid w:val="004A58FB"/>
    <w:rsid w:val="004A5947"/>
    <w:rsid w:val="004A597C"/>
    <w:rsid w:val="004A5BD0"/>
    <w:rsid w:val="004A5D09"/>
    <w:rsid w:val="004A5F4F"/>
    <w:rsid w:val="004A61E3"/>
    <w:rsid w:val="004A725C"/>
    <w:rsid w:val="004A7596"/>
    <w:rsid w:val="004A766B"/>
    <w:rsid w:val="004B02C6"/>
    <w:rsid w:val="004B0321"/>
    <w:rsid w:val="004B03F3"/>
    <w:rsid w:val="004B0E05"/>
    <w:rsid w:val="004B1425"/>
    <w:rsid w:val="004B143F"/>
    <w:rsid w:val="004B163D"/>
    <w:rsid w:val="004B199A"/>
    <w:rsid w:val="004B19FF"/>
    <w:rsid w:val="004B1A93"/>
    <w:rsid w:val="004B1DD8"/>
    <w:rsid w:val="004B20FF"/>
    <w:rsid w:val="004B2200"/>
    <w:rsid w:val="004B246A"/>
    <w:rsid w:val="004B25C8"/>
    <w:rsid w:val="004B2BFA"/>
    <w:rsid w:val="004B347E"/>
    <w:rsid w:val="004B3A94"/>
    <w:rsid w:val="004B4696"/>
    <w:rsid w:val="004B4A56"/>
    <w:rsid w:val="004B4D3D"/>
    <w:rsid w:val="004B4FC8"/>
    <w:rsid w:val="004B535C"/>
    <w:rsid w:val="004B54EA"/>
    <w:rsid w:val="004B5A0E"/>
    <w:rsid w:val="004B5A54"/>
    <w:rsid w:val="004B5C5A"/>
    <w:rsid w:val="004B5D05"/>
    <w:rsid w:val="004B5DC3"/>
    <w:rsid w:val="004B5ED3"/>
    <w:rsid w:val="004B62BF"/>
    <w:rsid w:val="004B6AE3"/>
    <w:rsid w:val="004B6C38"/>
    <w:rsid w:val="004B7035"/>
    <w:rsid w:val="004B70F6"/>
    <w:rsid w:val="004B71D0"/>
    <w:rsid w:val="004B7338"/>
    <w:rsid w:val="004B75BF"/>
    <w:rsid w:val="004B7987"/>
    <w:rsid w:val="004B7C4E"/>
    <w:rsid w:val="004C00C4"/>
    <w:rsid w:val="004C0408"/>
    <w:rsid w:val="004C09AE"/>
    <w:rsid w:val="004C0D89"/>
    <w:rsid w:val="004C11DA"/>
    <w:rsid w:val="004C17AC"/>
    <w:rsid w:val="004C19D7"/>
    <w:rsid w:val="004C1F97"/>
    <w:rsid w:val="004C2756"/>
    <w:rsid w:val="004C29B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17"/>
    <w:rsid w:val="004C70B4"/>
    <w:rsid w:val="004C7474"/>
    <w:rsid w:val="004C75D3"/>
    <w:rsid w:val="004C7806"/>
    <w:rsid w:val="004C7C2B"/>
    <w:rsid w:val="004D0115"/>
    <w:rsid w:val="004D015A"/>
    <w:rsid w:val="004D0497"/>
    <w:rsid w:val="004D06FD"/>
    <w:rsid w:val="004D0F24"/>
    <w:rsid w:val="004D1386"/>
    <w:rsid w:val="004D14FC"/>
    <w:rsid w:val="004D174B"/>
    <w:rsid w:val="004D1EB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4A3"/>
    <w:rsid w:val="004D6D01"/>
    <w:rsid w:val="004D6D60"/>
    <w:rsid w:val="004D6DE7"/>
    <w:rsid w:val="004D6DF4"/>
    <w:rsid w:val="004D6EE8"/>
    <w:rsid w:val="004D6F4A"/>
    <w:rsid w:val="004D6FD4"/>
    <w:rsid w:val="004D728A"/>
    <w:rsid w:val="004D757A"/>
    <w:rsid w:val="004D7A10"/>
    <w:rsid w:val="004D7CE3"/>
    <w:rsid w:val="004D7DE6"/>
    <w:rsid w:val="004E004D"/>
    <w:rsid w:val="004E038A"/>
    <w:rsid w:val="004E098D"/>
    <w:rsid w:val="004E0B26"/>
    <w:rsid w:val="004E0D1D"/>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BFC"/>
    <w:rsid w:val="004E4C8A"/>
    <w:rsid w:val="004E51E0"/>
    <w:rsid w:val="004E53C5"/>
    <w:rsid w:val="004E5460"/>
    <w:rsid w:val="004E5665"/>
    <w:rsid w:val="004E5985"/>
    <w:rsid w:val="004E5AF2"/>
    <w:rsid w:val="004E5C38"/>
    <w:rsid w:val="004E60E0"/>
    <w:rsid w:val="004E61F1"/>
    <w:rsid w:val="004E67C0"/>
    <w:rsid w:val="004E6CE6"/>
    <w:rsid w:val="004E725E"/>
    <w:rsid w:val="004E7380"/>
    <w:rsid w:val="004E7414"/>
    <w:rsid w:val="004E7466"/>
    <w:rsid w:val="004E75AB"/>
    <w:rsid w:val="004E75F9"/>
    <w:rsid w:val="004E7C8B"/>
    <w:rsid w:val="004F01B7"/>
    <w:rsid w:val="004F0358"/>
    <w:rsid w:val="004F1238"/>
    <w:rsid w:val="004F17E7"/>
    <w:rsid w:val="004F18B1"/>
    <w:rsid w:val="004F1A0A"/>
    <w:rsid w:val="004F1E87"/>
    <w:rsid w:val="004F1EB3"/>
    <w:rsid w:val="004F2638"/>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12F"/>
    <w:rsid w:val="00502238"/>
    <w:rsid w:val="00502443"/>
    <w:rsid w:val="00502D60"/>
    <w:rsid w:val="00502E1C"/>
    <w:rsid w:val="00503040"/>
    <w:rsid w:val="005033F0"/>
    <w:rsid w:val="0050381D"/>
    <w:rsid w:val="00503CAC"/>
    <w:rsid w:val="005040B8"/>
    <w:rsid w:val="00504358"/>
    <w:rsid w:val="005046A9"/>
    <w:rsid w:val="005047AE"/>
    <w:rsid w:val="00504863"/>
    <w:rsid w:val="00505287"/>
    <w:rsid w:val="0050554C"/>
    <w:rsid w:val="00505CDF"/>
    <w:rsid w:val="00506033"/>
    <w:rsid w:val="005060FD"/>
    <w:rsid w:val="0050629D"/>
    <w:rsid w:val="0050679F"/>
    <w:rsid w:val="00506AFC"/>
    <w:rsid w:val="00506EA2"/>
    <w:rsid w:val="005071E6"/>
    <w:rsid w:val="00507883"/>
    <w:rsid w:val="00507896"/>
    <w:rsid w:val="00507C51"/>
    <w:rsid w:val="00507C67"/>
    <w:rsid w:val="005102CB"/>
    <w:rsid w:val="005103A3"/>
    <w:rsid w:val="0051076C"/>
    <w:rsid w:val="00510945"/>
    <w:rsid w:val="00511710"/>
    <w:rsid w:val="00511FA0"/>
    <w:rsid w:val="0051241C"/>
    <w:rsid w:val="00512BED"/>
    <w:rsid w:val="00513301"/>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983"/>
    <w:rsid w:val="00516B6B"/>
    <w:rsid w:val="005171E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5FD"/>
    <w:rsid w:val="00522ABF"/>
    <w:rsid w:val="00522D84"/>
    <w:rsid w:val="005232DA"/>
    <w:rsid w:val="0052331A"/>
    <w:rsid w:val="00523EE4"/>
    <w:rsid w:val="005240E1"/>
    <w:rsid w:val="005242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0"/>
    <w:rsid w:val="005329F0"/>
    <w:rsid w:val="00533083"/>
    <w:rsid w:val="00533284"/>
    <w:rsid w:val="005333DE"/>
    <w:rsid w:val="005337DA"/>
    <w:rsid w:val="0053394D"/>
    <w:rsid w:val="005339DD"/>
    <w:rsid w:val="00533A87"/>
    <w:rsid w:val="00533CD9"/>
    <w:rsid w:val="00534390"/>
    <w:rsid w:val="005344F2"/>
    <w:rsid w:val="0053491E"/>
    <w:rsid w:val="00534A62"/>
    <w:rsid w:val="00534C64"/>
    <w:rsid w:val="005352D0"/>
    <w:rsid w:val="005355CF"/>
    <w:rsid w:val="0053569A"/>
    <w:rsid w:val="00535F9E"/>
    <w:rsid w:val="0053641D"/>
    <w:rsid w:val="005365A7"/>
    <w:rsid w:val="0053691F"/>
    <w:rsid w:val="00536D2F"/>
    <w:rsid w:val="005370E0"/>
    <w:rsid w:val="00537227"/>
    <w:rsid w:val="00537552"/>
    <w:rsid w:val="00537609"/>
    <w:rsid w:val="00537747"/>
    <w:rsid w:val="00537A5F"/>
    <w:rsid w:val="00537B72"/>
    <w:rsid w:val="00540015"/>
    <w:rsid w:val="0054056C"/>
    <w:rsid w:val="005406A0"/>
    <w:rsid w:val="0054098C"/>
    <w:rsid w:val="00540A43"/>
    <w:rsid w:val="00540BE5"/>
    <w:rsid w:val="00540CD8"/>
    <w:rsid w:val="005410D0"/>
    <w:rsid w:val="005411C2"/>
    <w:rsid w:val="005419DB"/>
    <w:rsid w:val="00541B8C"/>
    <w:rsid w:val="00541E19"/>
    <w:rsid w:val="00542127"/>
    <w:rsid w:val="00542354"/>
    <w:rsid w:val="00542429"/>
    <w:rsid w:val="00542457"/>
    <w:rsid w:val="005424A0"/>
    <w:rsid w:val="005425D7"/>
    <w:rsid w:val="00542700"/>
    <w:rsid w:val="00543191"/>
    <w:rsid w:val="005431C8"/>
    <w:rsid w:val="00543210"/>
    <w:rsid w:val="00543BC2"/>
    <w:rsid w:val="00543EB0"/>
    <w:rsid w:val="00544638"/>
    <w:rsid w:val="00544A95"/>
    <w:rsid w:val="00544B6D"/>
    <w:rsid w:val="00544C24"/>
    <w:rsid w:val="00544CE8"/>
    <w:rsid w:val="00544D57"/>
    <w:rsid w:val="005453B2"/>
    <w:rsid w:val="00545456"/>
    <w:rsid w:val="0054567E"/>
    <w:rsid w:val="00545808"/>
    <w:rsid w:val="00545D25"/>
    <w:rsid w:val="00545E8E"/>
    <w:rsid w:val="00546265"/>
    <w:rsid w:val="005463B3"/>
    <w:rsid w:val="00546862"/>
    <w:rsid w:val="00547363"/>
    <w:rsid w:val="005474B1"/>
    <w:rsid w:val="00547506"/>
    <w:rsid w:val="00547654"/>
    <w:rsid w:val="00547E33"/>
    <w:rsid w:val="00550552"/>
    <w:rsid w:val="00550BFA"/>
    <w:rsid w:val="00550FE2"/>
    <w:rsid w:val="0055106E"/>
    <w:rsid w:val="005519B6"/>
    <w:rsid w:val="00551C38"/>
    <w:rsid w:val="00552254"/>
    <w:rsid w:val="00552504"/>
    <w:rsid w:val="005527A9"/>
    <w:rsid w:val="00552974"/>
    <w:rsid w:val="005529E7"/>
    <w:rsid w:val="00553071"/>
    <w:rsid w:val="00553412"/>
    <w:rsid w:val="00553AE8"/>
    <w:rsid w:val="00553BAB"/>
    <w:rsid w:val="00553BCF"/>
    <w:rsid w:val="00554209"/>
    <w:rsid w:val="0055428E"/>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9B8"/>
    <w:rsid w:val="00555E19"/>
    <w:rsid w:val="00556100"/>
    <w:rsid w:val="00556499"/>
    <w:rsid w:val="005565AE"/>
    <w:rsid w:val="005565EE"/>
    <w:rsid w:val="00556695"/>
    <w:rsid w:val="00556D24"/>
    <w:rsid w:val="00556F24"/>
    <w:rsid w:val="00556F4B"/>
    <w:rsid w:val="00556FB0"/>
    <w:rsid w:val="00557156"/>
    <w:rsid w:val="005579BC"/>
    <w:rsid w:val="005579E4"/>
    <w:rsid w:val="00557C85"/>
    <w:rsid w:val="00557C9B"/>
    <w:rsid w:val="0056029C"/>
    <w:rsid w:val="0056032B"/>
    <w:rsid w:val="00560351"/>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0CC"/>
    <w:rsid w:val="00563117"/>
    <w:rsid w:val="00563146"/>
    <w:rsid w:val="0056349E"/>
    <w:rsid w:val="00563DD7"/>
    <w:rsid w:val="00564277"/>
    <w:rsid w:val="0056455D"/>
    <w:rsid w:val="005645FF"/>
    <w:rsid w:val="00564704"/>
    <w:rsid w:val="0056479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C61"/>
    <w:rsid w:val="00571EC5"/>
    <w:rsid w:val="00571ECD"/>
    <w:rsid w:val="00572146"/>
    <w:rsid w:val="005723A9"/>
    <w:rsid w:val="005724FE"/>
    <w:rsid w:val="0057279F"/>
    <w:rsid w:val="00572B5D"/>
    <w:rsid w:val="00572C64"/>
    <w:rsid w:val="00572F7C"/>
    <w:rsid w:val="0057367F"/>
    <w:rsid w:val="005738B6"/>
    <w:rsid w:val="00573CC8"/>
    <w:rsid w:val="00574472"/>
    <w:rsid w:val="005746C8"/>
    <w:rsid w:val="00574B7B"/>
    <w:rsid w:val="0057545E"/>
    <w:rsid w:val="0057565A"/>
    <w:rsid w:val="0057567D"/>
    <w:rsid w:val="00575745"/>
    <w:rsid w:val="005757A9"/>
    <w:rsid w:val="00575EE0"/>
    <w:rsid w:val="00575EE4"/>
    <w:rsid w:val="0057608F"/>
    <w:rsid w:val="005764C3"/>
    <w:rsid w:val="00576B10"/>
    <w:rsid w:val="00576B30"/>
    <w:rsid w:val="00576EBE"/>
    <w:rsid w:val="00577696"/>
    <w:rsid w:val="005776F5"/>
    <w:rsid w:val="00577988"/>
    <w:rsid w:val="005779CC"/>
    <w:rsid w:val="005779CE"/>
    <w:rsid w:val="00577AAB"/>
    <w:rsid w:val="00577B78"/>
    <w:rsid w:val="00577B88"/>
    <w:rsid w:val="00577D6B"/>
    <w:rsid w:val="005800F0"/>
    <w:rsid w:val="0058056C"/>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090"/>
    <w:rsid w:val="00584509"/>
    <w:rsid w:val="005847B0"/>
    <w:rsid w:val="00584C94"/>
    <w:rsid w:val="005851BE"/>
    <w:rsid w:val="005852D5"/>
    <w:rsid w:val="00585A47"/>
    <w:rsid w:val="005863F4"/>
    <w:rsid w:val="0058657D"/>
    <w:rsid w:val="00586789"/>
    <w:rsid w:val="00586ABF"/>
    <w:rsid w:val="00586F76"/>
    <w:rsid w:val="0058756C"/>
    <w:rsid w:val="00587B94"/>
    <w:rsid w:val="00587C8E"/>
    <w:rsid w:val="0059003F"/>
    <w:rsid w:val="00590C50"/>
    <w:rsid w:val="00591069"/>
    <w:rsid w:val="00591174"/>
    <w:rsid w:val="0059117C"/>
    <w:rsid w:val="00591B88"/>
    <w:rsid w:val="005924E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2A2"/>
    <w:rsid w:val="005A2380"/>
    <w:rsid w:val="005A2403"/>
    <w:rsid w:val="005A2831"/>
    <w:rsid w:val="005A2CE1"/>
    <w:rsid w:val="005A2F80"/>
    <w:rsid w:val="005A3029"/>
    <w:rsid w:val="005A306F"/>
    <w:rsid w:val="005A34B7"/>
    <w:rsid w:val="005A3999"/>
    <w:rsid w:val="005A3E21"/>
    <w:rsid w:val="005A4646"/>
    <w:rsid w:val="005A4C17"/>
    <w:rsid w:val="005A4D75"/>
    <w:rsid w:val="005A4F00"/>
    <w:rsid w:val="005A4F7B"/>
    <w:rsid w:val="005A5069"/>
    <w:rsid w:val="005A51FC"/>
    <w:rsid w:val="005A5497"/>
    <w:rsid w:val="005A5617"/>
    <w:rsid w:val="005A5626"/>
    <w:rsid w:val="005A57D4"/>
    <w:rsid w:val="005A5A58"/>
    <w:rsid w:val="005A6144"/>
    <w:rsid w:val="005A6518"/>
    <w:rsid w:val="005A6577"/>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723"/>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05D"/>
    <w:rsid w:val="005C02B3"/>
    <w:rsid w:val="005C0AF9"/>
    <w:rsid w:val="005C0BE4"/>
    <w:rsid w:val="005C0D14"/>
    <w:rsid w:val="005C138C"/>
    <w:rsid w:val="005C15F5"/>
    <w:rsid w:val="005C16BF"/>
    <w:rsid w:val="005C1995"/>
    <w:rsid w:val="005C2322"/>
    <w:rsid w:val="005C2435"/>
    <w:rsid w:val="005C2A56"/>
    <w:rsid w:val="005C2AF7"/>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7EC"/>
    <w:rsid w:val="005C7CDE"/>
    <w:rsid w:val="005D06E4"/>
    <w:rsid w:val="005D0A9A"/>
    <w:rsid w:val="005D0DF1"/>
    <w:rsid w:val="005D107C"/>
    <w:rsid w:val="005D14A6"/>
    <w:rsid w:val="005D1B33"/>
    <w:rsid w:val="005D1B3D"/>
    <w:rsid w:val="005D1C62"/>
    <w:rsid w:val="005D1D62"/>
    <w:rsid w:val="005D1D95"/>
    <w:rsid w:val="005D1DF1"/>
    <w:rsid w:val="005D1FDA"/>
    <w:rsid w:val="005D1FF8"/>
    <w:rsid w:val="005D233D"/>
    <w:rsid w:val="005D2DB0"/>
    <w:rsid w:val="005D3C76"/>
    <w:rsid w:val="005D44BB"/>
    <w:rsid w:val="005D4A8F"/>
    <w:rsid w:val="005D5269"/>
    <w:rsid w:val="005D5348"/>
    <w:rsid w:val="005D5729"/>
    <w:rsid w:val="005D5D76"/>
    <w:rsid w:val="005D606A"/>
    <w:rsid w:val="005D61CE"/>
    <w:rsid w:val="005D65A6"/>
    <w:rsid w:val="005D6AC4"/>
    <w:rsid w:val="005D6D74"/>
    <w:rsid w:val="005D6D88"/>
    <w:rsid w:val="005D6FA2"/>
    <w:rsid w:val="005D78CA"/>
    <w:rsid w:val="005D7CAD"/>
    <w:rsid w:val="005E0151"/>
    <w:rsid w:val="005E0E75"/>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414"/>
    <w:rsid w:val="005E487E"/>
    <w:rsid w:val="005E4F99"/>
    <w:rsid w:val="005E50F1"/>
    <w:rsid w:val="005E531A"/>
    <w:rsid w:val="005E5432"/>
    <w:rsid w:val="005E5779"/>
    <w:rsid w:val="005E58D5"/>
    <w:rsid w:val="005E5B77"/>
    <w:rsid w:val="005E5D34"/>
    <w:rsid w:val="005E5E93"/>
    <w:rsid w:val="005E692E"/>
    <w:rsid w:val="005E69B6"/>
    <w:rsid w:val="005E6C70"/>
    <w:rsid w:val="005E6C85"/>
    <w:rsid w:val="005E79A7"/>
    <w:rsid w:val="005E7A9B"/>
    <w:rsid w:val="005E7B7C"/>
    <w:rsid w:val="005F0021"/>
    <w:rsid w:val="005F0143"/>
    <w:rsid w:val="005F0422"/>
    <w:rsid w:val="005F0501"/>
    <w:rsid w:val="005F075E"/>
    <w:rsid w:val="005F078E"/>
    <w:rsid w:val="005F082D"/>
    <w:rsid w:val="005F0C7B"/>
    <w:rsid w:val="005F1064"/>
    <w:rsid w:val="005F10B7"/>
    <w:rsid w:val="005F1138"/>
    <w:rsid w:val="005F1844"/>
    <w:rsid w:val="005F2100"/>
    <w:rsid w:val="005F212C"/>
    <w:rsid w:val="005F2169"/>
    <w:rsid w:val="005F2194"/>
    <w:rsid w:val="005F21FA"/>
    <w:rsid w:val="005F253E"/>
    <w:rsid w:val="005F29CA"/>
    <w:rsid w:val="005F304D"/>
    <w:rsid w:val="005F36FA"/>
    <w:rsid w:val="005F38C9"/>
    <w:rsid w:val="005F3C41"/>
    <w:rsid w:val="005F3F39"/>
    <w:rsid w:val="005F4261"/>
    <w:rsid w:val="005F4697"/>
    <w:rsid w:val="005F4770"/>
    <w:rsid w:val="005F4900"/>
    <w:rsid w:val="005F4A91"/>
    <w:rsid w:val="005F4FD3"/>
    <w:rsid w:val="005F56B6"/>
    <w:rsid w:val="005F5B94"/>
    <w:rsid w:val="005F5C73"/>
    <w:rsid w:val="005F5FDC"/>
    <w:rsid w:val="005F62FE"/>
    <w:rsid w:val="005F6498"/>
    <w:rsid w:val="005F68E7"/>
    <w:rsid w:val="005F6B47"/>
    <w:rsid w:val="005F7163"/>
    <w:rsid w:val="005F719C"/>
    <w:rsid w:val="005F71C8"/>
    <w:rsid w:val="005F7D8D"/>
    <w:rsid w:val="00600067"/>
    <w:rsid w:val="006002CC"/>
    <w:rsid w:val="00600664"/>
    <w:rsid w:val="00600A33"/>
    <w:rsid w:val="00600B01"/>
    <w:rsid w:val="00600CD1"/>
    <w:rsid w:val="00600F2D"/>
    <w:rsid w:val="00601454"/>
    <w:rsid w:val="00602180"/>
    <w:rsid w:val="006024E2"/>
    <w:rsid w:val="00602648"/>
    <w:rsid w:val="0060265C"/>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6E9"/>
    <w:rsid w:val="00604725"/>
    <w:rsid w:val="0060486C"/>
    <w:rsid w:val="00604B2B"/>
    <w:rsid w:val="00604B66"/>
    <w:rsid w:val="00604C9F"/>
    <w:rsid w:val="00605555"/>
    <w:rsid w:val="006058F1"/>
    <w:rsid w:val="0060593A"/>
    <w:rsid w:val="00605980"/>
    <w:rsid w:val="00605C42"/>
    <w:rsid w:val="00605D81"/>
    <w:rsid w:val="006060DF"/>
    <w:rsid w:val="00606100"/>
    <w:rsid w:val="00606356"/>
    <w:rsid w:val="00606B56"/>
    <w:rsid w:val="00606BA9"/>
    <w:rsid w:val="00606DC4"/>
    <w:rsid w:val="00606EC5"/>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EF7"/>
    <w:rsid w:val="00614007"/>
    <w:rsid w:val="006144C6"/>
    <w:rsid w:val="006145B3"/>
    <w:rsid w:val="006147EE"/>
    <w:rsid w:val="006151B2"/>
    <w:rsid w:val="00615323"/>
    <w:rsid w:val="00615491"/>
    <w:rsid w:val="00615629"/>
    <w:rsid w:val="00615EAD"/>
    <w:rsid w:val="00616177"/>
    <w:rsid w:val="00616817"/>
    <w:rsid w:val="00616E1C"/>
    <w:rsid w:val="00617242"/>
    <w:rsid w:val="00617FBC"/>
    <w:rsid w:val="006204E2"/>
    <w:rsid w:val="00620511"/>
    <w:rsid w:val="00620723"/>
    <w:rsid w:val="00620E07"/>
    <w:rsid w:val="006213F4"/>
    <w:rsid w:val="0062159B"/>
    <w:rsid w:val="00621752"/>
    <w:rsid w:val="00621765"/>
    <w:rsid w:val="00621B97"/>
    <w:rsid w:val="006220D5"/>
    <w:rsid w:val="006222FF"/>
    <w:rsid w:val="0062245B"/>
    <w:rsid w:val="006225D2"/>
    <w:rsid w:val="00622876"/>
    <w:rsid w:val="00622B66"/>
    <w:rsid w:val="00622E65"/>
    <w:rsid w:val="00622EE8"/>
    <w:rsid w:val="006231F4"/>
    <w:rsid w:val="0062366B"/>
    <w:rsid w:val="00623752"/>
    <w:rsid w:val="00623832"/>
    <w:rsid w:val="00623925"/>
    <w:rsid w:val="0062395F"/>
    <w:rsid w:val="00623ACF"/>
    <w:rsid w:val="00623FBB"/>
    <w:rsid w:val="0062438E"/>
    <w:rsid w:val="00624479"/>
    <w:rsid w:val="00624497"/>
    <w:rsid w:val="006248E0"/>
    <w:rsid w:val="00624A6A"/>
    <w:rsid w:val="00624AEE"/>
    <w:rsid w:val="00624CCD"/>
    <w:rsid w:val="00624DFF"/>
    <w:rsid w:val="00624FDC"/>
    <w:rsid w:val="00625259"/>
    <w:rsid w:val="00625273"/>
    <w:rsid w:val="00625377"/>
    <w:rsid w:val="0062540E"/>
    <w:rsid w:val="0062562C"/>
    <w:rsid w:val="00625A32"/>
    <w:rsid w:val="00626522"/>
    <w:rsid w:val="0062654B"/>
    <w:rsid w:val="00626C2D"/>
    <w:rsid w:val="00626D7A"/>
    <w:rsid w:val="00626DCA"/>
    <w:rsid w:val="00626FC9"/>
    <w:rsid w:val="006274B4"/>
    <w:rsid w:val="006274FB"/>
    <w:rsid w:val="006275AA"/>
    <w:rsid w:val="00630278"/>
    <w:rsid w:val="0063038F"/>
    <w:rsid w:val="00630421"/>
    <w:rsid w:val="00630EB5"/>
    <w:rsid w:val="00631036"/>
    <w:rsid w:val="00631454"/>
    <w:rsid w:val="006318B6"/>
    <w:rsid w:val="00631E7E"/>
    <w:rsid w:val="006327A1"/>
    <w:rsid w:val="006328D3"/>
    <w:rsid w:val="00632EE1"/>
    <w:rsid w:val="00632FBA"/>
    <w:rsid w:val="00633020"/>
    <w:rsid w:val="00633717"/>
    <w:rsid w:val="00633DAC"/>
    <w:rsid w:val="00633DC1"/>
    <w:rsid w:val="00634B08"/>
    <w:rsid w:val="00634B29"/>
    <w:rsid w:val="00634B35"/>
    <w:rsid w:val="00634C74"/>
    <w:rsid w:val="00635397"/>
    <w:rsid w:val="00635958"/>
    <w:rsid w:val="00635B42"/>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C61"/>
    <w:rsid w:val="00641ED3"/>
    <w:rsid w:val="00642267"/>
    <w:rsid w:val="00642389"/>
    <w:rsid w:val="00642650"/>
    <w:rsid w:val="00642798"/>
    <w:rsid w:val="00642E70"/>
    <w:rsid w:val="0064325D"/>
    <w:rsid w:val="00643316"/>
    <w:rsid w:val="00643A8E"/>
    <w:rsid w:val="00643D46"/>
    <w:rsid w:val="006441A1"/>
    <w:rsid w:val="00644370"/>
    <w:rsid w:val="0064484E"/>
    <w:rsid w:val="00644D45"/>
    <w:rsid w:val="0064553E"/>
    <w:rsid w:val="0064572D"/>
    <w:rsid w:val="00645F72"/>
    <w:rsid w:val="006460AA"/>
    <w:rsid w:val="006460BA"/>
    <w:rsid w:val="00646951"/>
    <w:rsid w:val="006469F3"/>
    <w:rsid w:val="00647193"/>
    <w:rsid w:val="006472B6"/>
    <w:rsid w:val="00647A26"/>
    <w:rsid w:val="00647E7C"/>
    <w:rsid w:val="00650121"/>
    <w:rsid w:val="00650153"/>
    <w:rsid w:val="00650243"/>
    <w:rsid w:val="00650351"/>
    <w:rsid w:val="006506C2"/>
    <w:rsid w:val="00651550"/>
    <w:rsid w:val="006518CA"/>
    <w:rsid w:val="0065197C"/>
    <w:rsid w:val="00651AA8"/>
    <w:rsid w:val="00651E34"/>
    <w:rsid w:val="00651EBA"/>
    <w:rsid w:val="00652A26"/>
    <w:rsid w:val="00652D53"/>
    <w:rsid w:val="00652D55"/>
    <w:rsid w:val="0065369F"/>
    <w:rsid w:val="00653811"/>
    <w:rsid w:val="00653A2A"/>
    <w:rsid w:val="00653FA4"/>
    <w:rsid w:val="00654117"/>
    <w:rsid w:val="00654492"/>
    <w:rsid w:val="00654DD1"/>
    <w:rsid w:val="00654FEE"/>
    <w:rsid w:val="00655066"/>
    <w:rsid w:val="006551C1"/>
    <w:rsid w:val="0065596B"/>
    <w:rsid w:val="00655C81"/>
    <w:rsid w:val="00655D42"/>
    <w:rsid w:val="00655DE3"/>
    <w:rsid w:val="0065691A"/>
    <w:rsid w:val="00656B13"/>
    <w:rsid w:val="00656C98"/>
    <w:rsid w:val="00656CAA"/>
    <w:rsid w:val="00657021"/>
    <w:rsid w:val="0065720C"/>
    <w:rsid w:val="00657291"/>
    <w:rsid w:val="006577BC"/>
    <w:rsid w:val="00660662"/>
    <w:rsid w:val="0066068A"/>
    <w:rsid w:val="006609AA"/>
    <w:rsid w:val="00660E11"/>
    <w:rsid w:val="00660E4F"/>
    <w:rsid w:val="00661689"/>
    <w:rsid w:val="006618E1"/>
    <w:rsid w:val="006619FB"/>
    <w:rsid w:val="00661A0A"/>
    <w:rsid w:val="00661BB7"/>
    <w:rsid w:val="006625C2"/>
    <w:rsid w:val="00662661"/>
    <w:rsid w:val="00662F41"/>
    <w:rsid w:val="00663083"/>
    <w:rsid w:val="00663366"/>
    <w:rsid w:val="00663D9E"/>
    <w:rsid w:val="00664027"/>
    <w:rsid w:val="00664534"/>
    <w:rsid w:val="00664A23"/>
    <w:rsid w:val="00664F29"/>
    <w:rsid w:val="0066500B"/>
    <w:rsid w:val="00665143"/>
    <w:rsid w:val="006658AD"/>
    <w:rsid w:val="00665BAE"/>
    <w:rsid w:val="0066621B"/>
    <w:rsid w:val="00666A36"/>
    <w:rsid w:val="00666FF0"/>
    <w:rsid w:val="00667A08"/>
    <w:rsid w:val="00670208"/>
    <w:rsid w:val="00670276"/>
    <w:rsid w:val="00670461"/>
    <w:rsid w:val="00670544"/>
    <w:rsid w:val="00670808"/>
    <w:rsid w:val="006709E5"/>
    <w:rsid w:val="00670C4B"/>
    <w:rsid w:val="00670DB0"/>
    <w:rsid w:val="006720CE"/>
    <w:rsid w:val="00672264"/>
    <w:rsid w:val="00672C02"/>
    <w:rsid w:val="00672DAC"/>
    <w:rsid w:val="006734A8"/>
    <w:rsid w:val="0067367A"/>
    <w:rsid w:val="00673B4A"/>
    <w:rsid w:val="00673FA5"/>
    <w:rsid w:val="00674172"/>
    <w:rsid w:val="0067424A"/>
    <w:rsid w:val="006744BC"/>
    <w:rsid w:val="00674689"/>
    <w:rsid w:val="00674801"/>
    <w:rsid w:val="006748D0"/>
    <w:rsid w:val="00674E22"/>
    <w:rsid w:val="00675613"/>
    <w:rsid w:val="0067574B"/>
    <w:rsid w:val="006758F3"/>
    <w:rsid w:val="00675C40"/>
    <w:rsid w:val="00676071"/>
    <w:rsid w:val="006760E6"/>
    <w:rsid w:val="0067657A"/>
    <w:rsid w:val="0067671E"/>
    <w:rsid w:val="00676A2B"/>
    <w:rsid w:val="00676A6F"/>
    <w:rsid w:val="006771E4"/>
    <w:rsid w:val="0067791E"/>
    <w:rsid w:val="00677C6C"/>
    <w:rsid w:val="00677C88"/>
    <w:rsid w:val="00677CF8"/>
    <w:rsid w:val="00677E0F"/>
    <w:rsid w:val="00681D48"/>
    <w:rsid w:val="00681DD6"/>
    <w:rsid w:val="006828A6"/>
    <w:rsid w:val="00682C79"/>
    <w:rsid w:val="00682F26"/>
    <w:rsid w:val="0068305D"/>
    <w:rsid w:val="0068310D"/>
    <w:rsid w:val="00683CE7"/>
    <w:rsid w:val="00684031"/>
    <w:rsid w:val="006841FC"/>
    <w:rsid w:val="006842CD"/>
    <w:rsid w:val="00684392"/>
    <w:rsid w:val="00684815"/>
    <w:rsid w:val="00685A19"/>
    <w:rsid w:val="00685B9E"/>
    <w:rsid w:val="00685BAF"/>
    <w:rsid w:val="006865CB"/>
    <w:rsid w:val="00686711"/>
    <w:rsid w:val="00686E9B"/>
    <w:rsid w:val="0068778C"/>
    <w:rsid w:val="00687EE4"/>
    <w:rsid w:val="00690255"/>
    <w:rsid w:val="0069097C"/>
    <w:rsid w:val="00690EFC"/>
    <w:rsid w:val="006913BB"/>
    <w:rsid w:val="0069160E"/>
    <w:rsid w:val="00691ACB"/>
    <w:rsid w:val="00691F1E"/>
    <w:rsid w:val="0069229A"/>
    <w:rsid w:val="00692D14"/>
    <w:rsid w:val="006931FA"/>
    <w:rsid w:val="00693302"/>
    <w:rsid w:val="00693989"/>
    <w:rsid w:val="006939B4"/>
    <w:rsid w:val="00693DC0"/>
    <w:rsid w:val="00694108"/>
    <w:rsid w:val="00694B66"/>
    <w:rsid w:val="00694C9A"/>
    <w:rsid w:val="00694F79"/>
    <w:rsid w:val="00694F95"/>
    <w:rsid w:val="00695096"/>
    <w:rsid w:val="0069548B"/>
    <w:rsid w:val="00695698"/>
    <w:rsid w:val="006957B5"/>
    <w:rsid w:val="006959A6"/>
    <w:rsid w:val="0069635B"/>
    <w:rsid w:val="006966EE"/>
    <w:rsid w:val="00696D03"/>
    <w:rsid w:val="00696EA5"/>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DFE"/>
    <w:rsid w:val="006A2F54"/>
    <w:rsid w:val="006A3059"/>
    <w:rsid w:val="006A3139"/>
    <w:rsid w:val="006A3550"/>
    <w:rsid w:val="006A4169"/>
    <w:rsid w:val="006A43F3"/>
    <w:rsid w:val="006A443F"/>
    <w:rsid w:val="006A4727"/>
    <w:rsid w:val="006A48CE"/>
    <w:rsid w:val="006A49E0"/>
    <w:rsid w:val="006A4C93"/>
    <w:rsid w:val="006A500A"/>
    <w:rsid w:val="006A530D"/>
    <w:rsid w:val="006A54E8"/>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25"/>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7C9"/>
    <w:rsid w:val="006B5E95"/>
    <w:rsid w:val="006B627B"/>
    <w:rsid w:val="006B659A"/>
    <w:rsid w:val="006B6740"/>
    <w:rsid w:val="006B7343"/>
    <w:rsid w:val="006B736E"/>
    <w:rsid w:val="006B7C6C"/>
    <w:rsid w:val="006C05A3"/>
    <w:rsid w:val="006C08E2"/>
    <w:rsid w:val="006C099B"/>
    <w:rsid w:val="006C0E01"/>
    <w:rsid w:val="006C0EF9"/>
    <w:rsid w:val="006C0FCB"/>
    <w:rsid w:val="006C1CEB"/>
    <w:rsid w:val="006C2474"/>
    <w:rsid w:val="006C2B01"/>
    <w:rsid w:val="006C2E55"/>
    <w:rsid w:val="006C2F8C"/>
    <w:rsid w:val="006C380D"/>
    <w:rsid w:val="006C3D5B"/>
    <w:rsid w:val="006C3E61"/>
    <w:rsid w:val="006C3E7E"/>
    <w:rsid w:val="006C3FDA"/>
    <w:rsid w:val="006C4222"/>
    <w:rsid w:val="006C42F2"/>
    <w:rsid w:val="006C455A"/>
    <w:rsid w:val="006C5301"/>
    <w:rsid w:val="006C54BD"/>
    <w:rsid w:val="006C5763"/>
    <w:rsid w:val="006C5787"/>
    <w:rsid w:val="006C598D"/>
    <w:rsid w:val="006C5BE0"/>
    <w:rsid w:val="006C5C97"/>
    <w:rsid w:val="006C5D2A"/>
    <w:rsid w:val="006C5F2E"/>
    <w:rsid w:val="006C62B6"/>
    <w:rsid w:val="006C6407"/>
    <w:rsid w:val="006C6AF1"/>
    <w:rsid w:val="006C6E9B"/>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F54"/>
    <w:rsid w:val="006D615C"/>
    <w:rsid w:val="006D6772"/>
    <w:rsid w:val="006D6E0D"/>
    <w:rsid w:val="006D6FBA"/>
    <w:rsid w:val="006D70F1"/>
    <w:rsid w:val="006D71A0"/>
    <w:rsid w:val="006D76B0"/>
    <w:rsid w:val="006D7DE0"/>
    <w:rsid w:val="006D7E43"/>
    <w:rsid w:val="006E0A7E"/>
    <w:rsid w:val="006E0AB0"/>
    <w:rsid w:val="006E0EFC"/>
    <w:rsid w:val="006E0F67"/>
    <w:rsid w:val="006E0F8A"/>
    <w:rsid w:val="006E13B0"/>
    <w:rsid w:val="006E13C8"/>
    <w:rsid w:val="006E143E"/>
    <w:rsid w:val="006E14F1"/>
    <w:rsid w:val="006E17BF"/>
    <w:rsid w:val="006E1932"/>
    <w:rsid w:val="006E21F3"/>
    <w:rsid w:val="006E27DD"/>
    <w:rsid w:val="006E2D1F"/>
    <w:rsid w:val="006E3186"/>
    <w:rsid w:val="006E3215"/>
    <w:rsid w:val="006E3248"/>
    <w:rsid w:val="006E34E1"/>
    <w:rsid w:val="006E3697"/>
    <w:rsid w:val="006E3B2A"/>
    <w:rsid w:val="006E3F62"/>
    <w:rsid w:val="006E40DA"/>
    <w:rsid w:val="006E4159"/>
    <w:rsid w:val="006E43B6"/>
    <w:rsid w:val="006E445D"/>
    <w:rsid w:val="006E45E4"/>
    <w:rsid w:val="006E4A82"/>
    <w:rsid w:val="006E56A8"/>
    <w:rsid w:val="006E5C38"/>
    <w:rsid w:val="006E5CFB"/>
    <w:rsid w:val="006E5EEB"/>
    <w:rsid w:val="006E60FD"/>
    <w:rsid w:val="006E69A2"/>
    <w:rsid w:val="006E6CE9"/>
    <w:rsid w:val="006E6D5E"/>
    <w:rsid w:val="006E7441"/>
    <w:rsid w:val="006E7512"/>
    <w:rsid w:val="006E7B9D"/>
    <w:rsid w:val="006E7BBE"/>
    <w:rsid w:val="006E7C3F"/>
    <w:rsid w:val="006F031E"/>
    <w:rsid w:val="006F0448"/>
    <w:rsid w:val="006F0513"/>
    <w:rsid w:val="006F0667"/>
    <w:rsid w:val="006F08F5"/>
    <w:rsid w:val="006F0C0D"/>
    <w:rsid w:val="006F0D1E"/>
    <w:rsid w:val="006F1791"/>
    <w:rsid w:val="006F19C1"/>
    <w:rsid w:val="006F1A96"/>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88A"/>
    <w:rsid w:val="006F5D54"/>
    <w:rsid w:val="006F602A"/>
    <w:rsid w:val="006F642E"/>
    <w:rsid w:val="006F6DDA"/>
    <w:rsid w:val="006F6DEA"/>
    <w:rsid w:val="00700220"/>
    <w:rsid w:val="00700281"/>
    <w:rsid w:val="007005B2"/>
    <w:rsid w:val="007005DC"/>
    <w:rsid w:val="0070080F"/>
    <w:rsid w:val="00700B15"/>
    <w:rsid w:val="00700E79"/>
    <w:rsid w:val="007014DA"/>
    <w:rsid w:val="007017E1"/>
    <w:rsid w:val="00701CC1"/>
    <w:rsid w:val="00701CE0"/>
    <w:rsid w:val="0070275C"/>
    <w:rsid w:val="00702938"/>
    <w:rsid w:val="00702E85"/>
    <w:rsid w:val="007033B2"/>
    <w:rsid w:val="007036B0"/>
    <w:rsid w:val="00703856"/>
    <w:rsid w:val="00704049"/>
    <w:rsid w:val="00704445"/>
    <w:rsid w:val="0070454D"/>
    <w:rsid w:val="0070465D"/>
    <w:rsid w:val="007047E2"/>
    <w:rsid w:val="007048E0"/>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F6"/>
    <w:rsid w:val="00711F4A"/>
    <w:rsid w:val="0071231D"/>
    <w:rsid w:val="00712A1E"/>
    <w:rsid w:val="00712D22"/>
    <w:rsid w:val="00713006"/>
    <w:rsid w:val="00713067"/>
    <w:rsid w:val="0071311C"/>
    <w:rsid w:val="0071315E"/>
    <w:rsid w:val="00713279"/>
    <w:rsid w:val="007136E6"/>
    <w:rsid w:val="00713A8C"/>
    <w:rsid w:val="00713B67"/>
    <w:rsid w:val="00713C4F"/>
    <w:rsid w:val="00713E3E"/>
    <w:rsid w:val="007148F5"/>
    <w:rsid w:val="00714FD3"/>
    <w:rsid w:val="007152B5"/>
    <w:rsid w:val="00715469"/>
    <w:rsid w:val="00715FF1"/>
    <w:rsid w:val="00716152"/>
    <w:rsid w:val="007163D0"/>
    <w:rsid w:val="00716595"/>
    <w:rsid w:val="00716885"/>
    <w:rsid w:val="00716938"/>
    <w:rsid w:val="00716EE3"/>
    <w:rsid w:val="00717048"/>
    <w:rsid w:val="00717352"/>
    <w:rsid w:val="00717533"/>
    <w:rsid w:val="0071756B"/>
    <w:rsid w:val="00717AAF"/>
    <w:rsid w:val="00717D4A"/>
    <w:rsid w:val="00717F9A"/>
    <w:rsid w:val="00720381"/>
    <w:rsid w:val="00720FAB"/>
    <w:rsid w:val="00720FB7"/>
    <w:rsid w:val="007212F3"/>
    <w:rsid w:val="00721663"/>
    <w:rsid w:val="00721732"/>
    <w:rsid w:val="00721793"/>
    <w:rsid w:val="007217B0"/>
    <w:rsid w:val="00721F60"/>
    <w:rsid w:val="00722152"/>
    <w:rsid w:val="007223C9"/>
    <w:rsid w:val="007226DA"/>
    <w:rsid w:val="007228FE"/>
    <w:rsid w:val="00722955"/>
    <w:rsid w:val="0072295D"/>
    <w:rsid w:val="00722ACB"/>
    <w:rsid w:val="00722B43"/>
    <w:rsid w:val="00722BD6"/>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D73"/>
    <w:rsid w:val="007321EA"/>
    <w:rsid w:val="00732299"/>
    <w:rsid w:val="00732643"/>
    <w:rsid w:val="00732A90"/>
    <w:rsid w:val="00732E32"/>
    <w:rsid w:val="0073318B"/>
    <w:rsid w:val="007336EF"/>
    <w:rsid w:val="00733B42"/>
    <w:rsid w:val="00733E87"/>
    <w:rsid w:val="00733FFC"/>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8CF"/>
    <w:rsid w:val="00737BF7"/>
    <w:rsid w:val="007400B8"/>
    <w:rsid w:val="00740167"/>
    <w:rsid w:val="007407F7"/>
    <w:rsid w:val="00740954"/>
    <w:rsid w:val="00740FD5"/>
    <w:rsid w:val="00741046"/>
    <w:rsid w:val="00741BD5"/>
    <w:rsid w:val="00741F26"/>
    <w:rsid w:val="007421F6"/>
    <w:rsid w:val="0074253B"/>
    <w:rsid w:val="00742BAE"/>
    <w:rsid w:val="00742CF1"/>
    <w:rsid w:val="00742D71"/>
    <w:rsid w:val="00742E7C"/>
    <w:rsid w:val="0074342B"/>
    <w:rsid w:val="00743433"/>
    <w:rsid w:val="00743CB1"/>
    <w:rsid w:val="00744024"/>
    <w:rsid w:val="0074417D"/>
    <w:rsid w:val="00744598"/>
    <w:rsid w:val="00744715"/>
    <w:rsid w:val="00744B92"/>
    <w:rsid w:val="00745189"/>
    <w:rsid w:val="007454E0"/>
    <w:rsid w:val="007455F3"/>
    <w:rsid w:val="007457C7"/>
    <w:rsid w:val="00745BA2"/>
    <w:rsid w:val="00745C70"/>
    <w:rsid w:val="00746006"/>
    <w:rsid w:val="0074701B"/>
    <w:rsid w:val="00747325"/>
    <w:rsid w:val="007473FB"/>
    <w:rsid w:val="00747611"/>
    <w:rsid w:val="00747669"/>
    <w:rsid w:val="007477B6"/>
    <w:rsid w:val="007479C3"/>
    <w:rsid w:val="007501E1"/>
    <w:rsid w:val="00750519"/>
    <w:rsid w:val="0075081F"/>
    <w:rsid w:val="0075083C"/>
    <w:rsid w:val="00750965"/>
    <w:rsid w:val="00750CD5"/>
    <w:rsid w:val="0075140E"/>
    <w:rsid w:val="007515C1"/>
    <w:rsid w:val="007516E0"/>
    <w:rsid w:val="00751B9C"/>
    <w:rsid w:val="00751C9C"/>
    <w:rsid w:val="007525FB"/>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2D"/>
    <w:rsid w:val="00757E9D"/>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1F1C"/>
    <w:rsid w:val="00762337"/>
    <w:rsid w:val="007623AB"/>
    <w:rsid w:val="0076241B"/>
    <w:rsid w:val="0076262B"/>
    <w:rsid w:val="00762BBD"/>
    <w:rsid w:val="00763460"/>
    <w:rsid w:val="00763481"/>
    <w:rsid w:val="0076407E"/>
    <w:rsid w:val="00764123"/>
    <w:rsid w:val="007649C8"/>
    <w:rsid w:val="00765000"/>
    <w:rsid w:val="00765629"/>
    <w:rsid w:val="0076599B"/>
    <w:rsid w:val="00765AFA"/>
    <w:rsid w:val="00766437"/>
    <w:rsid w:val="007669FF"/>
    <w:rsid w:val="00766E41"/>
    <w:rsid w:val="00767011"/>
    <w:rsid w:val="00767658"/>
    <w:rsid w:val="00767ECD"/>
    <w:rsid w:val="00767F10"/>
    <w:rsid w:val="00770350"/>
    <w:rsid w:val="007703CC"/>
    <w:rsid w:val="00770572"/>
    <w:rsid w:val="00770799"/>
    <w:rsid w:val="007708EE"/>
    <w:rsid w:val="00770B29"/>
    <w:rsid w:val="00770F30"/>
    <w:rsid w:val="00770FD7"/>
    <w:rsid w:val="00771126"/>
    <w:rsid w:val="00771277"/>
    <w:rsid w:val="00771671"/>
    <w:rsid w:val="0077172B"/>
    <w:rsid w:val="00771762"/>
    <w:rsid w:val="007717B8"/>
    <w:rsid w:val="00771BF8"/>
    <w:rsid w:val="00771D40"/>
    <w:rsid w:val="00771E42"/>
    <w:rsid w:val="00772025"/>
    <w:rsid w:val="00772180"/>
    <w:rsid w:val="007725F4"/>
    <w:rsid w:val="00772805"/>
    <w:rsid w:val="0077282D"/>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78"/>
    <w:rsid w:val="007774B4"/>
    <w:rsid w:val="0077751C"/>
    <w:rsid w:val="00777976"/>
    <w:rsid w:val="00777A57"/>
    <w:rsid w:val="00777DDA"/>
    <w:rsid w:val="0078075B"/>
    <w:rsid w:val="00780A98"/>
    <w:rsid w:val="00780EC9"/>
    <w:rsid w:val="00781853"/>
    <w:rsid w:val="00781AC3"/>
    <w:rsid w:val="00782552"/>
    <w:rsid w:val="007825DB"/>
    <w:rsid w:val="007826BF"/>
    <w:rsid w:val="00782A09"/>
    <w:rsid w:val="007837BC"/>
    <w:rsid w:val="0078391A"/>
    <w:rsid w:val="0078455A"/>
    <w:rsid w:val="00784D1F"/>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9E1"/>
    <w:rsid w:val="00791DF1"/>
    <w:rsid w:val="0079205C"/>
    <w:rsid w:val="007922C8"/>
    <w:rsid w:val="007922CD"/>
    <w:rsid w:val="00792427"/>
    <w:rsid w:val="00792AB7"/>
    <w:rsid w:val="00792C3B"/>
    <w:rsid w:val="00792E35"/>
    <w:rsid w:val="00793032"/>
    <w:rsid w:val="0079381F"/>
    <w:rsid w:val="00793C62"/>
    <w:rsid w:val="00793D30"/>
    <w:rsid w:val="00793E95"/>
    <w:rsid w:val="007944FF"/>
    <w:rsid w:val="00794ED5"/>
    <w:rsid w:val="00794F50"/>
    <w:rsid w:val="00795238"/>
    <w:rsid w:val="00795810"/>
    <w:rsid w:val="00795A97"/>
    <w:rsid w:val="00795B64"/>
    <w:rsid w:val="007969FB"/>
    <w:rsid w:val="00796D8F"/>
    <w:rsid w:val="0079748E"/>
    <w:rsid w:val="007976DA"/>
    <w:rsid w:val="0079796E"/>
    <w:rsid w:val="00797AE8"/>
    <w:rsid w:val="00797B34"/>
    <w:rsid w:val="00797DFD"/>
    <w:rsid w:val="007A026A"/>
    <w:rsid w:val="007A0327"/>
    <w:rsid w:val="007A0727"/>
    <w:rsid w:val="007A0BA8"/>
    <w:rsid w:val="007A0C9E"/>
    <w:rsid w:val="007A0D1D"/>
    <w:rsid w:val="007A0E4E"/>
    <w:rsid w:val="007A10F5"/>
    <w:rsid w:val="007A163E"/>
    <w:rsid w:val="007A1828"/>
    <w:rsid w:val="007A192D"/>
    <w:rsid w:val="007A1EB4"/>
    <w:rsid w:val="007A20A9"/>
    <w:rsid w:val="007A2F57"/>
    <w:rsid w:val="007A32C3"/>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1B0"/>
    <w:rsid w:val="007A6247"/>
    <w:rsid w:val="007A634D"/>
    <w:rsid w:val="007A6499"/>
    <w:rsid w:val="007A6AF0"/>
    <w:rsid w:val="007A7107"/>
    <w:rsid w:val="007A7B4F"/>
    <w:rsid w:val="007A7BAD"/>
    <w:rsid w:val="007A7D40"/>
    <w:rsid w:val="007A7ED2"/>
    <w:rsid w:val="007A7F39"/>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F80"/>
    <w:rsid w:val="007B7529"/>
    <w:rsid w:val="007B78A6"/>
    <w:rsid w:val="007B7BDF"/>
    <w:rsid w:val="007B7F39"/>
    <w:rsid w:val="007C0E7C"/>
    <w:rsid w:val="007C0F4B"/>
    <w:rsid w:val="007C114C"/>
    <w:rsid w:val="007C1277"/>
    <w:rsid w:val="007C18A0"/>
    <w:rsid w:val="007C1E51"/>
    <w:rsid w:val="007C1FBB"/>
    <w:rsid w:val="007C1FDE"/>
    <w:rsid w:val="007C2103"/>
    <w:rsid w:val="007C2548"/>
    <w:rsid w:val="007C2561"/>
    <w:rsid w:val="007C296C"/>
    <w:rsid w:val="007C2A93"/>
    <w:rsid w:val="007C2B9A"/>
    <w:rsid w:val="007C2CC5"/>
    <w:rsid w:val="007C2E37"/>
    <w:rsid w:val="007C31E0"/>
    <w:rsid w:val="007C34A3"/>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4EA"/>
    <w:rsid w:val="007C752A"/>
    <w:rsid w:val="007C766D"/>
    <w:rsid w:val="007C78C8"/>
    <w:rsid w:val="007C7BBC"/>
    <w:rsid w:val="007C7C75"/>
    <w:rsid w:val="007D0134"/>
    <w:rsid w:val="007D0921"/>
    <w:rsid w:val="007D0C87"/>
    <w:rsid w:val="007D0DC2"/>
    <w:rsid w:val="007D106E"/>
    <w:rsid w:val="007D1350"/>
    <w:rsid w:val="007D14D6"/>
    <w:rsid w:val="007D1705"/>
    <w:rsid w:val="007D1834"/>
    <w:rsid w:val="007D1B28"/>
    <w:rsid w:val="007D1BA2"/>
    <w:rsid w:val="007D1E12"/>
    <w:rsid w:val="007D21B5"/>
    <w:rsid w:val="007D2C5A"/>
    <w:rsid w:val="007D2F59"/>
    <w:rsid w:val="007D306F"/>
    <w:rsid w:val="007D34DF"/>
    <w:rsid w:val="007D3A64"/>
    <w:rsid w:val="007D3FEC"/>
    <w:rsid w:val="007D4704"/>
    <w:rsid w:val="007D483E"/>
    <w:rsid w:val="007D49AB"/>
    <w:rsid w:val="007D4B1B"/>
    <w:rsid w:val="007D4B98"/>
    <w:rsid w:val="007D4DC0"/>
    <w:rsid w:val="007D4F30"/>
    <w:rsid w:val="007D5048"/>
    <w:rsid w:val="007D55AA"/>
    <w:rsid w:val="007D58F6"/>
    <w:rsid w:val="007D5AD5"/>
    <w:rsid w:val="007D6544"/>
    <w:rsid w:val="007D6562"/>
    <w:rsid w:val="007D6726"/>
    <w:rsid w:val="007D6F6C"/>
    <w:rsid w:val="007D747B"/>
    <w:rsid w:val="007D7C1F"/>
    <w:rsid w:val="007E0596"/>
    <w:rsid w:val="007E0856"/>
    <w:rsid w:val="007E1181"/>
    <w:rsid w:val="007E1360"/>
    <w:rsid w:val="007E1C3A"/>
    <w:rsid w:val="007E2195"/>
    <w:rsid w:val="007E255D"/>
    <w:rsid w:val="007E2D86"/>
    <w:rsid w:val="007E3154"/>
    <w:rsid w:val="007E3266"/>
    <w:rsid w:val="007E361F"/>
    <w:rsid w:val="007E374E"/>
    <w:rsid w:val="007E3AF6"/>
    <w:rsid w:val="007E3FEC"/>
    <w:rsid w:val="007E44E5"/>
    <w:rsid w:val="007E45D7"/>
    <w:rsid w:val="007E4744"/>
    <w:rsid w:val="007E486D"/>
    <w:rsid w:val="007E4BCD"/>
    <w:rsid w:val="007E4C12"/>
    <w:rsid w:val="007E4CDF"/>
    <w:rsid w:val="007E6390"/>
    <w:rsid w:val="007E6425"/>
    <w:rsid w:val="007E64D4"/>
    <w:rsid w:val="007E64F4"/>
    <w:rsid w:val="007E6544"/>
    <w:rsid w:val="007E6C69"/>
    <w:rsid w:val="007E72C6"/>
    <w:rsid w:val="007E76FF"/>
    <w:rsid w:val="007E7976"/>
    <w:rsid w:val="007E7BB8"/>
    <w:rsid w:val="007F00B5"/>
    <w:rsid w:val="007F04D6"/>
    <w:rsid w:val="007F06BC"/>
    <w:rsid w:val="007F08C9"/>
    <w:rsid w:val="007F08E5"/>
    <w:rsid w:val="007F0E24"/>
    <w:rsid w:val="007F11D2"/>
    <w:rsid w:val="007F1516"/>
    <w:rsid w:val="007F164E"/>
    <w:rsid w:val="007F1704"/>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9F"/>
    <w:rsid w:val="007F43B2"/>
    <w:rsid w:val="007F479B"/>
    <w:rsid w:val="007F483C"/>
    <w:rsid w:val="007F500F"/>
    <w:rsid w:val="007F516E"/>
    <w:rsid w:val="007F5515"/>
    <w:rsid w:val="007F582B"/>
    <w:rsid w:val="007F5A31"/>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4EB"/>
    <w:rsid w:val="00802632"/>
    <w:rsid w:val="00802E86"/>
    <w:rsid w:val="00802EF1"/>
    <w:rsid w:val="0080311B"/>
    <w:rsid w:val="0080354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0DA"/>
    <w:rsid w:val="00806B68"/>
    <w:rsid w:val="00807456"/>
    <w:rsid w:val="0080749B"/>
    <w:rsid w:val="00807A5A"/>
    <w:rsid w:val="00810146"/>
    <w:rsid w:val="0081022B"/>
    <w:rsid w:val="00810A92"/>
    <w:rsid w:val="00810E5A"/>
    <w:rsid w:val="00810EDE"/>
    <w:rsid w:val="00810F21"/>
    <w:rsid w:val="00810FB4"/>
    <w:rsid w:val="008112A2"/>
    <w:rsid w:val="008113E6"/>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35F"/>
    <w:rsid w:val="00815802"/>
    <w:rsid w:val="00815841"/>
    <w:rsid w:val="008158B4"/>
    <w:rsid w:val="00815B22"/>
    <w:rsid w:val="00815CB4"/>
    <w:rsid w:val="00815E51"/>
    <w:rsid w:val="00815FB2"/>
    <w:rsid w:val="00815FC3"/>
    <w:rsid w:val="00815FFB"/>
    <w:rsid w:val="008161EA"/>
    <w:rsid w:val="008161E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F5B"/>
    <w:rsid w:val="0082218F"/>
    <w:rsid w:val="00822656"/>
    <w:rsid w:val="00822B25"/>
    <w:rsid w:val="00822F0D"/>
    <w:rsid w:val="00823171"/>
    <w:rsid w:val="0082353B"/>
    <w:rsid w:val="00823686"/>
    <w:rsid w:val="00823BE0"/>
    <w:rsid w:val="00823BFD"/>
    <w:rsid w:val="0082410A"/>
    <w:rsid w:val="00824153"/>
    <w:rsid w:val="0082469D"/>
    <w:rsid w:val="00824861"/>
    <w:rsid w:val="00824899"/>
    <w:rsid w:val="0082520C"/>
    <w:rsid w:val="008252C7"/>
    <w:rsid w:val="008254FC"/>
    <w:rsid w:val="00825598"/>
    <w:rsid w:val="0082595F"/>
    <w:rsid w:val="00825CBE"/>
    <w:rsid w:val="008260CD"/>
    <w:rsid w:val="00827257"/>
    <w:rsid w:val="0082779B"/>
    <w:rsid w:val="00830956"/>
    <w:rsid w:val="0083122D"/>
    <w:rsid w:val="0083139A"/>
    <w:rsid w:val="00831BD7"/>
    <w:rsid w:val="00831E2E"/>
    <w:rsid w:val="00832564"/>
    <w:rsid w:val="008337DE"/>
    <w:rsid w:val="00833911"/>
    <w:rsid w:val="00833F8A"/>
    <w:rsid w:val="00834673"/>
    <w:rsid w:val="00834839"/>
    <w:rsid w:val="00834929"/>
    <w:rsid w:val="00834A47"/>
    <w:rsid w:val="00834F58"/>
    <w:rsid w:val="00835B9A"/>
    <w:rsid w:val="00835FA9"/>
    <w:rsid w:val="00836E6D"/>
    <w:rsid w:val="00837753"/>
    <w:rsid w:val="00837B79"/>
    <w:rsid w:val="00837D4A"/>
    <w:rsid w:val="00840030"/>
    <w:rsid w:val="00840364"/>
    <w:rsid w:val="00840963"/>
    <w:rsid w:val="00840E10"/>
    <w:rsid w:val="0084157B"/>
    <w:rsid w:val="00841BC4"/>
    <w:rsid w:val="00841BE7"/>
    <w:rsid w:val="00841F94"/>
    <w:rsid w:val="008423A9"/>
    <w:rsid w:val="00842A1C"/>
    <w:rsid w:val="00842B3D"/>
    <w:rsid w:val="00842CAD"/>
    <w:rsid w:val="00842E4F"/>
    <w:rsid w:val="00842F08"/>
    <w:rsid w:val="00842F4C"/>
    <w:rsid w:val="00843504"/>
    <w:rsid w:val="00843AEC"/>
    <w:rsid w:val="00844295"/>
    <w:rsid w:val="008443D9"/>
    <w:rsid w:val="0084460F"/>
    <w:rsid w:val="008447A5"/>
    <w:rsid w:val="00844A5E"/>
    <w:rsid w:val="00844C48"/>
    <w:rsid w:val="00844F5B"/>
    <w:rsid w:val="0084571A"/>
    <w:rsid w:val="008457D5"/>
    <w:rsid w:val="0084629B"/>
    <w:rsid w:val="00846710"/>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32"/>
    <w:rsid w:val="0085124B"/>
    <w:rsid w:val="008512C6"/>
    <w:rsid w:val="008514C9"/>
    <w:rsid w:val="00851719"/>
    <w:rsid w:val="00851B57"/>
    <w:rsid w:val="00851E92"/>
    <w:rsid w:val="00852473"/>
    <w:rsid w:val="00852548"/>
    <w:rsid w:val="008525AD"/>
    <w:rsid w:val="00852B87"/>
    <w:rsid w:val="00852C22"/>
    <w:rsid w:val="0085348E"/>
    <w:rsid w:val="008534D0"/>
    <w:rsid w:val="0085364E"/>
    <w:rsid w:val="0085367B"/>
    <w:rsid w:val="0085378A"/>
    <w:rsid w:val="008537FB"/>
    <w:rsid w:val="008538D9"/>
    <w:rsid w:val="00853BB6"/>
    <w:rsid w:val="00854058"/>
    <w:rsid w:val="0085405B"/>
    <w:rsid w:val="00854335"/>
    <w:rsid w:val="00854690"/>
    <w:rsid w:val="00854CC9"/>
    <w:rsid w:val="00854DF0"/>
    <w:rsid w:val="00855F92"/>
    <w:rsid w:val="00856228"/>
    <w:rsid w:val="00856260"/>
    <w:rsid w:val="008564A4"/>
    <w:rsid w:val="008567F1"/>
    <w:rsid w:val="008568C8"/>
    <w:rsid w:val="00856933"/>
    <w:rsid w:val="00856B1E"/>
    <w:rsid w:val="00856D51"/>
    <w:rsid w:val="008576CB"/>
    <w:rsid w:val="00857BCE"/>
    <w:rsid w:val="00857FB0"/>
    <w:rsid w:val="008603A6"/>
    <w:rsid w:val="00860691"/>
    <w:rsid w:val="00860E44"/>
    <w:rsid w:val="008610E8"/>
    <w:rsid w:val="00861417"/>
    <w:rsid w:val="00861714"/>
    <w:rsid w:val="008619C1"/>
    <w:rsid w:val="00861AFB"/>
    <w:rsid w:val="00862204"/>
    <w:rsid w:val="008627A2"/>
    <w:rsid w:val="008627C2"/>
    <w:rsid w:val="0086291D"/>
    <w:rsid w:val="008629A2"/>
    <w:rsid w:val="00862E60"/>
    <w:rsid w:val="00862F42"/>
    <w:rsid w:val="00863144"/>
    <w:rsid w:val="00863491"/>
    <w:rsid w:val="00863842"/>
    <w:rsid w:val="00863941"/>
    <w:rsid w:val="00863D13"/>
    <w:rsid w:val="00863D4C"/>
    <w:rsid w:val="00863E7C"/>
    <w:rsid w:val="00864009"/>
    <w:rsid w:val="0086416E"/>
    <w:rsid w:val="00864217"/>
    <w:rsid w:val="0086434F"/>
    <w:rsid w:val="00864634"/>
    <w:rsid w:val="008647F1"/>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C75"/>
    <w:rsid w:val="00873021"/>
    <w:rsid w:val="008731C6"/>
    <w:rsid w:val="008736E4"/>
    <w:rsid w:val="00873A2B"/>
    <w:rsid w:val="00873B2B"/>
    <w:rsid w:val="0087407E"/>
    <w:rsid w:val="00874659"/>
    <w:rsid w:val="008749CF"/>
    <w:rsid w:val="00874B28"/>
    <w:rsid w:val="00874C37"/>
    <w:rsid w:val="00874EB9"/>
    <w:rsid w:val="00874F5B"/>
    <w:rsid w:val="00875033"/>
    <w:rsid w:val="00875359"/>
    <w:rsid w:val="00875E57"/>
    <w:rsid w:val="00875F8B"/>
    <w:rsid w:val="00875FAD"/>
    <w:rsid w:val="00876181"/>
    <w:rsid w:val="00876388"/>
    <w:rsid w:val="008768C0"/>
    <w:rsid w:val="008770C4"/>
    <w:rsid w:val="008774EC"/>
    <w:rsid w:val="00877513"/>
    <w:rsid w:val="0087760F"/>
    <w:rsid w:val="00877B4E"/>
    <w:rsid w:val="00877BA7"/>
    <w:rsid w:val="00877D1A"/>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04"/>
    <w:rsid w:val="0088310B"/>
    <w:rsid w:val="008837A7"/>
    <w:rsid w:val="00883E20"/>
    <w:rsid w:val="00884497"/>
    <w:rsid w:val="00884794"/>
    <w:rsid w:val="00884ADE"/>
    <w:rsid w:val="00884BCC"/>
    <w:rsid w:val="00884F52"/>
    <w:rsid w:val="00885A94"/>
    <w:rsid w:val="00885D8C"/>
    <w:rsid w:val="00886461"/>
    <w:rsid w:val="00886647"/>
    <w:rsid w:val="00886827"/>
    <w:rsid w:val="00886892"/>
    <w:rsid w:val="00886A95"/>
    <w:rsid w:val="00886D2E"/>
    <w:rsid w:val="00886FAE"/>
    <w:rsid w:val="00887219"/>
    <w:rsid w:val="0088724B"/>
    <w:rsid w:val="00887410"/>
    <w:rsid w:val="00887753"/>
    <w:rsid w:val="0088775D"/>
    <w:rsid w:val="00887807"/>
    <w:rsid w:val="00887D54"/>
    <w:rsid w:val="00890111"/>
    <w:rsid w:val="00890598"/>
    <w:rsid w:val="00890776"/>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F62"/>
    <w:rsid w:val="0089457F"/>
    <w:rsid w:val="008946F4"/>
    <w:rsid w:val="00894D7B"/>
    <w:rsid w:val="00894EAF"/>
    <w:rsid w:val="008950F2"/>
    <w:rsid w:val="008952FC"/>
    <w:rsid w:val="00896A1D"/>
    <w:rsid w:val="00896DC8"/>
    <w:rsid w:val="00897218"/>
    <w:rsid w:val="00897674"/>
    <w:rsid w:val="00897699"/>
    <w:rsid w:val="00897711"/>
    <w:rsid w:val="00897A36"/>
    <w:rsid w:val="00897D3B"/>
    <w:rsid w:val="008A0536"/>
    <w:rsid w:val="008A1111"/>
    <w:rsid w:val="008A1998"/>
    <w:rsid w:val="008A1EF4"/>
    <w:rsid w:val="008A22E4"/>
    <w:rsid w:val="008A2347"/>
    <w:rsid w:val="008A2AA5"/>
    <w:rsid w:val="008A2CDE"/>
    <w:rsid w:val="008A36DD"/>
    <w:rsid w:val="008A38D6"/>
    <w:rsid w:val="008A39A0"/>
    <w:rsid w:val="008A3BE1"/>
    <w:rsid w:val="008A3D50"/>
    <w:rsid w:val="008A3E0A"/>
    <w:rsid w:val="008A3E25"/>
    <w:rsid w:val="008A4812"/>
    <w:rsid w:val="008A4B9D"/>
    <w:rsid w:val="008A4F28"/>
    <w:rsid w:val="008A5791"/>
    <w:rsid w:val="008A5EF9"/>
    <w:rsid w:val="008A615F"/>
    <w:rsid w:val="008A6413"/>
    <w:rsid w:val="008A6558"/>
    <w:rsid w:val="008A6C2B"/>
    <w:rsid w:val="008A7175"/>
    <w:rsid w:val="008A71C9"/>
    <w:rsid w:val="008A7E4C"/>
    <w:rsid w:val="008A7FB7"/>
    <w:rsid w:val="008B0035"/>
    <w:rsid w:val="008B0436"/>
    <w:rsid w:val="008B0730"/>
    <w:rsid w:val="008B0B49"/>
    <w:rsid w:val="008B0CB1"/>
    <w:rsid w:val="008B0CB9"/>
    <w:rsid w:val="008B1270"/>
    <w:rsid w:val="008B1371"/>
    <w:rsid w:val="008B1947"/>
    <w:rsid w:val="008B23CF"/>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AC1"/>
    <w:rsid w:val="008B5E97"/>
    <w:rsid w:val="008B5FBE"/>
    <w:rsid w:val="008B60BA"/>
    <w:rsid w:val="008B6273"/>
    <w:rsid w:val="008B6367"/>
    <w:rsid w:val="008B65D7"/>
    <w:rsid w:val="008B6606"/>
    <w:rsid w:val="008B6C0C"/>
    <w:rsid w:val="008B6D72"/>
    <w:rsid w:val="008B72B2"/>
    <w:rsid w:val="008B73A9"/>
    <w:rsid w:val="008B73B7"/>
    <w:rsid w:val="008B78DD"/>
    <w:rsid w:val="008B7F60"/>
    <w:rsid w:val="008B7F7A"/>
    <w:rsid w:val="008C115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0D"/>
    <w:rsid w:val="008C4954"/>
    <w:rsid w:val="008C4FB0"/>
    <w:rsid w:val="008C5580"/>
    <w:rsid w:val="008C5583"/>
    <w:rsid w:val="008C58E1"/>
    <w:rsid w:val="008C6211"/>
    <w:rsid w:val="008C625C"/>
    <w:rsid w:val="008C63C6"/>
    <w:rsid w:val="008C6466"/>
    <w:rsid w:val="008C67CC"/>
    <w:rsid w:val="008C6922"/>
    <w:rsid w:val="008C76EA"/>
    <w:rsid w:val="008C7874"/>
    <w:rsid w:val="008C7B72"/>
    <w:rsid w:val="008C7FEC"/>
    <w:rsid w:val="008D00CA"/>
    <w:rsid w:val="008D0495"/>
    <w:rsid w:val="008D058C"/>
    <w:rsid w:val="008D0796"/>
    <w:rsid w:val="008D0BAF"/>
    <w:rsid w:val="008D0DE9"/>
    <w:rsid w:val="008D16A4"/>
    <w:rsid w:val="008D18F8"/>
    <w:rsid w:val="008D1946"/>
    <w:rsid w:val="008D1C85"/>
    <w:rsid w:val="008D1D36"/>
    <w:rsid w:val="008D1E4E"/>
    <w:rsid w:val="008D209C"/>
    <w:rsid w:val="008D24ED"/>
    <w:rsid w:val="008D2B23"/>
    <w:rsid w:val="008D2C40"/>
    <w:rsid w:val="008D33B1"/>
    <w:rsid w:val="008D3448"/>
    <w:rsid w:val="008D46DF"/>
    <w:rsid w:val="008D476D"/>
    <w:rsid w:val="008D47F9"/>
    <w:rsid w:val="008D4C2B"/>
    <w:rsid w:val="008D4F98"/>
    <w:rsid w:val="008D5016"/>
    <w:rsid w:val="008D5429"/>
    <w:rsid w:val="008D5D75"/>
    <w:rsid w:val="008D5F13"/>
    <w:rsid w:val="008D60CF"/>
    <w:rsid w:val="008D6D61"/>
    <w:rsid w:val="008D71DE"/>
    <w:rsid w:val="008D71FC"/>
    <w:rsid w:val="008D73A8"/>
    <w:rsid w:val="008D7AB5"/>
    <w:rsid w:val="008E0174"/>
    <w:rsid w:val="008E0504"/>
    <w:rsid w:val="008E0524"/>
    <w:rsid w:val="008E052A"/>
    <w:rsid w:val="008E0895"/>
    <w:rsid w:val="008E0BD1"/>
    <w:rsid w:val="008E1385"/>
    <w:rsid w:val="008E140B"/>
    <w:rsid w:val="008E143A"/>
    <w:rsid w:val="008E1460"/>
    <w:rsid w:val="008E14F1"/>
    <w:rsid w:val="008E176E"/>
    <w:rsid w:val="008E1828"/>
    <w:rsid w:val="008E1B52"/>
    <w:rsid w:val="008E1E3D"/>
    <w:rsid w:val="008E21F5"/>
    <w:rsid w:val="008E28FE"/>
    <w:rsid w:val="008E2976"/>
    <w:rsid w:val="008E2C91"/>
    <w:rsid w:val="008E2D1B"/>
    <w:rsid w:val="008E33E7"/>
    <w:rsid w:val="008E3DE9"/>
    <w:rsid w:val="008E408F"/>
    <w:rsid w:val="008E42BF"/>
    <w:rsid w:val="008E449F"/>
    <w:rsid w:val="008E4D7B"/>
    <w:rsid w:val="008E528D"/>
    <w:rsid w:val="008E52D9"/>
    <w:rsid w:val="008E5400"/>
    <w:rsid w:val="008E583F"/>
    <w:rsid w:val="008E585A"/>
    <w:rsid w:val="008E5BBB"/>
    <w:rsid w:val="008E6C55"/>
    <w:rsid w:val="008E6E16"/>
    <w:rsid w:val="008E6FD6"/>
    <w:rsid w:val="008E7418"/>
    <w:rsid w:val="008E757B"/>
    <w:rsid w:val="008E75D3"/>
    <w:rsid w:val="008E7B2E"/>
    <w:rsid w:val="008F0013"/>
    <w:rsid w:val="008F0168"/>
    <w:rsid w:val="008F05EA"/>
    <w:rsid w:val="008F0C57"/>
    <w:rsid w:val="008F0C9C"/>
    <w:rsid w:val="008F0CFD"/>
    <w:rsid w:val="008F0DE7"/>
    <w:rsid w:val="008F0F46"/>
    <w:rsid w:val="008F1536"/>
    <w:rsid w:val="008F1635"/>
    <w:rsid w:val="008F16EC"/>
    <w:rsid w:val="008F18BC"/>
    <w:rsid w:val="008F1A91"/>
    <w:rsid w:val="008F1D2F"/>
    <w:rsid w:val="008F2087"/>
    <w:rsid w:val="008F28CA"/>
    <w:rsid w:val="008F2F52"/>
    <w:rsid w:val="008F410E"/>
    <w:rsid w:val="008F4198"/>
    <w:rsid w:val="008F4430"/>
    <w:rsid w:val="008F458E"/>
    <w:rsid w:val="008F4598"/>
    <w:rsid w:val="008F4AAF"/>
    <w:rsid w:val="008F4CC3"/>
    <w:rsid w:val="008F555D"/>
    <w:rsid w:val="008F5775"/>
    <w:rsid w:val="008F5C6E"/>
    <w:rsid w:val="008F6097"/>
    <w:rsid w:val="008F6221"/>
    <w:rsid w:val="008F62E1"/>
    <w:rsid w:val="008F6669"/>
    <w:rsid w:val="008F68A1"/>
    <w:rsid w:val="008F6AD1"/>
    <w:rsid w:val="008F70F6"/>
    <w:rsid w:val="008F72B1"/>
    <w:rsid w:val="008F774C"/>
    <w:rsid w:val="008F7C41"/>
    <w:rsid w:val="008F7E1F"/>
    <w:rsid w:val="008F7F28"/>
    <w:rsid w:val="00900607"/>
    <w:rsid w:val="009006BC"/>
    <w:rsid w:val="009009DC"/>
    <w:rsid w:val="00900A0D"/>
    <w:rsid w:val="00900BBA"/>
    <w:rsid w:val="00900F5C"/>
    <w:rsid w:val="0090162E"/>
    <w:rsid w:val="00901AF9"/>
    <w:rsid w:val="00902495"/>
    <w:rsid w:val="00902B64"/>
    <w:rsid w:val="00902C40"/>
    <w:rsid w:val="00902C8F"/>
    <w:rsid w:val="0090313B"/>
    <w:rsid w:val="00903326"/>
    <w:rsid w:val="00903921"/>
    <w:rsid w:val="0090442B"/>
    <w:rsid w:val="009047C1"/>
    <w:rsid w:val="00904D15"/>
    <w:rsid w:val="00904FF3"/>
    <w:rsid w:val="0090507D"/>
    <w:rsid w:val="009051BD"/>
    <w:rsid w:val="00905911"/>
    <w:rsid w:val="009059E1"/>
    <w:rsid w:val="00905A1E"/>
    <w:rsid w:val="00905A9D"/>
    <w:rsid w:val="00905ABF"/>
    <w:rsid w:val="00905AED"/>
    <w:rsid w:val="00905B0F"/>
    <w:rsid w:val="00905E88"/>
    <w:rsid w:val="00905EC5"/>
    <w:rsid w:val="00905F5A"/>
    <w:rsid w:val="009060E7"/>
    <w:rsid w:val="00906878"/>
    <w:rsid w:val="009071DE"/>
    <w:rsid w:val="0090745C"/>
    <w:rsid w:val="00907DB6"/>
    <w:rsid w:val="00910312"/>
    <w:rsid w:val="009103F8"/>
    <w:rsid w:val="00910720"/>
    <w:rsid w:val="009108A7"/>
    <w:rsid w:val="00910A1A"/>
    <w:rsid w:val="009110D5"/>
    <w:rsid w:val="00911108"/>
    <w:rsid w:val="009112D5"/>
    <w:rsid w:val="00911B82"/>
    <w:rsid w:val="00911D29"/>
    <w:rsid w:val="0091234D"/>
    <w:rsid w:val="0091248D"/>
    <w:rsid w:val="00912668"/>
    <w:rsid w:val="009129EE"/>
    <w:rsid w:val="00912E0D"/>
    <w:rsid w:val="00912E2D"/>
    <w:rsid w:val="009137F5"/>
    <w:rsid w:val="00913926"/>
    <w:rsid w:val="00913B1A"/>
    <w:rsid w:val="00913B82"/>
    <w:rsid w:val="0091448B"/>
    <w:rsid w:val="00914499"/>
    <w:rsid w:val="00914A4F"/>
    <w:rsid w:val="00914BEF"/>
    <w:rsid w:val="00915590"/>
    <w:rsid w:val="0091597A"/>
    <w:rsid w:val="00915B26"/>
    <w:rsid w:val="009168B5"/>
    <w:rsid w:val="00916E86"/>
    <w:rsid w:val="00917181"/>
    <w:rsid w:val="00917B98"/>
    <w:rsid w:val="00917F71"/>
    <w:rsid w:val="0092000A"/>
    <w:rsid w:val="0092014D"/>
    <w:rsid w:val="009204F5"/>
    <w:rsid w:val="009206AC"/>
    <w:rsid w:val="00920E0C"/>
    <w:rsid w:val="00920F20"/>
    <w:rsid w:val="00921152"/>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D2"/>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537"/>
    <w:rsid w:val="00936709"/>
    <w:rsid w:val="00937BA5"/>
    <w:rsid w:val="00940069"/>
    <w:rsid w:val="0094044D"/>
    <w:rsid w:val="0094057D"/>
    <w:rsid w:val="00940764"/>
    <w:rsid w:val="00940AE4"/>
    <w:rsid w:val="00940C74"/>
    <w:rsid w:val="00941558"/>
    <w:rsid w:val="00941A79"/>
    <w:rsid w:val="00941CD4"/>
    <w:rsid w:val="0094234B"/>
    <w:rsid w:val="00942550"/>
    <w:rsid w:val="00942559"/>
    <w:rsid w:val="00942B95"/>
    <w:rsid w:val="009435FF"/>
    <w:rsid w:val="009440B1"/>
    <w:rsid w:val="00944391"/>
    <w:rsid w:val="0094471C"/>
    <w:rsid w:val="00944830"/>
    <w:rsid w:val="009449E5"/>
    <w:rsid w:val="00944DED"/>
    <w:rsid w:val="00945D51"/>
    <w:rsid w:val="009462CA"/>
    <w:rsid w:val="009464BD"/>
    <w:rsid w:val="009465FA"/>
    <w:rsid w:val="009467EE"/>
    <w:rsid w:val="00946A68"/>
    <w:rsid w:val="00946D7D"/>
    <w:rsid w:val="009474F9"/>
    <w:rsid w:val="009475BE"/>
    <w:rsid w:val="00950883"/>
    <w:rsid w:val="00950897"/>
    <w:rsid w:val="00950B76"/>
    <w:rsid w:val="00950BA7"/>
    <w:rsid w:val="00950E8D"/>
    <w:rsid w:val="009513DF"/>
    <w:rsid w:val="00951D0F"/>
    <w:rsid w:val="00952028"/>
    <w:rsid w:val="00952753"/>
    <w:rsid w:val="00952760"/>
    <w:rsid w:val="00952CFD"/>
    <w:rsid w:val="00952F9E"/>
    <w:rsid w:val="0095401A"/>
    <w:rsid w:val="0095421C"/>
    <w:rsid w:val="009542BF"/>
    <w:rsid w:val="009542DE"/>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E15"/>
    <w:rsid w:val="00962033"/>
    <w:rsid w:val="009622AB"/>
    <w:rsid w:val="00962337"/>
    <w:rsid w:val="00962793"/>
    <w:rsid w:val="009627E0"/>
    <w:rsid w:val="00962838"/>
    <w:rsid w:val="00962DFB"/>
    <w:rsid w:val="00963109"/>
    <w:rsid w:val="009631C3"/>
    <w:rsid w:val="00963301"/>
    <w:rsid w:val="0096379A"/>
    <w:rsid w:val="00964208"/>
    <w:rsid w:val="009642F1"/>
    <w:rsid w:val="00964D68"/>
    <w:rsid w:val="00964D77"/>
    <w:rsid w:val="009657FF"/>
    <w:rsid w:val="00965931"/>
    <w:rsid w:val="00965AEB"/>
    <w:rsid w:val="00965B93"/>
    <w:rsid w:val="00965DD6"/>
    <w:rsid w:val="00965F46"/>
    <w:rsid w:val="0096608B"/>
    <w:rsid w:val="0096620B"/>
    <w:rsid w:val="009665AA"/>
    <w:rsid w:val="00966A52"/>
    <w:rsid w:val="00966C33"/>
    <w:rsid w:val="00966DC2"/>
    <w:rsid w:val="00966ED3"/>
    <w:rsid w:val="00966FDF"/>
    <w:rsid w:val="00967248"/>
    <w:rsid w:val="0096767D"/>
    <w:rsid w:val="00967D72"/>
    <w:rsid w:val="00970083"/>
    <w:rsid w:val="0097032E"/>
    <w:rsid w:val="00970353"/>
    <w:rsid w:val="009707C8"/>
    <w:rsid w:val="00970B55"/>
    <w:rsid w:val="00970B70"/>
    <w:rsid w:val="00970CA0"/>
    <w:rsid w:val="00970FB7"/>
    <w:rsid w:val="0097192A"/>
    <w:rsid w:val="00971B66"/>
    <w:rsid w:val="00971B9A"/>
    <w:rsid w:val="00971D11"/>
    <w:rsid w:val="00971DC9"/>
    <w:rsid w:val="00971EDE"/>
    <w:rsid w:val="00972001"/>
    <w:rsid w:val="00972464"/>
    <w:rsid w:val="009727C4"/>
    <w:rsid w:val="00972CFE"/>
    <w:rsid w:val="00973585"/>
    <w:rsid w:val="00973925"/>
    <w:rsid w:val="00973AE7"/>
    <w:rsid w:val="00973B4B"/>
    <w:rsid w:val="00973E53"/>
    <w:rsid w:val="0097410F"/>
    <w:rsid w:val="00974148"/>
    <w:rsid w:val="00974649"/>
    <w:rsid w:val="009747C4"/>
    <w:rsid w:val="00974BB4"/>
    <w:rsid w:val="00974DAE"/>
    <w:rsid w:val="0097511A"/>
    <w:rsid w:val="00975822"/>
    <w:rsid w:val="00975EE5"/>
    <w:rsid w:val="009761ED"/>
    <w:rsid w:val="00976344"/>
    <w:rsid w:val="0097655D"/>
    <w:rsid w:val="0097665D"/>
    <w:rsid w:val="0097666D"/>
    <w:rsid w:val="009769E4"/>
    <w:rsid w:val="00976C29"/>
    <w:rsid w:val="00976FA7"/>
    <w:rsid w:val="00977069"/>
    <w:rsid w:val="0097714D"/>
    <w:rsid w:val="009771B3"/>
    <w:rsid w:val="00977487"/>
    <w:rsid w:val="009774FF"/>
    <w:rsid w:val="0097758D"/>
    <w:rsid w:val="0097788C"/>
    <w:rsid w:val="0097794F"/>
    <w:rsid w:val="00977B13"/>
    <w:rsid w:val="00977BA7"/>
    <w:rsid w:val="00977CC5"/>
    <w:rsid w:val="009802EA"/>
    <w:rsid w:val="0098045D"/>
    <w:rsid w:val="009804E8"/>
    <w:rsid w:val="00980546"/>
    <w:rsid w:val="0098056A"/>
    <w:rsid w:val="009808EA"/>
    <w:rsid w:val="00980AFB"/>
    <w:rsid w:val="00981349"/>
    <w:rsid w:val="009818B8"/>
    <w:rsid w:val="00981B4C"/>
    <w:rsid w:val="00981BE0"/>
    <w:rsid w:val="00981DC1"/>
    <w:rsid w:val="00981EFA"/>
    <w:rsid w:val="009821EF"/>
    <w:rsid w:val="009832B9"/>
    <w:rsid w:val="009833A8"/>
    <w:rsid w:val="009833C9"/>
    <w:rsid w:val="0098382D"/>
    <w:rsid w:val="00983B15"/>
    <w:rsid w:val="00983B9D"/>
    <w:rsid w:val="00984247"/>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6AA"/>
    <w:rsid w:val="009927B8"/>
    <w:rsid w:val="009927D3"/>
    <w:rsid w:val="00992A0B"/>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F5"/>
    <w:rsid w:val="009957A0"/>
    <w:rsid w:val="00995A49"/>
    <w:rsid w:val="00995AA6"/>
    <w:rsid w:val="0099622F"/>
    <w:rsid w:val="00996EC8"/>
    <w:rsid w:val="009977EB"/>
    <w:rsid w:val="0099791F"/>
    <w:rsid w:val="00997DA3"/>
    <w:rsid w:val="00997FBB"/>
    <w:rsid w:val="009A0881"/>
    <w:rsid w:val="009A09D8"/>
    <w:rsid w:val="009A0C4A"/>
    <w:rsid w:val="009A0DC0"/>
    <w:rsid w:val="009A10B5"/>
    <w:rsid w:val="009A11E6"/>
    <w:rsid w:val="009A1278"/>
    <w:rsid w:val="009A1A14"/>
    <w:rsid w:val="009A2058"/>
    <w:rsid w:val="009A2888"/>
    <w:rsid w:val="009A2B0F"/>
    <w:rsid w:val="009A3198"/>
    <w:rsid w:val="009A3852"/>
    <w:rsid w:val="009A3968"/>
    <w:rsid w:val="009A3BED"/>
    <w:rsid w:val="009A3D36"/>
    <w:rsid w:val="009A445E"/>
    <w:rsid w:val="009A471B"/>
    <w:rsid w:val="009A48E4"/>
    <w:rsid w:val="009A4F3B"/>
    <w:rsid w:val="009A51AB"/>
    <w:rsid w:val="009A52B6"/>
    <w:rsid w:val="009A5473"/>
    <w:rsid w:val="009A5602"/>
    <w:rsid w:val="009A5649"/>
    <w:rsid w:val="009A5C24"/>
    <w:rsid w:val="009A61F4"/>
    <w:rsid w:val="009A630B"/>
    <w:rsid w:val="009A638E"/>
    <w:rsid w:val="009A682F"/>
    <w:rsid w:val="009A6936"/>
    <w:rsid w:val="009A6D33"/>
    <w:rsid w:val="009A6FAB"/>
    <w:rsid w:val="009A7244"/>
    <w:rsid w:val="009A76CE"/>
    <w:rsid w:val="009A7A41"/>
    <w:rsid w:val="009A7D05"/>
    <w:rsid w:val="009A7EBE"/>
    <w:rsid w:val="009B07C4"/>
    <w:rsid w:val="009B09D8"/>
    <w:rsid w:val="009B0B0E"/>
    <w:rsid w:val="009B0B86"/>
    <w:rsid w:val="009B1442"/>
    <w:rsid w:val="009B1569"/>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04E"/>
    <w:rsid w:val="009B4337"/>
    <w:rsid w:val="009B43A2"/>
    <w:rsid w:val="009B47D1"/>
    <w:rsid w:val="009B4AE7"/>
    <w:rsid w:val="009B4DE6"/>
    <w:rsid w:val="009B4E38"/>
    <w:rsid w:val="009B4E99"/>
    <w:rsid w:val="009B52A1"/>
    <w:rsid w:val="009B5A8D"/>
    <w:rsid w:val="009B6426"/>
    <w:rsid w:val="009B64FF"/>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4EC"/>
    <w:rsid w:val="009C18C6"/>
    <w:rsid w:val="009C2690"/>
    <w:rsid w:val="009C2DE6"/>
    <w:rsid w:val="009C2E94"/>
    <w:rsid w:val="009C3715"/>
    <w:rsid w:val="009C37D9"/>
    <w:rsid w:val="009C3D6D"/>
    <w:rsid w:val="009C41B8"/>
    <w:rsid w:val="009C478F"/>
    <w:rsid w:val="009C4AAA"/>
    <w:rsid w:val="009C4AF7"/>
    <w:rsid w:val="009C51AF"/>
    <w:rsid w:val="009C52E7"/>
    <w:rsid w:val="009C59CC"/>
    <w:rsid w:val="009C60B1"/>
    <w:rsid w:val="009C6333"/>
    <w:rsid w:val="009C6794"/>
    <w:rsid w:val="009C703B"/>
    <w:rsid w:val="009C74F8"/>
    <w:rsid w:val="009C75DA"/>
    <w:rsid w:val="009C783B"/>
    <w:rsid w:val="009C7E94"/>
    <w:rsid w:val="009D023E"/>
    <w:rsid w:val="009D02AE"/>
    <w:rsid w:val="009D04F3"/>
    <w:rsid w:val="009D09EB"/>
    <w:rsid w:val="009D0AB6"/>
    <w:rsid w:val="009D0C66"/>
    <w:rsid w:val="009D11F3"/>
    <w:rsid w:val="009D1237"/>
    <w:rsid w:val="009D13B8"/>
    <w:rsid w:val="009D1F9F"/>
    <w:rsid w:val="009D2510"/>
    <w:rsid w:val="009D2639"/>
    <w:rsid w:val="009D2B90"/>
    <w:rsid w:val="009D2FB1"/>
    <w:rsid w:val="009D305D"/>
    <w:rsid w:val="009D342D"/>
    <w:rsid w:val="009D3699"/>
    <w:rsid w:val="009D3D43"/>
    <w:rsid w:val="009D4035"/>
    <w:rsid w:val="009D42DA"/>
    <w:rsid w:val="009D4543"/>
    <w:rsid w:val="009D4566"/>
    <w:rsid w:val="009D4B17"/>
    <w:rsid w:val="009D4B46"/>
    <w:rsid w:val="009D4C89"/>
    <w:rsid w:val="009D565E"/>
    <w:rsid w:val="009D5749"/>
    <w:rsid w:val="009D5973"/>
    <w:rsid w:val="009D5A6F"/>
    <w:rsid w:val="009D639F"/>
    <w:rsid w:val="009D6D05"/>
    <w:rsid w:val="009D74B5"/>
    <w:rsid w:val="009D791C"/>
    <w:rsid w:val="009D7B3C"/>
    <w:rsid w:val="009D7C04"/>
    <w:rsid w:val="009D7DAF"/>
    <w:rsid w:val="009E00BF"/>
    <w:rsid w:val="009E0408"/>
    <w:rsid w:val="009E0772"/>
    <w:rsid w:val="009E0E9B"/>
    <w:rsid w:val="009E1340"/>
    <w:rsid w:val="009E16AC"/>
    <w:rsid w:val="009E180F"/>
    <w:rsid w:val="009E1E91"/>
    <w:rsid w:val="009E215B"/>
    <w:rsid w:val="009E225A"/>
    <w:rsid w:val="009E2308"/>
    <w:rsid w:val="009E2324"/>
    <w:rsid w:val="009E23DB"/>
    <w:rsid w:val="009E285D"/>
    <w:rsid w:val="009E29C5"/>
    <w:rsid w:val="009E2CBB"/>
    <w:rsid w:val="009E2DD3"/>
    <w:rsid w:val="009E339A"/>
    <w:rsid w:val="009E3D3F"/>
    <w:rsid w:val="009E4166"/>
    <w:rsid w:val="009E41E2"/>
    <w:rsid w:val="009E42F0"/>
    <w:rsid w:val="009E482A"/>
    <w:rsid w:val="009E49BB"/>
    <w:rsid w:val="009E4AAA"/>
    <w:rsid w:val="009E5027"/>
    <w:rsid w:val="009E52BA"/>
    <w:rsid w:val="009E52C7"/>
    <w:rsid w:val="009E5DA0"/>
    <w:rsid w:val="009E64F6"/>
    <w:rsid w:val="009E6689"/>
    <w:rsid w:val="009E68FE"/>
    <w:rsid w:val="009E69BC"/>
    <w:rsid w:val="009E6FF5"/>
    <w:rsid w:val="009E7811"/>
    <w:rsid w:val="009E7DAE"/>
    <w:rsid w:val="009E7DBF"/>
    <w:rsid w:val="009E7E10"/>
    <w:rsid w:val="009E7E4E"/>
    <w:rsid w:val="009F0316"/>
    <w:rsid w:val="009F03E6"/>
    <w:rsid w:val="009F08A5"/>
    <w:rsid w:val="009F0D52"/>
    <w:rsid w:val="009F0E4B"/>
    <w:rsid w:val="009F0FA8"/>
    <w:rsid w:val="009F1112"/>
    <w:rsid w:val="009F1326"/>
    <w:rsid w:val="009F178F"/>
    <w:rsid w:val="009F1986"/>
    <w:rsid w:val="009F1A4D"/>
    <w:rsid w:val="009F1DA5"/>
    <w:rsid w:val="009F1F3F"/>
    <w:rsid w:val="009F1FD6"/>
    <w:rsid w:val="009F1FFA"/>
    <w:rsid w:val="009F2536"/>
    <w:rsid w:val="009F25A6"/>
    <w:rsid w:val="009F2958"/>
    <w:rsid w:val="009F2A74"/>
    <w:rsid w:val="009F2B10"/>
    <w:rsid w:val="009F2B22"/>
    <w:rsid w:val="009F31B3"/>
    <w:rsid w:val="009F3A79"/>
    <w:rsid w:val="009F3EDD"/>
    <w:rsid w:val="009F4360"/>
    <w:rsid w:val="009F4383"/>
    <w:rsid w:val="009F4AF2"/>
    <w:rsid w:val="009F4E66"/>
    <w:rsid w:val="009F4EBD"/>
    <w:rsid w:val="009F501F"/>
    <w:rsid w:val="009F5124"/>
    <w:rsid w:val="009F56D3"/>
    <w:rsid w:val="009F5F2C"/>
    <w:rsid w:val="009F6DCE"/>
    <w:rsid w:val="009F71A8"/>
    <w:rsid w:val="009F75FF"/>
    <w:rsid w:val="009F7913"/>
    <w:rsid w:val="009F7C52"/>
    <w:rsid w:val="009F7E8E"/>
    <w:rsid w:val="00A004AB"/>
    <w:rsid w:val="00A00D64"/>
    <w:rsid w:val="00A01126"/>
    <w:rsid w:val="00A01169"/>
    <w:rsid w:val="00A01890"/>
    <w:rsid w:val="00A01AC8"/>
    <w:rsid w:val="00A020BA"/>
    <w:rsid w:val="00A0242E"/>
    <w:rsid w:val="00A025A0"/>
    <w:rsid w:val="00A0344F"/>
    <w:rsid w:val="00A035DF"/>
    <w:rsid w:val="00A04B1D"/>
    <w:rsid w:val="00A04BDE"/>
    <w:rsid w:val="00A05273"/>
    <w:rsid w:val="00A05499"/>
    <w:rsid w:val="00A058CB"/>
    <w:rsid w:val="00A05D7D"/>
    <w:rsid w:val="00A05FD9"/>
    <w:rsid w:val="00A0624F"/>
    <w:rsid w:val="00A062D2"/>
    <w:rsid w:val="00A066AA"/>
    <w:rsid w:val="00A06F0F"/>
    <w:rsid w:val="00A07052"/>
    <w:rsid w:val="00A072C8"/>
    <w:rsid w:val="00A074BF"/>
    <w:rsid w:val="00A0751E"/>
    <w:rsid w:val="00A07EF4"/>
    <w:rsid w:val="00A102AD"/>
    <w:rsid w:val="00A107D3"/>
    <w:rsid w:val="00A1104B"/>
    <w:rsid w:val="00A11094"/>
    <w:rsid w:val="00A112B9"/>
    <w:rsid w:val="00A118B0"/>
    <w:rsid w:val="00A118E0"/>
    <w:rsid w:val="00A120B9"/>
    <w:rsid w:val="00A128FE"/>
    <w:rsid w:val="00A12A20"/>
    <w:rsid w:val="00A12BA7"/>
    <w:rsid w:val="00A1319D"/>
    <w:rsid w:val="00A13254"/>
    <w:rsid w:val="00A13398"/>
    <w:rsid w:val="00A133B9"/>
    <w:rsid w:val="00A13B02"/>
    <w:rsid w:val="00A13C87"/>
    <w:rsid w:val="00A13CDA"/>
    <w:rsid w:val="00A13E11"/>
    <w:rsid w:val="00A14432"/>
    <w:rsid w:val="00A1452A"/>
    <w:rsid w:val="00A1486A"/>
    <w:rsid w:val="00A14D20"/>
    <w:rsid w:val="00A14F1F"/>
    <w:rsid w:val="00A1596B"/>
    <w:rsid w:val="00A1604B"/>
    <w:rsid w:val="00A164F8"/>
    <w:rsid w:val="00A16518"/>
    <w:rsid w:val="00A165DF"/>
    <w:rsid w:val="00A16719"/>
    <w:rsid w:val="00A1676B"/>
    <w:rsid w:val="00A167FE"/>
    <w:rsid w:val="00A16DEF"/>
    <w:rsid w:val="00A16FEC"/>
    <w:rsid w:val="00A17134"/>
    <w:rsid w:val="00A17415"/>
    <w:rsid w:val="00A1780C"/>
    <w:rsid w:val="00A17D16"/>
    <w:rsid w:val="00A17EB1"/>
    <w:rsid w:val="00A17FE4"/>
    <w:rsid w:val="00A2002D"/>
    <w:rsid w:val="00A201F2"/>
    <w:rsid w:val="00A204D1"/>
    <w:rsid w:val="00A207AE"/>
    <w:rsid w:val="00A207DD"/>
    <w:rsid w:val="00A20D58"/>
    <w:rsid w:val="00A215D1"/>
    <w:rsid w:val="00A2190F"/>
    <w:rsid w:val="00A21A88"/>
    <w:rsid w:val="00A21F76"/>
    <w:rsid w:val="00A221EE"/>
    <w:rsid w:val="00A227E1"/>
    <w:rsid w:val="00A22F1B"/>
    <w:rsid w:val="00A2376D"/>
    <w:rsid w:val="00A238D1"/>
    <w:rsid w:val="00A23976"/>
    <w:rsid w:val="00A239AC"/>
    <w:rsid w:val="00A23A68"/>
    <w:rsid w:val="00A23FE0"/>
    <w:rsid w:val="00A240F7"/>
    <w:rsid w:val="00A24A3E"/>
    <w:rsid w:val="00A24AA3"/>
    <w:rsid w:val="00A24FA9"/>
    <w:rsid w:val="00A254DA"/>
    <w:rsid w:val="00A25735"/>
    <w:rsid w:val="00A257F5"/>
    <w:rsid w:val="00A25D00"/>
    <w:rsid w:val="00A25D78"/>
    <w:rsid w:val="00A26526"/>
    <w:rsid w:val="00A266F8"/>
    <w:rsid w:val="00A27030"/>
    <w:rsid w:val="00A30691"/>
    <w:rsid w:val="00A308F9"/>
    <w:rsid w:val="00A310F5"/>
    <w:rsid w:val="00A3140C"/>
    <w:rsid w:val="00A315D5"/>
    <w:rsid w:val="00A31602"/>
    <w:rsid w:val="00A316B1"/>
    <w:rsid w:val="00A31FAC"/>
    <w:rsid w:val="00A32211"/>
    <w:rsid w:val="00A3224D"/>
    <w:rsid w:val="00A324E2"/>
    <w:rsid w:val="00A32AAB"/>
    <w:rsid w:val="00A331EF"/>
    <w:rsid w:val="00A33761"/>
    <w:rsid w:val="00A3390C"/>
    <w:rsid w:val="00A33D5B"/>
    <w:rsid w:val="00A34113"/>
    <w:rsid w:val="00A3466B"/>
    <w:rsid w:val="00A34797"/>
    <w:rsid w:val="00A34A09"/>
    <w:rsid w:val="00A34CE4"/>
    <w:rsid w:val="00A34F3A"/>
    <w:rsid w:val="00A35156"/>
    <w:rsid w:val="00A35347"/>
    <w:rsid w:val="00A353B8"/>
    <w:rsid w:val="00A356F1"/>
    <w:rsid w:val="00A35F56"/>
    <w:rsid w:val="00A369B3"/>
    <w:rsid w:val="00A36BD6"/>
    <w:rsid w:val="00A376F9"/>
    <w:rsid w:val="00A3774E"/>
    <w:rsid w:val="00A37FA3"/>
    <w:rsid w:val="00A400D5"/>
    <w:rsid w:val="00A4076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6F7"/>
    <w:rsid w:val="00A45FBF"/>
    <w:rsid w:val="00A462FB"/>
    <w:rsid w:val="00A4634C"/>
    <w:rsid w:val="00A46BAD"/>
    <w:rsid w:val="00A474CA"/>
    <w:rsid w:val="00A476AE"/>
    <w:rsid w:val="00A476E9"/>
    <w:rsid w:val="00A477F6"/>
    <w:rsid w:val="00A47C5B"/>
    <w:rsid w:val="00A47CFA"/>
    <w:rsid w:val="00A5095D"/>
    <w:rsid w:val="00A50A82"/>
    <w:rsid w:val="00A50A94"/>
    <w:rsid w:val="00A50E45"/>
    <w:rsid w:val="00A50FC9"/>
    <w:rsid w:val="00A5121F"/>
    <w:rsid w:val="00A51417"/>
    <w:rsid w:val="00A5149F"/>
    <w:rsid w:val="00A516F8"/>
    <w:rsid w:val="00A51C4C"/>
    <w:rsid w:val="00A51DB1"/>
    <w:rsid w:val="00A521C0"/>
    <w:rsid w:val="00A5231D"/>
    <w:rsid w:val="00A52424"/>
    <w:rsid w:val="00A52574"/>
    <w:rsid w:val="00A52F4F"/>
    <w:rsid w:val="00A53563"/>
    <w:rsid w:val="00A53E3F"/>
    <w:rsid w:val="00A53EA0"/>
    <w:rsid w:val="00A53F17"/>
    <w:rsid w:val="00A54741"/>
    <w:rsid w:val="00A55057"/>
    <w:rsid w:val="00A556C3"/>
    <w:rsid w:val="00A5577F"/>
    <w:rsid w:val="00A55B9A"/>
    <w:rsid w:val="00A55C74"/>
    <w:rsid w:val="00A55DE2"/>
    <w:rsid w:val="00A56364"/>
    <w:rsid w:val="00A5645B"/>
    <w:rsid w:val="00A5665E"/>
    <w:rsid w:val="00A57439"/>
    <w:rsid w:val="00A5766B"/>
    <w:rsid w:val="00A57BF2"/>
    <w:rsid w:val="00A57FD3"/>
    <w:rsid w:val="00A60039"/>
    <w:rsid w:val="00A60088"/>
    <w:rsid w:val="00A60246"/>
    <w:rsid w:val="00A6095B"/>
    <w:rsid w:val="00A60C7D"/>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957"/>
    <w:rsid w:val="00A63E9D"/>
    <w:rsid w:val="00A64491"/>
    <w:rsid w:val="00A64721"/>
    <w:rsid w:val="00A64D20"/>
    <w:rsid w:val="00A64D6E"/>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5B"/>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A77"/>
    <w:rsid w:val="00A87B9F"/>
    <w:rsid w:val="00A903CF"/>
    <w:rsid w:val="00A9077E"/>
    <w:rsid w:val="00A907E7"/>
    <w:rsid w:val="00A91304"/>
    <w:rsid w:val="00A9142E"/>
    <w:rsid w:val="00A91B4A"/>
    <w:rsid w:val="00A91DF5"/>
    <w:rsid w:val="00A91F68"/>
    <w:rsid w:val="00A921E7"/>
    <w:rsid w:val="00A9243C"/>
    <w:rsid w:val="00A9262A"/>
    <w:rsid w:val="00A92647"/>
    <w:rsid w:val="00A92688"/>
    <w:rsid w:val="00A92A93"/>
    <w:rsid w:val="00A92D21"/>
    <w:rsid w:val="00A93C9A"/>
    <w:rsid w:val="00A94394"/>
    <w:rsid w:val="00A9455F"/>
    <w:rsid w:val="00A9474D"/>
    <w:rsid w:val="00A94916"/>
    <w:rsid w:val="00A94F3C"/>
    <w:rsid w:val="00A956FE"/>
    <w:rsid w:val="00A95BC3"/>
    <w:rsid w:val="00A96941"/>
    <w:rsid w:val="00A96DB4"/>
    <w:rsid w:val="00A97155"/>
    <w:rsid w:val="00A97509"/>
    <w:rsid w:val="00A97723"/>
    <w:rsid w:val="00A978E1"/>
    <w:rsid w:val="00A97E89"/>
    <w:rsid w:val="00A97F37"/>
    <w:rsid w:val="00AA0303"/>
    <w:rsid w:val="00AA0433"/>
    <w:rsid w:val="00AA0691"/>
    <w:rsid w:val="00AA06CD"/>
    <w:rsid w:val="00AA0EA6"/>
    <w:rsid w:val="00AA0F30"/>
    <w:rsid w:val="00AA124D"/>
    <w:rsid w:val="00AA1279"/>
    <w:rsid w:val="00AA12C4"/>
    <w:rsid w:val="00AA1467"/>
    <w:rsid w:val="00AA1A65"/>
    <w:rsid w:val="00AA1B23"/>
    <w:rsid w:val="00AA22E7"/>
    <w:rsid w:val="00AA269F"/>
    <w:rsid w:val="00AA2860"/>
    <w:rsid w:val="00AA291A"/>
    <w:rsid w:val="00AA2CC3"/>
    <w:rsid w:val="00AA34B2"/>
    <w:rsid w:val="00AA3C33"/>
    <w:rsid w:val="00AA3D2F"/>
    <w:rsid w:val="00AA3E74"/>
    <w:rsid w:val="00AA481E"/>
    <w:rsid w:val="00AA4B5F"/>
    <w:rsid w:val="00AA5554"/>
    <w:rsid w:val="00AA5929"/>
    <w:rsid w:val="00AA6002"/>
    <w:rsid w:val="00AA65F6"/>
    <w:rsid w:val="00AA6AAA"/>
    <w:rsid w:val="00AA6D9C"/>
    <w:rsid w:val="00AA6DE0"/>
    <w:rsid w:val="00AA6F40"/>
    <w:rsid w:val="00AA7688"/>
    <w:rsid w:val="00AA7A21"/>
    <w:rsid w:val="00AA7FF9"/>
    <w:rsid w:val="00AB00B8"/>
    <w:rsid w:val="00AB021F"/>
    <w:rsid w:val="00AB02A1"/>
    <w:rsid w:val="00AB0462"/>
    <w:rsid w:val="00AB0DB9"/>
    <w:rsid w:val="00AB1371"/>
    <w:rsid w:val="00AB1863"/>
    <w:rsid w:val="00AB1BF3"/>
    <w:rsid w:val="00AB204B"/>
    <w:rsid w:val="00AB2310"/>
    <w:rsid w:val="00AB270E"/>
    <w:rsid w:val="00AB2EF2"/>
    <w:rsid w:val="00AB33B7"/>
    <w:rsid w:val="00AB3921"/>
    <w:rsid w:val="00AB3E2C"/>
    <w:rsid w:val="00AB3F73"/>
    <w:rsid w:val="00AB416F"/>
    <w:rsid w:val="00AB4555"/>
    <w:rsid w:val="00AB4ACA"/>
    <w:rsid w:val="00AB4E88"/>
    <w:rsid w:val="00AB4FEE"/>
    <w:rsid w:val="00AB51E6"/>
    <w:rsid w:val="00AB54FF"/>
    <w:rsid w:val="00AB603E"/>
    <w:rsid w:val="00AB625D"/>
    <w:rsid w:val="00AB628B"/>
    <w:rsid w:val="00AB63DA"/>
    <w:rsid w:val="00AB6BBB"/>
    <w:rsid w:val="00AB6F4F"/>
    <w:rsid w:val="00AB70D2"/>
    <w:rsid w:val="00AB71FF"/>
    <w:rsid w:val="00AB78F1"/>
    <w:rsid w:val="00AB7CD9"/>
    <w:rsid w:val="00AC043E"/>
    <w:rsid w:val="00AC0682"/>
    <w:rsid w:val="00AC0714"/>
    <w:rsid w:val="00AC0842"/>
    <w:rsid w:val="00AC0958"/>
    <w:rsid w:val="00AC1A40"/>
    <w:rsid w:val="00AC1BFB"/>
    <w:rsid w:val="00AC1CAC"/>
    <w:rsid w:val="00AC1EFD"/>
    <w:rsid w:val="00AC254B"/>
    <w:rsid w:val="00AC2764"/>
    <w:rsid w:val="00AC2C5A"/>
    <w:rsid w:val="00AC312A"/>
    <w:rsid w:val="00AC322B"/>
    <w:rsid w:val="00AC3B03"/>
    <w:rsid w:val="00AC41C5"/>
    <w:rsid w:val="00AC4D1D"/>
    <w:rsid w:val="00AC4D6E"/>
    <w:rsid w:val="00AC51A6"/>
    <w:rsid w:val="00AC55D0"/>
    <w:rsid w:val="00AC580B"/>
    <w:rsid w:val="00AC59F9"/>
    <w:rsid w:val="00AC5F14"/>
    <w:rsid w:val="00AC5F7C"/>
    <w:rsid w:val="00AC5F86"/>
    <w:rsid w:val="00AC5FD6"/>
    <w:rsid w:val="00AC6188"/>
    <w:rsid w:val="00AC6392"/>
    <w:rsid w:val="00AC6F59"/>
    <w:rsid w:val="00AC7158"/>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74F"/>
    <w:rsid w:val="00AD2B16"/>
    <w:rsid w:val="00AD3088"/>
    <w:rsid w:val="00AD32F2"/>
    <w:rsid w:val="00AD36B4"/>
    <w:rsid w:val="00AD3810"/>
    <w:rsid w:val="00AD3978"/>
    <w:rsid w:val="00AD3CB9"/>
    <w:rsid w:val="00AD3D7B"/>
    <w:rsid w:val="00AD3E31"/>
    <w:rsid w:val="00AD3FBA"/>
    <w:rsid w:val="00AD4748"/>
    <w:rsid w:val="00AD506C"/>
    <w:rsid w:val="00AD50C7"/>
    <w:rsid w:val="00AD5138"/>
    <w:rsid w:val="00AD60F4"/>
    <w:rsid w:val="00AD6AF3"/>
    <w:rsid w:val="00AD6CD3"/>
    <w:rsid w:val="00AD6FB8"/>
    <w:rsid w:val="00AD7293"/>
    <w:rsid w:val="00AD72B0"/>
    <w:rsid w:val="00AD749B"/>
    <w:rsid w:val="00AD7607"/>
    <w:rsid w:val="00AD7A73"/>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2F00"/>
    <w:rsid w:val="00AF30BC"/>
    <w:rsid w:val="00AF3469"/>
    <w:rsid w:val="00AF3551"/>
    <w:rsid w:val="00AF36B1"/>
    <w:rsid w:val="00AF3AF8"/>
    <w:rsid w:val="00AF3B7F"/>
    <w:rsid w:val="00AF3EF7"/>
    <w:rsid w:val="00AF3F68"/>
    <w:rsid w:val="00AF475B"/>
    <w:rsid w:val="00AF4D5B"/>
    <w:rsid w:val="00AF4F9C"/>
    <w:rsid w:val="00AF5B5E"/>
    <w:rsid w:val="00AF5CC8"/>
    <w:rsid w:val="00AF5EB6"/>
    <w:rsid w:val="00AF624A"/>
    <w:rsid w:val="00AF625E"/>
    <w:rsid w:val="00AF6DBB"/>
    <w:rsid w:val="00AF6FCD"/>
    <w:rsid w:val="00AF7038"/>
    <w:rsid w:val="00AF7108"/>
    <w:rsid w:val="00AF7BAE"/>
    <w:rsid w:val="00B00049"/>
    <w:rsid w:val="00B000D9"/>
    <w:rsid w:val="00B00139"/>
    <w:rsid w:val="00B00168"/>
    <w:rsid w:val="00B0042C"/>
    <w:rsid w:val="00B00642"/>
    <w:rsid w:val="00B00978"/>
    <w:rsid w:val="00B00B81"/>
    <w:rsid w:val="00B00BBC"/>
    <w:rsid w:val="00B00D80"/>
    <w:rsid w:val="00B0106E"/>
    <w:rsid w:val="00B01607"/>
    <w:rsid w:val="00B0162D"/>
    <w:rsid w:val="00B018DF"/>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F5"/>
    <w:rsid w:val="00B07375"/>
    <w:rsid w:val="00B0754C"/>
    <w:rsid w:val="00B07828"/>
    <w:rsid w:val="00B078EC"/>
    <w:rsid w:val="00B07BD6"/>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71B"/>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0DCD"/>
    <w:rsid w:val="00B21790"/>
    <w:rsid w:val="00B2209B"/>
    <w:rsid w:val="00B220FA"/>
    <w:rsid w:val="00B22119"/>
    <w:rsid w:val="00B22208"/>
    <w:rsid w:val="00B2237A"/>
    <w:rsid w:val="00B22388"/>
    <w:rsid w:val="00B22618"/>
    <w:rsid w:val="00B2284F"/>
    <w:rsid w:val="00B22ABC"/>
    <w:rsid w:val="00B22AE7"/>
    <w:rsid w:val="00B22B0F"/>
    <w:rsid w:val="00B231FF"/>
    <w:rsid w:val="00B2332B"/>
    <w:rsid w:val="00B2339A"/>
    <w:rsid w:val="00B23A88"/>
    <w:rsid w:val="00B240B4"/>
    <w:rsid w:val="00B240C2"/>
    <w:rsid w:val="00B240CF"/>
    <w:rsid w:val="00B24BAB"/>
    <w:rsid w:val="00B25024"/>
    <w:rsid w:val="00B251A5"/>
    <w:rsid w:val="00B259EF"/>
    <w:rsid w:val="00B25AFF"/>
    <w:rsid w:val="00B25D18"/>
    <w:rsid w:val="00B26013"/>
    <w:rsid w:val="00B26266"/>
    <w:rsid w:val="00B2669C"/>
    <w:rsid w:val="00B2672B"/>
    <w:rsid w:val="00B269FE"/>
    <w:rsid w:val="00B26A1E"/>
    <w:rsid w:val="00B270A3"/>
    <w:rsid w:val="00B3008E"/>
    <w:rsid w:val="00B3068E"/>
    <w:rsid w:val="00B3082B"/>
    <w:rsid w:val="00B30AAF"/>
    <w:rsid w:val="00B30D32"/>
    <w:rsid w:val="00B3144C"/>
    <w:rsid w:val="00B31866"/>
    <w:rsid w:val="00B31A98"/>
    <w:rsid w:val="00B31D6B"/>
    <w:rsid w:val="00B3206C"/>
    <w:rsid w:val="00B322BF"/>
    <w:rsid w:val="00B325C6"/>
    <w:rsid w:val="00B32F54"/>
    <w:rsid w:val="00B33259"/>
    <w:rsid w:val="00B3393B"/>
    <w:rsid w:val="00B339BC"/>
    <w:rsid w:val="00B33F06"/>
    <w:rsid w:val="00B340DF"/>
    <w:rsid w:val="00B34203"/>
    <w:rsid w:val="00B3425E"/>
    <w:rsid w:val="00B342AF"/>
    <w:rsid w:val="00B3479B"/>
    <w:rsid w:val="00B34C1D"/>
    <w:rsid w:val="00B35383"/>
    <w:rsid w:val="00B355F7"/>
    <w:rsid w:val="00B356ED"/>
    <w:rsid w:val="00B35783"/>
    <w:rsid w:val="00B3598F"/>
    <w:rsid w:val="00B35B43"/>
    <w:rsid w:val="00B35D11"/>
    <w:rsid w:val="00B35FC8"/>
    <w:rsid w:val="00B36047"/>
    <w:rsid w:val="00B361C8"/>
    <w:rsid w:val="00B36326"/>
    <w:rsid w:val="00B363C4"/>
    <w:rsid w:val="00B368F3"/>
    <w:rsid w:val="00B36965"/>
    <w:rsid w:val="00B3698A"/>
    <w:rsid w:val="00B373AC"/>
    <w:rsid w:val="00B378E9"/>
    <w:rsid w:val="00B37917"/>
    <w:rsid w:val="00B37C36"/>
    <w:rsid w:val="00B37CFB"/>
    <w:rsid w:val="00B37DF3"/>
    <w:rsid w:val="00B401DD"/>
    <w:rsid w:val="00B4044D"/>
    <w:rsid w:val="00B40699"/>
    <w:rsid w:val="00B40708"/>
    <w:rsid w:val="00B41587"/>
    <w:rsid w:val="00B415D2"/>
    <w:rsid w:val="00B41637"/>
    <w:rsid w:val="00B41A02"/>
    <w:rsid w:val="00B41D50"/>
    <w:rsid w:val="00B427F9"/>
    <w:rsid w:val="00B42870"/>
    <w:rsid w:val="00B42911"/>
    <w:rsid w:val="00B42D76"/>
    <w:rsid w:val="00B42D7E"/>
    <w:rsid w:val="00B4336A"/>
    <w:rsid w:val="00B4353C"/>
    <w:rsid w:val="00B43811"/>
    <w:rsid w:val="00B43989"/>
    <w:rsid w:val="00B43BF9"/>
    <w:rsid w:val="00B43DF8"/>
    <w:rsid w:val="00B43F78"/>
    <w:rsid w:val="00B4464E"/>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C60"/>
    <w:rsid w:val="00B50D1D"/>
    <w:rsid w:val="00B50D47"/>
    <w:rsid w:val="00B51B5D"/>
    <w:rsid w:val="00B51E94"/>
    <w:rsid w:val="00B5220E"/>
    <w:rsid w:val="00B522CB"/>
    <w:rsid w:val="00B52387"/>
    <w:rsid w:val="00B525FD"/>
    <w:rsid w:val="00B527FE"/>
    <w:rsid w:val="00B5287A"/>
    <w:rsid w:val="00B53332"/>
    <w:rsid w:val="00B537EC"/>
    <w:rsid w:val="00B538B8"/>
    <w:rsid w:val="00B53A73"/>
    <w:rsid w:val="00B55376"/>
    <w:rsid w:val="00B55C9E"/>
    <w:rsid w:val="00B55CA5"/>
    <w:rsid w:val="00B55EC0"/>
    <w:rsid w:val="00B55F0B"/>
    <w:rsid w:val="00B55FAE"/>
    <w:rsid w:val="00B56027"/>
    <w:rsid w:val="00B561F6"/>
    <w:rsid w:val="00B5680E"/>
    <w:rsid w:val="00B5690A"/>
    <w:rsid w:val="00B569C8"/>
    <w:rsid w:val="00B56C01"/>
    <w:rsid w:val="00B56D23"/>
    <w:rsid w:val="00B578A4"/>
    <w:rsid w:val="00B578B7"/>
    <w:rsid w:val="00B57A33"/>
    <w:rsid w:val="00B57DC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E7C"/>
    <w:rsid w:val="00B6424D"/>
    <w:rsid w:val="00B64A01"/>
    <w:rsid w:val="00B64B40"/>
    <w:rsid w:val="00B64B98"/>
    <w:rsid w:val="00B64F1D"/>
    <w:rsid w:val="00B6516F"/>
    <w:rsid w:val="00B652A4"/>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AD8"/>
    <w:rsid w:val="00B67C02"/>
    <w:rsid w:val="00B67C31"/>
    <w:rsid w:val="00B7004D"/>
    <w:rsid w:val="00B700D3"/>
    <w:rsid w:val="00B70CA0"/>
    <w:rsid w:val="00B70D6F"/>
    <w:rsid w:val="00B71B46"/>
    <w:rsid w:val="00B72190"/>
    <w:rsid w:val="00B722F4"/>
    <w:rsid w:val="00B7255A"/>
    <w:rsid w:val="00B72DA0"/>
    <w:rsid w:val="00B72F2E"/>
    <w:rsid w:val="00B73336"/>
    <w:rsid w:val="00B7342A"/>
    <w:rsid w:val="00B73437"/>
    <w:rsid w:val="00B73F08"/>
    <w:rsid w:val="00B740FF"/>
    <w:rsid w:val="00B7442A"/>
    <w:rsid w:val="00B7462D"/>
    <w:rsid w:val="00B74CF6"/>
    <w:rsid w:val="00B753FE"/>
    <w:rsid w:val="00B75414"/>
    <w:rsid w:val="00B7660A"/>
    <w:rsid w:val="00B76796"/>
    <w:rsid w:val="00B76892"/>
    <w:rsid w:val="00B7694B"/>
    <w:rsid w:val="00B76BF6"/>
    <w:rsid w:val="00B77075"/>
    <w:rsid w:val="00B770A3"/>
    <w:rsid w:val="00B7727E"/>
    <w:rsid w:val="00B77668"/>
    <w:rsid w:val="00B779C5"/>
    <w:rsid w:val="00B77AE6"/>
    <w:rsid w:val="00B77D8E"/>
    <w:rsid w:val="00B77E2A"/>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A2B"/>
    <w:rsid w:val="00B83D49"/>
    <w:rsid w:val="00B84319"/>
    <w:rsid w:val="00B843F6"/>
    <w:rsid w:val="00B84B07"/>
    <w:rsid w:val="00B84CA1"/>
    <w:rsid w:val="00B85291"/>
    <w:rsid w:val="00B853B6"/>
    <w:rsid w:val="00B85769"/>
    <w:rsid w:val="00B857C4"/>
    <w:rsid w:val="00B85B6D"/>
    <w:rsid w:val="00B85FDC"/>
    <w:rsid w:val="00B85FFD"/>
    <w:rsid w:val="00B86141"/>
    <w:rsid w:val="00B861E8"/>
    <w:rsid w:val="00B86447"/>
    <w:rsid w:val="00B8655D"/>
    <w:rsid w:val="00B865AA"/>
    <w:rsid w:val="00B867D8"/>
    <w:rsid w:val="00B8691A"/>
    <w:rsid w:val="00B86A60"/>
    <w:rsid w:val="00B86E5B"/>
    <w:rsid w:val="00B8736D"/>
    <w:rsid w:val="00B87501"/>
    <w:rsid w:val="00B87A9F"/>
    <w:rsid w:val="00B87E31"/>
    <w:rsid w:val="00B90852"/>
    <w:rsid w:val="00B90993"/>
    <w:rsid w:val="00B90CBB"/>
    <w:rsid w:val="00B90D3C"/>
    <w:rsid w:val="00B91012"/>
    <w:rsid w:val="00B9109B"/>
    <w:rsid w:val="00B910DC"/>
    <w:rsid w:val="00B91670"/>
    <w:rsid w:val="00B916D2"/>
    <w:rsid w:val="00B919E0"/>
    <w:rsid w:val="00B91C8F"/>
    <w:rsid w:val="00B91F55"/>
    <w:rsid w:val="00B92991"/>
    <w:rsid w:val="00B92A72"/>
    <w:rsid w:val="00B92C55"/>
    <w:rsid w:val="00B9339B"/>
    <w:rsid w:val="00B93772"/>
    <w:rsid w:val="00B93C84"/>
    <w:rsid w:val="00B93C85"/>
    <w:rsid w:val="00B93D8F"/>
    <w:rsid w:val="00B9437A"/>
    <w:rsid w:val="00B944BA"/>
    <w:rsid w:val="00B946A4"/>
    <w:rsid w:val="00B94C24"/>
    <w:rsid w:val="00B94CA2"/>
    <w:rsid w:val="00B95417"/>
    <w:rsid w:val="00B95496"/>
    <w:rsid w:val="00B95914"/>
    <w:rsid w:val="00B95B2D"/>
    <w:rsid w:val="00B96021"/>
    <w:rsid w:val="00B960AC"/>
    <w:rsid w:val="00B96607"/>
    <w:rsid w:val="00B9661F"/>
    <w:rsid w:val="00B966B2"/>
    <w:rsid w:val="00B96D37"/>
    <w:rsid w:val="00B96EC9"/>
    <w:rsid w:val="00B971C6"/>
    <w:rsid w:val="00B972BA"/>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376"/>
    <w:rsid w:val="00BA24CC"/>
    <w:rsid w:val="00BA2C2D"/>
    <w:rsid w:val="00BA2CC2"/>
    <w:rsid w:val="00BA2F0C"/>
    <w:rsid w:val="00BA30FC"/>
    <w:rsid w:val="00BA3153"/>
    <w:rsid w:val="00BA3799"/>
    <w:rsid w:val="00BA38F2"/>
    <w:rsid w:val="00BA39E8"/>
    <w:rsid w:val="00BA40DD"/>
    <w:rsid w:val="00BA40E9"/>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3BB"/>
    <w:rsid w:val="00BB23DA"/>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B94"/>
    <w:rsid w:val="00BB6CB3"/>
    <w:rsid w:val="00BB7524"/>
    <w:rsid w:val="00BB75B4"/>
    <w:rsid w:val="00BB7778"/>
    <w:rsid w:val="00BB7B6F"/>
    <w:rsid w:val="00BB7BAC"/>
    <w:rsid w:val="00BB7F15"/>
    <w:rsid w:val="00BC01DC"/>
    <w:rsid w:val="00BC0800"/>
    <w:rsid w:val="00BC0B43"/>
    <w:rsid w:val="00BC0EB4"/>
    <w:rsid w:val="00BC0F77"/>
    <w:rsid w:val="00BC10E8"/>
    <w:rsid w:val="00BC1281"/>
    <w:rsid w:val="00BC17AE"/>
    <w:rsid w:val="00BC1827"/>
    <w:rsid w:val="00BC18D3"/>
    <w:rsid w:val="00BC1E2D"/>
    <w:rsid w:val="00BC209A"/>
    <w:rsid w:val="00BC2104"/>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2F4"/>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9E1"/>
    <w:rsid w:val="00BE1272"/>
    <w:rsid w:val="00BE15D8"/>
    <w:rsid w:val="00BE1A3D"/>
    <w:rsid w:val="00BE21A1"/>
    <w:rsid w:val="00BE2401"/>
    <w:rsid w:val="00BE28F3"/>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94B"/>
    <w:rsid w:val="00BE6967"/>
    <w:rsid w:val="00BE6B11"/>
    <w:rsid w:val="00BE6C03"/>
    <w:rsid w:val="00BE6EAE"/>
    <w:rsid w:val="00BE6F92"/>
    <w:rsid w:val="00BE71E5"/>
    <w:rsid w:val="00BE7425"/>
    <w:rsid w:val="00BE7496"/>
    <w:rsid w:val="00BE77E4"/>
    <w:rsid w:val="00BE789B"/>
    <w:rsid w:val="00BE7900"/>
    <w:rsid w:val="00BE7DA2"/>
    <w:rsid w:val="00BF0077"/>
    <w:rsid w:val="00BF0559"/>
    <w:rsid w:val="00BF0CE1"/>
    <w:rsid w:val="00BF0D6C"/>
    <w:rsid w:val="00BF0EA5"/>
    <w:rsid w:val="00BF1095"/>
    <w:rsid w:val="00BF204B"/>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89D"/>
    <w:rsid w:val="00BF7C67"/>
    <w:rsid w:val="00C0078C"/>
    <w:rsid w:val="00C007F5"/>
    <w:rsid w:val="00C00D1C"/>
    <w:rsid w:val="00C00E32"/>
    <w:rsid w:val="00C0102C"/>
    <w:rsid w:val="00C0154A"/>
    <w:rsid w:val="00C01D6C"/>
    <w:rsid w:val="00C02206"/>
    <w:rsid w:val="00C02441"/>
    <w:rsid w:val="00C0254E"/>
    <w:rsid w:val="00C0255E"/>
    <w:rsid w:val="00C028A0"/>
    <w:rsid w:val="00C02AB0"/>
    <w:rsid w:val="00C02C5E"/>
    <w:rsid w:val="00C03995"/>
    <w:rsid w:val="00C0454E"/>
    <w:rsid w:val="00C046AB"/>
    <w:rsid w:val="00C0486A"/>
    <w:rsid w:val="00C0520F"/>
    <w:rsid w:val="00C05537"/>
    <w:rsid w:val="00C055A3"/>
    <w:rsid w:val="00C056A3"/>
    <w:rsid w:val="00C05AE6"/>
    <w:rsid w:val="00C0613B"/>
    <w:rsid w:val="00C06BFF"/>
    <w:rsid w:val="00C06D6E"/>
    <w:rsid w:val="00C07A89"/>
    <w:rsid w:val="00C07E6D"/>
    <w:rsid w:val="00C10575"/>
    <w:rsid w:val="00C109DD"/>
    <w:rsid w:val="00C10BB5"/>
    <w:rsid w:val="00C10FF4"/>
    <w:rsid w:val="00C110F1"/>
    <w:rsid w:val="00C1115D"/>
    <w:rsid w:val="00C1123E"/>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1BE"/>
    <w:rsid w:val="00C1530A"/>
    <w:rsid w:val="00C158C6"/>
    <w:rsid w:val="00C16743"/>
    <w:rsid w:val="00C16FD9"/>
    <w:rsid w:val="00C172AB"/>
    <w:rsid w:val="00C17734"/>
    <w:rsid w:val="00C17816"/>
    <w:rsid w:val="00C17B40"/>
    <w:rsid w:val="00C20108"/>
    <w:rsid w:val="00C20287"/>
    <w:rsid w:val="00C204ED"/>
    <w:rsid w:val="00C20A8A"/>
    <w:rsid w:val="00C20AF8"/>
    <w:rsid w:val="00C20DD8"/>
    <w:rsid w:val="00C210D5"/>
    <w:rsid w:val="00C21299"/>
    <w:rsid w:val="00C21355"/>
    <w:rsid w:val="00C216BD"/>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E4A"/>
    <w:rsid w:val="00C259B2"/>
    <w:rsid w:val="00C259D6"/>
    <w:rsid w:val="00C25BB3"/>
    <w:rsid w:val="00C264A6"/>
    <w:rsid w:val="00C266A1"/>
    <w:rsid w:val="00C26B46"/>
    <w:rsid w:val="00C26CDF"/>
    <w:rsid w:val="00C2724C"/>
    <w:rsid w:val="00C273A1"/>
    <w:rsid w:val="00C274E7"/>
    <w:rsid w:val="00C27E1F"/>
    <w:rsid w:val="00C27F04"/>
    <w:rsid w:val="00C3007D"/>
    <w:rsid w:val="00C3010E"/>
    <w:rsid w:val="00C305FF"/>
    <w:rsid w:val="00C30CCE"/>
    <w:rsid w:val="00C30EC8"/>
    <w:rsid w:val="00C30F47"/>
    <w:rsid w:val="00C31199"/>
    <w:rsid w:val="00C3192F"/>
    <w:rsid w:val="00C31EBC"/>
    <w:rsid w:val="00C31FFE"/>
    <w:rsid w:val="00C32087"/>
    <w:rsid w:val="00C32538"/>
    <w:rsid w:val="00C32B2B"/>
    <w:rsid w:val="00C32B87"/>
    <w:rsid w:val="00C32BE1"/>
    <w:rsid w:val="00C32C0E"/>
    <w:rsid w:val="00C331D2"/>
    <w:rsid w:val="00C33326"/>
    <w:rsid w:val="00C3360F"/>
    <w:rsid w:val="00C339A0"/>
    <w:rsid w:val="00C34237"/>
    <w:rsid w:val="00C3465A"/>
    <w:rsid w:val="00C34907"/>
    <w:rsid w:val="00C34B7A"/>
    <w:rsid w:val="00C34C0A"/>
    <w:rsid w:val="00C35004"/>
    <w:rsid w:val="00C354C5"/>
    <w:rsid w:val="00C35A11"/>
    <w:rsid w:val="00C35A7A"/>
    <w:rsid w:val="00C36014"/>
    <w:rsid w:val="00C364EF"/>
    <w:rsid w:val="00C36D04"/>
    <w:rsid w:val="00C37399"/>
    <w:rsid w:val="00C37A3F"/>
    <w:rsid w:val="00C40127"/>
    <w:rsid w:val="00C4050B"/>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269"/>
    <w:rsid w:val="00C44470"/>
    <w:rsid w:val="00C44893"/>
    <w:rsid w:val="00C44910"/>
    <w:rsid w:val="00C4496F"/>
    <w:rsid w:val="00C4524C"/>
    <w:rsid w:val="00C45337"/>
    <w:rsid w:val="00C453A5"/>
    <w:rsid w:val="00C458A4"/>
    <w:rsid w:val="00C466C9"/>
    <w:rsid w:val="00C46AEC"/>
    <w:rsid w:val="00C46E9D"/>
    <w:rsid w:val="00C46FE3"/>
    <w:rsid w:val="00C472E0"/>
    <w:rsid w:val="00C4759A"/>
    <w:rsid w:val="00C47A96"/>
    <w:rsid w:val="00C47D02"/>
    <w:rsid w:val="00C47D48"/>
    <w:rsid w:val="00C47FA0"/>
    <w:rsid w:val="00C50E5C"/>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F3A"/>
    <w:rsid w:val="00C55908"/>
    <w:rsid w:val="00C55AEB"/>
    <w:rsid w:val="00C55C8F"/>
    <w:rsid w:val="00C55D9A"/>
    <w:rsid w:val="00C561A1"/>
    <w:rsid w:val="00C56624"/>
    <w:rsid w:val="00C56B03"/>
    <w:rsid w:val="00C56E2F"/>
    <w:rsid w:val="00C56F4B"/>
    <w:rsid w:val="00C5707F"/>
    <w:rsid w:val="00C5776A"/>
    <w:rsid w:val="00C57886"/>
    <w:rsid w:val="00C57982"/>
    <w:rsid w:val="00C579DE"/>
    <w:rsid w:val="00C57A82"/>
    <w:rsid w:val="00C57E44"/>
    <w:rsid w:val="00C57EFF"/>
    <w:rsid w:val="00C57F14"/>
    <w:rsid w:val="00C57FC4"/>
    <w:rsid w:val="00C60095"/>
    <w:rsid w:val="00C60097"/>
    <w:rsid w:val="00C60512"/>
    <w:rsid w:val="00C611DA"/>
    <w:rsid w:val="00C61C25"/>
    <w:rsid w:val="00C6201F"/>
    <w:rsid w:val="00C62855"/>
    <w:rsid w:val="00C62AA7"/>
    <w:rsid w:val="00C62C28"/>
    <w:rsid w:val="00C62C55"/>
    <w:rsid w:val="00C62D6D"/>
    <w:rsid w:val="00C62DFA"/>
    <w:rsid w:val="00C6348A"/>
    <w:rsid w:val="00C636E8"/>
    <w:rsid w:val="00C638DB"/>
    <w:rsid w:val="00C63900"/>
    <w:rsid w:val="00C63D64"/>
    <w:rsid w:val="00C64333"/>
    <w:rsid w:val="00C64457"/>
    <w:rsid w:val="00C64631"/>
    <w:rsid w:val="00C64744"/>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F28"/>
    <w:rsid w:val="00C70060"/>
    <w:rsid w:val="00C70265"/>
    <w:rsid w:val="00C702FE"/>
    <w:rsid w:val="00C703CD"/>
    <w:rsid w:val="00C70621"/>
    <w:rsid w:val="00C7065A"/>
    <w:rsid w:val="00C709DB"/>
    <w:rsid w:val="00C70EFC"/>
    <w:rsid w:val="00C70F31"/>
    <w:rsid w:val="00C71C0B"/>
    <w:rsid w:val="00C71F22"/>
    <w:rsid w:val="00C720EB"/>
    <w:rsid w:val="00C7243C"/>
    <w:rsid w:val="00C725CC"/>
    <w:rsid w:val="00C72A79"/>
    <w:rsid w:val="00C72BCC"/>
    <w:rsid w:val="00C73581"/>
    <w:rsid w:val="00C7363D"/>
    <w:rsid w:val="00C73E83"/>
    <w:rsid w:val="00C73FD2"/>
    <w:rsid w:val="00C740F9"/>
    <w:rsid w:val="00C742C7"/>
    <w:rsid w:val="00C74636"/>
    <w:rsid w:val="00C75214"/>
    <w:rsid w:val="00C75F09"/>
    <w:rsid w:val="00C76219"/>
    <w:rsid w:val="00C7685A"/>
    <w:rsid w:val="00C768E0"/>
    <w:rsid w:val="00C76AA2"/>
    <w:rsid w:val="00C76F34"/>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47A"/>
    <w:rsid w:val="00C83878"/>
    <w:rsid w:val="00C83BF9"/>
    <w:rsid w:val="00C83F08"/>
    <w:rsid w:val="00C841BF"/>
    <w:rsid w:val="00C849D5"/>
    <w:rsid w:val="00C84F89"/>
    <w:rsid w:val="00C8533F"/>
    <w:rsid w:val="00C85343"/>
    <w:rsid w:val="00C85479"/>
    <w:rsid w:val="00C85817"/>
    <w:rsid w:val="00C8595C"/>
    <w:rsid w:val="00C85CF3"/>
    <w:rsid w:val="00C85E66"/>
    <w:rsid w:val="00C8639F"/>
    <w:rsid w:val="00C86927"/>
    <w:rsid w:val="00C86E6A"/>
    <w:rsid w:val="00C86EFD"/>
    <w:rsid w:val="00C87184"/>
    <w:rsid w:val="00C8733F"/>
    <w:rsid w:val="00C87876"/>
    <w:rsid w:val="00C87CB1"/>
    <w:rsid w:val="00C87E6D"/>
    <w:rsid w:val="00C90867"/>
    <w:rsid w:val="00C90E1F"/>
    <w:rsid w:val="00C90FDB"/>
    <w:rsid w:val="00C9198A"/>
    <w:rsid w:val="00C91A6D"/>
    <w:rsid w:val="00C91BB0"/>
    <w:rsid w:val="00C91D6C"/>
    <w:rsid w:val="00C922F5"/>
    <w:rsid w:val="00C926F6"/>
    <w:rsid w:val="00C927CE"/>
    <w:rsid w:val="00C92CA9"/>
    <w:rsid w:val="00C92CB9"/>
    <w:rsid w:val="00C9395C"/>
    <w:rsid w:val="00C93B57"/>
    <w:rsid w:val="00C93C0F"/>
    <w:rsid w:val="00C93D2C"/>
    <w:rsid w:val="00C94240"/>
    <w:rsid w:val="00C942FB"/>
    <w:rsid w:val="00C947E2"/>
    <w:rsid w:val="00C94A19"/>
    <w:rsid w:val="00C94F21"/>
    <w:rsid w:val="00C94FAB"/>
    <w:rsid w:val="00C95595"/>
    <w:rsid w:val="00C95E86"/>
    <w:rsid w:val="00C97891"/>
    <w:rsid w:val="00C978BE"/>
    <w:rsid w:val="00C97C0A"/>
    <w:rsid w:val="00CA0028"/>
    <w:rsid w:val="00CA028F"/>
    <w:rsid w:val="00CA0311"/>
    <w:rsid w:val="00CA0951"/>
    <w:rsid w:val="00CA0CE9"/>
    <w:rsid w:val="00CA107E"/>
    <w:rsid w:val="00CA15A2"/>
    <w:rsid w:val="00CA1883"/>
    <w:rsid w:val="00CA1AEE"/>
    <w:rsid w:val="00CA2059"/>
    <w:rsid w:val="00CA26BD"/>
    <w:rsid w:val="00CA2F5C"/>
    <w:rsid w:val="00CA302F"/>
    <w:rsid w:val="00CA3504"/>
    <w:rsid w:val="00CA35A0"/>
    <w:rsid w:val="00CA391C"/>
    <w:rsid w:val="00CA3AF5"/>
    <w:rsid w:val="00CA3DB6"/>
    <w:rsid w:val="00CA4099"/>
    <w:rsid w:val="00CA4209"/>
    <w:rsid w:val="00CA4324"/>
    <w:rsid w:val="00CA567E"/>
    <w:rsid w:val="00CA5C24"/>
    <w:rsid w:val="00CA5E3A"/>
    <w:rsid w:val="00CA5FD3"/>
    <w:rsid w:val="00CA68BF"/>
    <w:rsid w:val="00CA6BE1"/>
    <w:rsid w:val="00CA6EEF"/>
    <w:rsid w:val="00CA7027"/>
    <w:rsid w:val="00CA7E86"/>
    <w:rsid w:val="00CB0383"/>
    <w:rsid w:val="00CB0E0B"/>
    <w:rsid w:val="00CB1020"/>
    <w:rsid w:val="00CB11A2"/>
    <w:rsid w:val="00CB246F"/>
    <w:rsid w:val="00CB29BE"/>
    <w:rsid w:val="00CB3041"/>
    <w:rsid w:val="00CB326E"/>
    <w:rsid w:val="00CB33A3"/>
    <w:rsid w:val="00CB3558"/>
    <w:rsid w:val="00CB35EE"/>
    <w:rsid w:val="00CB379A"/>
    <w:rsid w:val="00CB3812"/>
    <w:rsid w:val="00CB39A3"/>
    <w:rsid w:val="00CB3A86"/>
    <w:rsid w:val="00CB3CE3"/>
    <w:rsid w:val="00CB3F62"/>
    <w:rsid w:val="00CB4252"/>
    <w:rsid w:val="00CB42AF"/>
    <w:rsid w:val="00CB4556"/>
    <w:rsid w:val="00CB46FE"/>
    <w:rsid w:val="00CB4DFC"/>
    <w:rsid w:val="00CB533D"/>
    <w:rsid w:val="00CB538E"/>
    <w:rsid w:val="00CB687A"/>
    <w:rsid w:val="00CB6A6C"/>
    <w:rsid w:val="00CB6AA6"/>
    <w:rsid w:val="00CB70C3"/>
    <w:rsid w:val="00CB716F"/>
    <w:rsid w:val="00CB73F2"/>
    <w:rsid w:val="00CB7DDE"/>
    <w:rsid w:val="00CB7E30"/>
    <w:rsid w:val="00CB7F49"/>
    <w:rsid w:val="00CC01C1"/>
    <w:rsid w:val="00CC0370"/>
    <w:rsid w:val="00CC040E"/>
    <w:rsid w:val="00CC0C07"/>
    <w:rsid w:val="00CC1628"/>
    <w:rsid w:val="00CC18E6"/>
    <w:rsid w:val="00CC22D3"/>
    <w:rsid w:val="00CC230A"/>
    <w:rsid w:val="00CC250B"/>
    <w:rsid w:val="00CC2D01"/>
    <w:rsid w:val="00CC2D23"/>
    <w:rsid w:val="00CC2D8E"/>
    <w:rsid w:val="00CC2EED"/>
    <w:rsid w:val="00CC3020"/>
    <w:rsid w:val="00CC3260"/>
    <w:rsid w:val="00CC373C"/>
    <w:rsid w:val="00CC3AF3"/>
    <w:rsid w:val="00CC3F1F"/>
    <w:rsid w:val="00CC4097"/>
    <w:rsid w:val="00CC41E4"/>
    <w:rsid w:val="00CC42C3"/>
    <w:rsid w:val="00CC49E4"/>
    <w:rsid w:val="00CC50AD"/>
    <w:rsid w:val="00CC5708"/>
    <w:rsid w:val="00CC59C4"/>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362"/>
    <w:rsid w:val="00CD3911"/>
    <w:rsid w:val="00CD3918"/>
    <w:rsid w:val="00CD3DCE"/>
    <w:rsid w:val="00CD3DD2"/>
    <w:rsid w:val="00CD4106"/>
    <w:rsid w:val="00CD4140"/>
    <w:rsid w:val="00CD4B57"/>
    <w:rsid w:val="00CD4E93"/>
    <w:rsid w:val="00CD6569"/>
    <w:rsid w:val="00CD6999"/>
    <w:rsid w:val="00CD6D99"/>
    <w:rsid w:val="00CD6ED3"/>
    <w:rsid w:val="00CD71F5"/>
    <w:rsid w:val="00CD7243"/>
    <w:rsid w:val="00CD7631"/>
    <w:rsid w:val="00CD7A55"/>
    <w:rsid w:val="00CD7B72"/>
    <w:rsid w:val="00CD7FD7"/>
    <w:rsid w:val="00CE02CF"/>
    <w:rsid w:val="00CE0591"/>
    <w:rsid w:val="00CE0F52"/>
    <w:rsid w:val="00CE103B"/>
    <w:rsid w:val="00CE12E4"/>
    <w:rsid w:val="00CE149F"/>
    <w:rsid w:val="00CE1735"/>
    <w:rsid w:val="00CE1A9D"/>
    <w:rsid w:val="00CE1F39"/>
    <w:rsid w:val="00CE1F41"/>
    <w:rsid w:val="00CE20BE"/>
    <w:rsid w:val="00CE21BE"/>
    <w:rsid w:val="00CE25F8"/>
    <w:rsid w:val="00CE26B7"/>
    <w:rsid w:val="00CE26C0"/>
    <w:rsid w:val="00CE276B"/>
    <w:rsid w:val="00CE2983"/>
    <w:rsid w:val="00CE2A03"/>
    <w:rsid w:val="00CE2EDD"/>
    <w:rsid w:val="00CE2EF6"/>
    <w:rsid w:val="00CE3AE1"/>
    <w:rsid w:val="00CE3EA0"/>
    <w:rsid w:val="00CE3EDB"/>
    <w:rsid w:val="00CE4117"/>
    <w:rsid w:val="00CE4D4D"/>
    <w:rsid w:val="00CE4F20"/>
    <w:rsid w:val="00CE5342"/>
    <w:rsid w:val="00CE5381"/>
    <w:rsid w:val="00CE5447"/>
    <w:rsid w:val="00CE57FC"/>
    <w:rsid w:val="00CE5E29"/>
    <w:rsid w:val="00CE65AE"/>
    <w:rsid w:val="00CE6B89"/>
    <w:rsid w:val="00CE72F7"/>
    <w:rsid w:val="00CF014B"/>
    <w:rsid w:val="00CF063D"/>
    <w:rsid w:val="00CF071D"/>
    <w:rsid w:val="00CF0E9D"/>
    <w:rsid w:val="00CF0EB4"/>
    <w:rsid w:val="00CF12EE"/>
    <w:rsid w:val="00CF1909"/>
    <w:rsid w:val="00CF24BC"/>
    <w:rsid w:val="00CF2640"/>
    <w:rsid w:val="00CF2649"/>
    <w:rsid w:val="00CF2B57"/>
    <w:rsid w:val="00CF2BF2"/>
    <w:rsid w:val="00CF2E09"/>
    <w:rsid w:val="00CF334E"/>
    <w:rsid w:val="00CF3ACA"/>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C"/>
    <w:rsid w:val="00D006FE"/>
    <w:rsid w:val="00D00CEF"/>
    <w:rsid w:val="00D00DBD"/>
    <w:rsid w:val="00D00E1E"/>
    <w:rsid w:val="00D00F96"/>
    <w:rsid w:val="00D01601"/>
    <w:rsid w:val="00D01A59"/>
    <w:rsid w:val="00D01AAB"/>
    <w:rsid w:val="00D020FB"/>
    <w:rsid w:val="00D02249"/>
    <w:rsid w:val="00D022EC"/>
    <w:rsid w:val="00D02E6D"/>
    <w:rsid w:val="00D0388F"/>
    <w:rsid w:val="00D039E8"/>
    <w:rsid w:val="00D03D5E"/>
    <w:rsid w:val="00D03E01"/>
    <w:rsid w:val="00D041E0"/>
    <w:rsid w:val="00D04306"/>
    <w:rsid w:val="00D0474A"/>
    <w:rsid w:val="00D04857"/>
    <w:rsid w:val="00D048CA"/>
    <w:rsid w:val="00D049AB"/>
    <w:rsid w:val="00D052B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97"/>
    <w:rsid w:val="00D120B4"/>
    <w:rsid w:val="00D123AD"/>
    <w:rsid w:val="00D12C13"/>
    <w:rsid w:val="00D132E8"/>
    <w:rsid w:val="00D13541"/>
    <w:rsid w:val="00D135CC"/>
    <w:rsid w:val="00D1395F"/>
    <w:rsid w:val="00D13ED0"/>
    <w:rsid w:val="00D14065"/>
    <w:rsid w:val="00D14CA1"/>
    <w:rsid w:val="00D14D02"/>
    <w:rsid w:val="00D156E1"/>
    <w:rsid w:val="00D15B46"/>
    <w:rsid w:val="00D15CAB"/>
    <w:rsid w:val="00D16069"/>
    <w:rsid w:val="00D160AF"/>
    <w:rsid w:val="00D16608"/>
    <w:rsid w:val="00D16B39"/>
    <w:rsid w:val="00D16B9D"/>
    <w:rsid w:val="00D171AD"/>
    <w:rsid w:val="00D17558"/>
    <w:rsid w:val="00D17A03"/>
    <w:rsid w:val="00D17A96"/>
    <w:rsid w:val="00D17B0C"/>
    <w:rsid w:val="00D17C24"/>
    <w:rsid w:val="00D17D12"/>
    <w:rsid w:val="00D202A7"/>
    <w:rsid w:val="00D206CB"/>
    <w:rsid w:val="00D20A12"/>
    <w:rsid w:val="00D20B17"/>
    <w:rsid w:val="00D20E51"/>
    <w:rsid w:val="00D2130B"/>
    <w:rsid w:val="00D220A6"/>
    <w:rsid w:val="00D22615"/>
    <w:rsid w:val="00D227C7"/>
    <w:rsid w:val="00D23169"/>
    <w:rsid w:val="00D231F7"/>
    <w:rsid w:val="00D23882"/>
    <w:rsid w:val="00D238F7"/>
    <w:rsid w:val="00D23942"/>
    <w:rsid w:val="00D23C9B"/>
    <w:rsid w:val="00D2408A"/>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2BE"/>
    <w:rsid w:val="00D30598"/>
    <w:rsid w:val="00D30E90"/>
    <w:rsid w:val="00D30EBF"/>
    <w:rsid w:val="00D31213"/>
    <w:rsid w:val="00D314B4"/>
    <w:rsid w:val="00D31828"/>
    <w:rsid w:val="00D3204F"/>
    <w:rsid w:val="00D32139"/>
    <w:rsid w:val="00D3284C"/>
    <w:rsid w:val="00D32883"/>
    <w:rsid w:val="00D328E8"/>
    <w:rsid w:val="00D329DB"/>
    <w:rsid w:val="00D333FA"/>
    <w:rsid w:val="00D34466"/>
    <w:rsid w:val="00D34503"/>
    <w:rsid w:val="00D345A7"/>
    <w:rsid w:val="00D355D2"/>
    <w:rsid w:val="00D35C02"/>
    <w:rsid w:val="00D36996"/>
    <w:rsid w:val="00D36D0E"/>
    <w:rsid w:val="00D36FEC"/>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A06"/>
    <w:rsid w:val="00D44E30"/>
    <w:rsid w:val="00D45302"/>
    <w:rsid w:val="00D453F2"/>
    <w:rsid w:val="00D45DAA"/>
    <w:rsid w:val="00D465BD"/>
    <w:rsid w:val="00D46844"/>
    <w:rsid w:val="00D4698D"/>
    <w:rsid w:val="00D46BF3"/>
    <w:rsid w:val="00D46ECF"/>
    <w:rsid w:val="00D47688"/>
    <w:rsid w:val="00D47DBC"/>
    <w:rsid w:val="00D50202"/>
    <w:rsid w:val="00D50767"/>
    <w:rsid w:val="00D50A2B"/>
    <w:rsid w:val="00D50AD2"/>
    <w:rsid w:val="00D51107"/>
    <w:rsid w:val="00D512E0"/>
    <w:rsid w:val="00D513B7"/>
    <w:rsid w:val="00D51660"/>
    <w:rsid w:val="00D516D9"/>
    <w:rsid w:val="00D516F7"/>
    <w:rsid w:val="00D51908"/>
    <w:rsid w:val="00D51F7E"/>
    <w:rsid w:val="00D521C4"/>
    <w:rsid w:val="00D52396"/>
    <w:rsid w:val="00D52780"/>
    <w:rsid w:val="00D528D3"/>
    <w:rsid w:val="00D533B6"/>
    <w:rsid w:val="00D5359A"/>
    <w:rsid w:val="00D5383A"/>
    <w:rsid w:val="00D539D9"/>
    <w:rsid w:val="00D5451A"/>
    <w:rsid w:val="00D545B8"/>
    <w:rsid w:val="00D54619"/>
    <w:rsid w:val="00D547ED"/>
    <w:rsid w:val="00D54896"/>
    <w:rsid w:val="00D54985"/>
    <w:rsid w:val="00D550CD"/>
    <w:rsid w:val="00D55179"/>
    <w:rsid w:val="00D5564B"/>
    <w:rsid w:val="00D559FC"/>
    <w:rsid w:val="00D55B90"/>
    <w:rsid w:val="00D563AD"/>
    <w:rsid w:val="00D563CB"/>
    <w:rsid w:val="00D56969"/>
    <w:rsid w:val="00D56B3E"/>
    <w:rsid w:val="00D56C46"/>
    <w:rsid w:val="00D56E33"/>
    <w:rsid w:val="00D572DA"/>
    <w:rsid w:val="00D603C5"/>
    <w:rsid w:val="00D604D9"/>
    <w:rsid w:val="00D60E10"/>
    <w:rsid w:val="00D60F7A"/>
    <w:rsid w:val="00D61040"/>
    <w:rsid w:val="00D615C1"/>
    <w:rsid w:val="00D61D7B"/>
    <w:rsid w:val="00D61F13"/>
    <w:rsid w:val="00D61F77"/>
    <w:rsid w:val="00D626E4"/>
    <w:rsid w:val="00D62771"/>
    <w:rsid w:val="00D62BC9"/>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62A"/>
    <w:rsid w:val="00D66B35"/>
    <w:rsid w:val="00D67757"/>
    <w:rsid w:val="00D67C01"/>
    <w:rsid w:val="00D67F8E"/>
    <w:rsid w:val="00D70F0C"/>
    <w:rsid w:val="00D711B7"/>
    <w:rsid w:val="00D7169A"/>
    <w:rsid w:val="00D71CDE"/>
    <w:rsid w:val="00D71FEC"/>
    <w:rsid w:val="00D73495"/>
    <w:rsid w:val="00D73918"/>
    <w:rsid w:val="00D73E0F"/>
    <w:rsid w:val="00D741FC"/>
    <w:rsid w:val="00D7442C"/>
    <w:rsid w:val="00D744E5"/>
    <w:rsid w:val="00D756CB"/>
    <w:rsid w:val="00D75F90"/>
    <w:rsid w:val="00D7621C"/>
    <w:rsid w:val="00D766DC"/>
    <w:rsid w:val="00D76F8B"/>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DA4"/>
    <w:rsid w:val="00D839ED"/>
    <w:rsid w:val="00D83B6E"/>
    <w:rsid w:val="00D84063"/>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09"/>
    <w:rsid w:val="00D90EFE"/>
    <w:rsid w:val="00D911E5"/>
    <w:rsid w:val="00D914AE"/>
    <w:rsid w:val="00D917E6"/>
    <w:rsid w:val="00D91C9F"/>
    <w:rsid w:val="00D93012"/>
    <w:rsid w:val="00D930DC"/>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7A"/>
    <w:rsid w:val="00D97B1F"/>
    <w:rsid w:val="00D97F30"/>
    <w:rsid w:val="00DA07EB"/>
    <w:rsid w:val="00DA0CFC"/>
    <w:rsid w:val="00DA180F"/>
    <w:rsid w:val="00DA18EC"/>
    <w:rsid w:val="00DA2052"/>
    <w:rsid w:val="00DA2456"/>
    <w:rsid w:val="00DA2519"/>
    <w:rsid w:val="00DA2849"/>
    <w:rsid w:val="00DA2BE3"/>
    <w:rsid w:val="00DA2D2B"/>
    <w:rsid w:val="00DA2F9D"/>
    <w:rsid w:val="00DA3461"/>
    <w:rsid w:val="00DA3995"/>
    <w:rsid w:val="00DA3C4E"/>
    <w:rsid w:val="00DA3EAE"/>
    <w:rsid w:val="00DA495A"/>
    <w:rsid w:val="00DA49E3"/>
    <w:rsid w:val="00DA4A14"/>
    <w:rsid w:val="00DA50CD"/>
    <w:rsid w:val="00DA50F0"/>
    <w:rsid w:val="00DA535C"/>
    <w:rsid w:val="00DA5820"/>
    <w:rsid w:val="00DA5920"/>
    <w:rsid w:val="00DA5BEA"/>
    <w:rsid w:val="00DA5D97"/>
    <w:rsid w:val="00DA65B3"/>
    <w:rsid w:val="00DA66FF"/>
    <w:rsid w:val="00DA6982"/>
    <w:rsid w:val="00DA72A8"/>
    <w:rsid w:val="00DA7569"/>
    <w:rsid w:val="00DA776C"/>
    <w:rsid w:val="00DA79A6"/>
    <w:rsid w:val="00DA7CB5"/>
    <w:rsid w:val="00DA7F0B"/>
    <w:rsid w:val="00DA7F21"/>
    <w:rsid w:val="00DB11D7"/>
    <w:rsid w:val="00DB1284"/>
    <w:rsid w:val="00DB1391"/>
    <w:rsid w:val="00DB17D2"/>
    <w:rsid w:val="00DB1A57"/>
    <w:rsid w:val="00DB1A96"/>
    <w:rsid w:val="00DB1E98"/>
    <w:rsid w:val="00DB1F21"/>
    <w:rsid w:val="00DB2009"/>
    <w:rsid w:val="00DB23EA"/>
    <w:rsid w:val="00DB25E8"/>
    <w:rsid w:val="00DB288F"/>
    <w:rsid w:val="00DB2A12"/>
    <w:rsid w:val="00DB2B91"/>
    <w:rsid w:val="00DB2E06"/>
    <w:rsid w:val="00DB31AC"/>
    <w:rsid w:val="00DB3244"/>
    <w:rsid w:val="00DB3255"/>
    <w:rsid w:val="00DB3413"/>
    <w:rsid w:val="00DB369C"/>
    <w:rsid w:val="00DB38AE"/>
    <w:rsid w:val="00DB38CA"/>
    <w:rsid w:val="00DB3A0D"/>
    <w:rsid w:val="00DB3B1D"/>
    <w:rsid w:val="00DB3B6D"/>
    <w:rsid w:val="00DB3ECF"/>
    <w:rsid w:val="00DB42FF"/>
    <w:rsid w:val="00DB4304"/>
    <w:rsid w:val="00DB4341"/>
    <w:rsid w:val="00DB4A73"/>
    <w:rsid w:val="00DB4F66"/>
    <w:rsid w:val="00DB5744"/>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B36"/>
    <w:rsid w:val="00DC5EF4"/>
    <w:rsid w:val="00DC709E"/>
    <w:rsid w:val="00DC72E5"/>
    <w:rsid w:val="00DC72F3"/>
    <w:rsid w:val="00DC75EB"/>
    <w:rsid w:val="00DC7777"/>
    <w:rsid w:val="00DD01E2"/>
    <w:rsid w:val="00DD02F6"/>
    <w:rsid w:val="00DD1A68"/>
    <w:rsid w:val="00DD1E38"/>
    <w:rsid w:val="00DD2573"/>
    <w:rsid w:val="00DD2832"/>
    <w:rsid w:val="00DD2CD6"/>
    <w:rsid w:val="00DD2D3A"/>
    <w:rsid w:val="00DD2D6E"/>
    <w:rsid w:val="00DD3374"/>
    <w:rsid w:val="00DD37D6"/>
    <w:rsid w:val="00DD37E7"/>
    <w:rsid w:val="00DD3F25"/>
    <w:rsid w:val="00DD3F67"/>
    <w:rsid w:val="00DD3FED"/>
    <w:rsid w:val="00DD4300"/>
    <w:rsid w:val="00DD476E"/>
    <w:rsid w:val="00DD4E0F"/>
    <w:rsid w:val="00DD4ED7"/>
    <w:rsid w:val="00DD548E"/>
    <w:rsid w:val="00DD55BA"/>
    <w:rsid w:val="00DD56EF"/>
    <w:rsid w:val="00DD5DB0"/>
    <w:rsid w:val="00DD5EA7"/>
    <w:rsid w:val="00DD6144"/>
    <w:rsid w:val="00DD6837"/>
    <w:rsid w:val="00DD686D"/>
    <w:rsid w:val="00DD686F"/>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9"/>
    <w:rsid w:val="00DE0E4C"/>
    <w:rsid w:val="00DE1274"/>
    <w:rsid w:val="00DE14DC"/>
    <w:rsid w:val="00DE178B"/>
    <w:rsid w:val="00DE1B84"/>
    <w:rsid w:val="00DE1DB9"/>
    <w:rsid w:val="00DE1EE6"/>
    <w:rsid w:val="00DE21B0"/>
    <w:rsid w:val="00DE2628"/>
    <w:rsid w:val="00DE2C05"/>
    <w:rsid w:val="00DE2FCD"/>
    <w:rsid w:val="00DE306A"/>
    <w:rsid w:val="00DE4199"/>
    <w:rsid w:val="00DE45EA"/>
    <w:rsid w:val="00DE47BC"/>
    <w:rsid w:val="00DE485E"/>
    <w:rsid w:val="00DE489D"/>
    <w:rsid w:val="00DE49AB"/>
    <w:rsid w:val="00DE55E5"/>
    <w:rsid w:val="00DE6522"/>
    <w:rsid w:val="00DE69DB"/>
    <w:rsid w:val="00DE6F8B"/>
    <w:rsid w:val="00DE7118"/>
    <w:rsid w:val="00DE77D6"/>
    <w:rsid w:val="00DE7C65"/>
    <w:rsid w:val="00DE7DA9"/>
    <w:rsid w:val="00DE7FBE"/>
    <w:rsid w:val="00DF06C2"/>
    <w:rsid w:val="00DF0826"/>
    <w:rsid w:val="00DF0E23"/>
    <w:rsid w:val="00DF188B"/>
    <w:rsid w:val="00DF2577"/>
    <w:rsid w:val="00DF260A"/>
    <w:rsid w:val="00DF27B3"/>
    <w:rsid w:val="00DF2854"/>
    <w:rsid w:val="00DF2A9A"/>
    <w:rsid w:val="00DF3090"/>
    <w:rsid w:val="00DF32AD"/>
    <w:rsid w:val="00DF3598"/>
    <w:rsid w:val="00DF37F4"/>
    <w:rsid w:val="00DF3A77"/>
    <w:rsid w:val="00DF3B39"/>
    <w:rsid w:val="00DF3E72"/>
    <w:rsid w:val="00DF40BF"/>
    <w:rsid w:val="00DF44D9"/>
    <w:rsid w:val="00DF4505"/>
    <w:rsid w:val="00DF47FA"/>
    <w:rsid w:val="00DF49A1"/>
    <w:rsid w:val="00DF4A78"/>
    <w:rsid w:val="00DF4AC3"/>
    <w:rsid w:val="00DF4B13"/>
    <w:rsid w:val="00DF4F67"/>
    <w:rsid w:val="00DF505F"/>
    <w:rsid w:val="00DF5068"/>
    <w:rsid w:val="00DF5110"/>
    <w:rsid w:val="00DF5153"/>
    <w:rsid w:val="00DF5427"/>
    <w:rsid w:val="00DF598D"/>
    <w:rsid w:val="00DF5A1F"/>
    <w:rsid w:val="00DF6727"/>
    <w:rsid w:val="00DF68D4"/>
    <w:rsid w:val="00DF6C5D"/>
    <w:rsid w:val="00DF6D8C"/>
    <w:rsid w:val="00DF6E5E"/>
    <w:rsid w:val="00DF70BD"/>
    <w:rsid w:val="00DF7D8E"/>
    <w:rsid w:val="00DF7ED4"/>
    <w:rsid w:val="00DF7FE6"/>
    <w:rsid w:val="00E0007D"/>
    <w:rsid w:val="00E0009D"/>
    <w:rsid w:val="00E00159"/>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A18"/>
    <w:rsid w:val="00E04AD4"/>
    <w:rsid w:val="00E04EB5"/>
    <w:rsid w:val="00E04F74"/>
    <w:rsid w:val="00E05034"/>
    <w:rsid w:val="00E050F6"/>
    <w:rsid w:val="00E0528F"/>
    <w:rsid w:val="00E0530C"/>
    <w:rsid w:val="00E056F1"/>
    <w:rsid w:val="00E062DE"/>
    <w:rsid w:val="00E06849"/>
    <w:rsid w:val="00E068F2"/>
    <w:rsid w:val="00E06A67"/>
    <w:rsid w:val="00E06CEC"/>
    <w:rsid w:val="00E06D12"/>
    <w:rsid w:val="00E071D3"/>
    <w:rsid w:val="00E075AB"/>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57F"/>
    <w:rsid w:val="00E167C5"/>
    <w:rsid w:val="00E1683A"/>
    <w:rsid w:val="00E16904"/>
    <w:rsid w:val="00E16CDB"/>
    <w:rsid w:val="00E16FAC"/>
    <w:rsid w:val="00E17544"/>
    <w:rsid w:val="00E17546"/>
    <w:rsid w:val="00E1772B"/>
    <w:rsid w:val="00E17917"/>
    <w:rsid w:val="00E17970"/>
    <w:rsid w:val="00E17D1D"/>
    <w:rsid w:val="00E206C6"/>
    <w:rsid w:val="00E208FD"/>
    <w:rsid w:val="00E2093A"/>
    <w:rsid w:val="00E20A1C"/>
    <w:rsid w:val="00E20A58"/>
    <w:rsid w:val="00E20D3E"/>
    <w:rsid w:val="00E214E9"/>
    <w:rsid w:val="00E21748"/>
    <w:rsid w:val="00E21EEB"/>
    <w:rsid w:val="00E21FA8"/>
    <w:rsid w:val="00E2250D"/>
    <w:rsid w:val="00E22565"/>
    <w:rsid w:val="00E22982"/>
    <w:rsid w:val="00E231C4"/>
    <w:rsid w:val="00E235DA"/>
    <w:rsid w:val="00E2382E"/>
    <w:rsid w:val="00E23A14"/>
    <w:rsid w:val="00E24559"/>
    <w:rsid w:val="00E245FE"/>
    <w:rsid w:val="00E246C3"/>
    <w:rsid w:val="00E246D0"/>
    <w:rsid w:val="00E24BE6"/>
    <w:rsid w:val="00E24C94"/>
    <w:rsid w:val="00E24D97"/>
    <w:rsid w:val="00E25308"/>
    <w:rsid w:val="00E25A27"/>
    <w:rsid w:val="00E25DC7"/>
    <w:rsid w:val="00E25E25"/>
    <w:rsid w:val="00E264F6"/>
    <w:rsid w:val="00E26A27"/>
    <w:rsid w:val="00E26A3B"/>
    <w:rsid w:val="00E26B84"/>
    <w:rsid w:val="00E26D5C"/>
    <w:rsid w:val="00E26DBC"/>
    <w:rsid w:val="00E2704F"/>
    <w:rsid w:val="00E272D2"/>
    <w:rsid w:val="00E27383"/>
    <w:rsid w:val="00E277C7"/>
    <w:rsid w:val="00E27A6D"/>
    <w:rsid w:val="00E27B57"/>
    <w:rsid w:val="00E30094"/>
    <w:rsid w:val="00E3020B"/>
    <w:rsid w:val="00E304C6"/>
    <w:rsid w:val="00E30758"/>
    <w:rsid w:val="00E30960"/>
    <w:rsid w:val="00E30B4B"/>
    <w:rsid w:val="00E30B79"/>
    <w:rsid w:val="00E30CF4"/>
    <w:rsid w:val="00E30F60"/>
    <w:rsid w:val="00E31210"/>
    <w:rsid w:val="00E31326"/>
    <w:rsid w:val="00E31629"/>
    <w:rsid w:val="00E3182E"/>
    <w:rsid w:val="00E31D64"/>
    <w:rsid w:val="00E31D86"/>
    <w:rsid w:val="00E322A1"/>
    <w:rsid w:val="00E334B0"/>
    <w:rsid w:val="00E33A7E"/>
    <w:rsid w:val="00E34279"/>
    <w:rsid w:val="00E342FC"/>
    <w:rsid w:val="00E34383"/>
    <w:rsid w:val="00E3438F"/>
    <w:rsid w:val="00E34AF4"/>
    <w:rsid w:val="00E34C2A"/>
    <w:rsid w:val="00E34CA3"/>
    <w:rsid w:val="00E34E3E"/>
    <w:rsid w:val="00E34F81"/>
    <w:rsid w:val="00E35470"/>
    <w:rsid w:val="00E354A4"/>
    <w:rsid w:val="00E359A5"/>
    <w:rsid w:val="00E35C75"/>
    <w:rsid w:val="00E35EA3"/>
    <w:rsid w:val="00E35EFD"/>
    <w:rsid w:val="00E360AA"/>
    <w:rsid w:val="00E3624A"/>
    <w:rsid w:val="00E364D4"/>
    <w:rsid w:val="00E36E58"/>
    <w:rsid w:val="00E36F01"/>
    <w:rsid w:val="00E37122"/>
    <w:rsid w:val="00E37D73"/>
    <w:rsid w:val="00E37F91"/>
    <w:rsid w:val="00E406E7"/>
    <w:rsid w:val="00E4076E"/>
    <w:rsid w:val="00E40BE1"/>
    <w:rsid w:val="00E40C3A"/>
    <w:rsid w:val="00E40D62"/>
    <w:rsid w:val="00E41377"/>
    <w:rsid w:val="00E4169C"/>
    <w:rsid w:val="00E4179A"/>
    <w:rsid w:val="00E41BED"/>
    <w:rsid w:val="00E41C23"/>
    <w:rsid w:val="00E41D11"/>
    <w:rsid w:val="00E41E38"/>
    <w:rsid w:val="00E41F95"/>
    <w:rsid w:val="00E42027"/>
    <w:rsid w:val="00E42075"/>
    <w:rsid w:val="00E42120"/>
    <w:rsid w:val="00E4256C"/>
    <w:rsid w:val="00E42E05"/>
    <w:rsid w:val="00E432A3"/>
    <w:rsid w:val="00E432EF"/>
    <w:rsid w:val="00E43352"/>
    <w:rsid w:val="00E4342D"/>
    <w:rsid w:val="00E435E0"/>
    <w:rsid w:val="00E436CD"/>
    <w:rsid w:val="00E43D4F"/>
    <w:rsid w:val="00E43EB1"/>
    <w:rsid w:val="00E44141"/>
    <w:rsid w:val="00E44736"/>
    <w:rsid w:val="00E44837"/>
    <w:rsid w:val="00E44926"/>
    <w:rsid w:val="00E44A9F"/>
    <w:rsid w:val="00E44CA6"/>
    <w:rsid w:val="00E45232"/>
    <w:rsid w:val="00E454E7"/>
    <w:rsid w:val="00E454FC"/>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9F"/>
    <w:rsid w:val="00E47DBF"/>
    <w:rsid w:val="00E50E50"/>
    <w:rsid w:val="00E514C3"/>
    <w:rsid w:val="00E514E8"/>
    <w:rsid w:val="00E5181E"/>
    <w:rsid w:val="00E51FF0"/>
    <w:rsid w:val="00E52915"/>
    <w:rsid w:val="00E52BEC"/>
    <w:rsid w:val="00E52C59"/>
    <w:rsid w:val="00E52D85"/>
    <w:rsid w:val="00E5377F"/>
    <w:rsid w:val="00E5439A"/>
    <w:rsid w:val="00E54496"/>
    <w:rsid w:val="00E54716"/>
    <w:rsid w:val="00E5485B"/>
    <w:rsid w:val="00E54F1C"/>
    <w:rsid w:val="00E54F2B"/>
    <w:rsid w:val="00E54F6D"/>
    <w:rsid w:val="00E5548B"/>
    <w:rsid w:val="00E55642"/>
    <w:rsid w:val="00E557CB"/>
    <w:rsid w:val="00E55B5A"/>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CC7"/>
    <w:rsid w:val="00E62D70"/>
    <w:rsid w:val="00E63314"/>
    <w:rsid w:val="00E638A1"/>
    <w:rsid w:val="00E63951"/>
    <w:rsid w:val="00E63996"/>
    <w:rsid w:val="00E63F7A"/>
    <w:rsid w:val="00E64BAA"/>
    <w:rsid w:val="00E64EF0"/>
    <w:rsid w:val="00E65016"/>
    <w:rsid w:val="00E65722"/>
    <w:rsid w:val="00E6593F"/>
    <w:rsid w:val="00E65A1F"/>
    <w:rsid w:val="00E65D40"/>
    <w:rsid w:val="00E65E1B"/>
    <w:rsid w:val="00E666FC"/>
    <w:rsid w:val="00E66940"/>
    <w:rsid w:val="00E66C77"/>
    <w:rsid w:val="00E66EB9"/>
    <w:rsid w:val="00E67113"/>
    <w:rsid w:val="00E67186"/>
    <w:rsid w:val="00E678D0"/>
    <w:rsid w:val="00E67EB5"/>
    <w:rsid w:val="00E70508"/>
    <w:rsid w:val="00E70892"/>
    <w:rsid w:val="00E71139"/>
    <w:rsid w:val="00E71697"/>
    <w:rsid w:val="00E71BD4"/>
    <w:rsid w:val="00E71C87"/>
    <w:rsid w:val="00E71DAD"/>
    <w:rsid w:val="00E71F2A"/>
    <w:rsid w:val="00E71F41"/>
    <w:rsid w:val="00E72822"/>
    <w:rsid w:val="00E72D4C"/>
    <w:rsid w:val="00E72E52"/>
    <w:rsid w:val="00E72F1E"/>
    <w:rsid w:val="00E72F29"/>
    <w:rsid w:val="00E738DF"/>
    <w:rsid w:val="00E73A01"/>
    <w:rsid w:val="00E73C1B"/>
    <w:rsid w:val="00E73C9B"/>
    <w:rsid w:val="00E74071"/>
    <w:rsid w:val="00E740AF"/>
    <w:rsid w:val="00E74343"/>
    <w:rsid w:val="00E7459F"/>
    <w:rsid w:val="00E7501D"/>
    <w:rsid w:val="00E75381"/>
    <w:rsid w:val="00E75615"/>
    <w:rsid w:val="00E7573E"/>
    <w:rsid w:val="00E757AB"/>
    <w:rsid w:val="00E75ACC"/>
    <w:rsid w:val="00E75C4F"/>
    <w:rsid w:val="00E75D41"/>
    <w:rsid w:val="00E762E3"/>
    <w:rsid w:val="00E7639B"/>
    <w:rsid w:val="00E7725B"/>
    <w:rsid w:val="00E772D6"/>
    <w:rsid w:val="00E772E4"/>
    <w:rsid w:val="00E774F8"/>
    <w:rsid w:val="00E77811"/>
    <w:rsid w:val="00E77FBB"/>
    <w:rsid w:val="00E8008A"/>
    <w:rsid w:val="00E80566"/>
    <w:rsid w:val="00E80DF4"/>
    <w:rsid w:val="00E80EA4"/>
    <w:rsid w:val="00E81060"/>
    <w:rsid w:val="00E8147F"/>
    <w:rsid w:val="00E818BF"/>
    <w:rsid w:val="00E818CE"/>
    <w:rsid w:val="00E82875"/>
    <w:rsid w:val="00E82C6F"/>
    <w:rsid w:val="00E83492"/>
    <w:rsid w:val="00E837C0"/>
    <w:rsid w:val="00E8464D"/>
    <w:rsid w:val="00E84F16"/>
    <w:rsid w:val="00E84FF8"/>
    <w:rsid w:val="00E8519B"/>
    <w:rsid w:val="00E85232"/>
    <w:rsid w:val="00E85281"/>
    <w:rsid w:val="00E8555B"/>
    <w:rsid w:val="00E85A88"/>
    <w:rsid w:val="00E85EB6"/>
    <w:rsid w:val="00E86317"/>
    <w:rsid w:val="00E86603"/>
    <w:rsid w:val="00E86B6F"/>
    <w:rsid w:val="00E876B2"/>
    <w:rsid w:val="00E8770A"/>
    <w:rsid w:val="00E87BD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7B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5FC"/>
    <w:rsid w:val="00E97F96"/>
    <w:rsid w:val="00EA03F6"/>
    <w:rsid w:val="00EA0840"/>
    <w:rsid w:val="00EA0B63"/>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E7C"/>
    <w:rsid w:val="00EA410E"/>
    <w:rsid w:val="00EA42DC"/>
    <w:rsid w:val="00EA4956"/>
    <w:rsid w:val="00EA508B"/>
    <w:rsid w:val="00EA5683"/>
    <w:rsid w:val="00EA58F7"/>
    <w:rsid w:val="00EA5E73"/>
    <w:rsid w:val="00EA5E93"/>
    <w:rsid w:val="00EA5EC1"/>
    <w:rsid w:val="00EA5F6F"/>
    <w:rsid w:val="00EA6075"/>
    <w:rsid w:val="00EA6178"/>
    <w:rsid w:val="00EA6436"/>
    <w:rsid w:val="00EA68CA"/>
    <w:rsid w:val="00EA6A03"/>
    <w:rsid w:val="00EA6B20"/>
    <w:rsid w:val="00EA6CC6"/>
    <w:rsid w:val="00EA71F4"/>
    <w:rsid w:val="00EA7526"/>
    <w:rsid w:val="00EA7641"/>
    <w:rsid w:val="00EA789A"/>
    <w:rsid w:val="00EB02BD"/>
    <w:rsid w:val="00EB0372"/>
    <w:rsid w:val="00EB05FD"/>
    <w:rsid w:val="00EB0930"/>
    <w:rsid w:val="00EB0B72"/>
    <w:rsid w:val="00EB0DAB"/>
    <w:rsid w:val="00EB143C"/>
    <w:rsid w:val="00EB176C"/>
    <w:rsid w:val="00EB1B0D"/>
    <w:rsid w:val="00EB1EB4"/>
    <w:rsid w:val="00EB21D2"/>
    <w:rsid w:val="00EB2566"/>
    <w:rsid w:val="00EB256E"/>
    <w:rsid w:val="00EB281B"/>
    <w:rsid w:val="00EB2A1C"/>
    <w:rsid w:val="00EB2C6E"/>
    <w:rsid w:val="00EB2DF6"/>
    <w:rsid w:val="00EB2E41"/>
    <w:rsid w:val="00EB32D9"/>
    <w:rsid w:val="00EB3596"/>
    <w:rsid w:val="00EB37F5"/>
    <w:rsid w:val="00EB430C"/>
    <w:rsid w:val="00EB4884"/>
    <w:rsid w:val="00EB4D2B"/>
    <w:rsid w:val="00EB4DE3"/>
    <w:rsid w:val="00EB4F1F"/>
    <w:rsid w:val="00EB4F79"/>
    <w:rsid w:val="00EB5552"/>
    <w:rsid w:val="00EB5846"/>
    <w:rsid w:val="00EB66E6"/>
    <w:rsid w:val="00EB6839"/>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12"/>
    <w:rsid w:val="00EC1829"/>
    <w:rsid w:val="00EC1D98"/>
    <w:rsid w:val="00EC1EB3"/>
    <w:rsid w:val="00EC2118"/>
    <w:rsid w:val="00EC23E1"/>
    <w:rsid w:val="00EC2939"/>
    <w:rsid w:val="00EC2F1E"/>
    <w:rsid w:val="00EC2F36"/>
    <w:rsid w:val="00EC3105"/>
    <w:rsid w:val="00EC315F"/>
    <w:rsid w:val="00EC323C"/>
    <w:rsid w:val="00EC3F7B"/>
    <w:rsid w:val="00EC404C"/>
    <w:rsid w:val="00EC40F9"/>
    <w:rsid w:val="00EC47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C6"/>
    <w:rsid w:val="00EC7547"/>
    <w:rsid w:val="00EC7ACB"/>
    <w:rsid w:val="00ED0014"/>
    <w:rsid w:val="00ED022F"/>
    <w:rsid w:val="00ED11CE"/>
    <w:rsid w:val="00ED13B2"/>
    <w:rsid w:val="00ED1C41"/>
    <w:rsid w:val="00ED210A"/>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E0D"/>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10E"/>
    <w:rsid w:val="00EE435F"/>
    <w:rsid w:val="00EE4556"/>
    <w:rsid w:val="00EE49FC"/>
    <w:rsid w:val="00EE4A6F"/>
    <w:rsid w:val="00EE4E68"/>
    <w:rsid w:val="00EE50DF"/>
    <w:rsid w:val="00EE5AA0"/>
    <w:rsid w:val="00EE5C00"/>
    <w:rsid w:val="00EE5C78"/>
    <w:rsid w:val="00EE61F7"/>
    <w:rsid w:val="00EE669F"/>
    <w:rsid w:val="00EE67A7"/>
    <w:rsid w:val="00EE6866"/>
    <w:rsid w:val="00EE6CE1"/>
    <w:rsid w:val="00EE6F3B"/>
    <w:rsid w:val="00EE7071"/>
    <w:rsid w:val="00EE712B"/>
    <w:rsid w:val="00EE71C7"/>
    <w:rsid w:val="00EE71EB"/>
    <w:rsid w:val="00EE78E3"/>
    <w:rsid w:val="00EE7C88"/>
    <w:rsid w:val="00EE7CBC"/>
    <w:rsid w:val="00EE7DFA"/>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74"/>
    <w:rsid w:val="00EF3814"/>
    <w:rsid w:val="00EF3878"/>
    <w:rsid w:val="00EF399B"/>
    <w:rsid w:val="00EF450E"/>
    <w:rsid w:val="00EF45F6"/>
    <w:rsid w:val="00EF47EE"/>
    <w:rsid w:val="00EF4EED"/>
    <w:rsid w:val="00EF4FF8"/>
    <w:rsid w:val="00EF5635"/>
    <w:rsid w:val="00EF5BAB"/>
    <w:rsid w:val="00EF5E49"/>
    <w:rsid w:val="00EF62D6"/>
    <w:rsid w:val="00EF652F"/>
    <w:rsid w:val="00EF6815"/>
    <w:rsid w:val="00EF686A"/>
    <w:rsid w:val="00EF6C45"/>
    <w:rsid w:val="00EF6DAD"/>
    <w:rsid w:val="00EF6F76"/>
    <w:rsid w:val="00EF7139"/>
    <w:rsid w:val="00EF73E8"/>
    <w:rsid w:val="00F00160"/>
    <w:rsid w:val="00F00381"/>
    <w:rsid w:val="00F00792"/>
    <w:rsid w:val="00F014A0"/>
    <w:rsid w:val="00F01F1A"/>
    <w:rsid w:val="00F022F8"/>
    <w:rsid w:val="00F02324"/>
    <w:rsid w:val="00F02885"/>
    <w:rsid w:val="00F02A78"/>
    <w:rsid w:val="00F02D1F"/>
    <w:rsid w:val="00F03072"/>
    <w:rsid w:val="00F030DE"/>
    <w:rsid w:val="00F038B8"/>
    <w:rsid w:val="00F039C4"/>
    <w:rsid w:val="00F03DD5"/>
    <w:rsid w:val="00F03ED3"/>
    <w:rsid w:val="00F052A2"/>
    <w:rsid w:val="00F058E6"/>
    <w:rsid w:val="00F05B02"/>
    <w:rsid w:val="00F06019"/>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13A"/>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5FA"/>
    <w:rsid w:val="00F21A3B"/>
    <w:rsid w:val="00F21AFE"/>
    <w:rsid w:val="00F21D9A"/>
    <w:rsid w:val="00F21F46"/>
    <w:rsid w:val="00F22160"/>
    <w:rsid w:val="00F2269B"/>
    <w:rsid w:val="00F22F24"/>
    <w:rsid w:val="00F2300C"/>
    <w:rsid w:val="00F2311C"/>
    <w:rsid w:val="00F23127"/>
    <w:rsid w:val="00F23978"/>
    <w:rsid w:val="00F23DBE"/>
    <w:rsid w:val="00F23E96"/>
    <w:rsid w:val="00F23ECC"/>
    <w:rsid w:val="00F243BB"/>
    <w:rsid w:val="00F244BC"/>
    <w:rsid w:val="00F246E6"/>
    <w:rsid w:val="00F248DF"/>
    <w:rsid w:val="00F24F06"/>
    <w:rsid w:val="00F25056"/>
    <w:rsid w:val="00F2567B"/>
    <w:rsid w:val="00F25A87"/>
    <w:rsid w:val="00F25B1B"/>
    <w:rsid w:val="00F25B46"/>
    <w:rsid w:val="00F25D01"/>
    <w:rsid w:val="00F25E04"/>
    <w:rsid w:val="00F26410"/>
    <w:rsid w:val="00F26B54"/>
    <w:rsid w:val="00F26D84"/>
    <w:rsid w:val="00F26FF0"/>
    <w:rsid w:val="00F271D4"/>
    <w:rsid w:val="00F275AD"/>
    <w:rsid w:val="00F2760A"/>
    <w:rsid w:val="00F27AC7"/>
    <w:rsid w:val="00F27B53"/>
    <w:rsid w:val="00F30179"/>
    <w:rsid w:val="00F30606"/>
    <w:rsid w:val="00F30651"/>
    <w:rsid w:val="00F31E65"/>
    <w:rsid w:val="00F31F6A"/>
    <w:rsid w:val="00F321A3"/>
    <w:rsid w:val="00F32CE4"/>
    <w:rsid w:val="00F32E68"/>
    <w:rsid w:val="00F33A46"/>
    <w:rsid w:val="00F33A73"/>
    <w:rsid w:val="00F33BE8"/>
    <w:rsid w:val="00F33C78"/>
    <w:rsid w:val="00F3414F"/>
    <w:rsid w:val="00F341B0"/>
    <w:rsid w:val="00F341EA"/>
    <w:rsid w:val="00F34311"/>
    <w:rsid w:val="00F347FE"/>
    <w:rsid w:val="00F35178"/>
    <w:rsid w:val="00F356CC"/>
    <w:rsid w:val="00F35833"/>
    <w:rsid w:val="00F35C70"/>
    <w:rsid w:val="00F35EB2"/>
    <w:rsid w:val="00F35F61"/>
    <w:rsid w:val="00F362A9"/>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717"/>
    <w:rsid w:val="00F44AAB"/>
    <w:rsid w:val="00F44C5A"/>
    <w:rsid w:val="00F45BDB"/>
    <w:rsid w:val="00F45BF6"/>
    <w:rsid w:val="00F45CA5"/>
    <w:rsid w:val="00F45D2F"/>
    <w:rsid w:val="00F45D79"/>
    <w:rsid w:val="00F461F8"/>
    <w:rsid w:val="00F46223"/>
    <w:rsid w:val="00F465C3"/>
    <w:rsid w:val="00F4662D"/>
    <w:rsid w:val="00F46745"/>
    <w:rsid w:val="00F47508"/>
    <w:rsid w:val="00F47BA7"/>
    <w:rsid w:val="00F47CA7"/>
    <w:rsid w:val="00F50311"/>
    <w:rsid w:val="00F507F0"/>
    <w:rsid w:val="00F50CCE"/>
    <w:rsid w:val="00F50ED9"/>
    <w:rsid w:val="00F51166"/>
    <w:rsid w:val="00F511BD"/>
    <w:rsid w:val="00F5129C"/>
    <w:rsid w:val="00F51CB0"/>
    <w:rsid w:val="00F51E7D"/>
    <w:rsid w:val="00F51F4A"/>
    <w:rsid w:val="00F52127"/>
    <w:rsid w:val="00F52592"/>
    <w:rsid w:val="00F5264D"/>
    <w:rsid w:val="00F5272D"/>
    <w:rsid w:val="00F52B3C"/>
    <w:rsid w:val="00F52B4B"/>
    <w:rsid w:val="00F52F35"/>
    <w:rsid w:val="00F53299"/>
    <w:rsid w:val="00F5413F"/>
    <w:rsid w:val="00F54AEB"/>
    <w:rsid w:val="00F54D35"/>
    <w:rsid w:val="00F54D3A"/>
    <w:rsid w:val="00F55101"/>
    <w:rsid w:val="00F552BD"/>
    <w:rsid w:val="00F556C5"/>
    <w:rsid w:val="00F55B22"/>
    <w:rsid w:val="00F560C3"/>
    <w:rsid w:val="00F56293"/>
    <w:rsid w:val="00F564AC"/>
    <w:rsid w:val="00F569FC"/>
    <w:rsid w:val="00F56E80"/>
    <w:rsid w:val="00F56F65"/>
    <w:rsid w:val="00F570A2"/>
    <w:rsid w:val="00F57151"/>
    <w:rsid w:val="00F57491"/>
    <w:rsid w:val="00F5797D"/>
    <w:rsid w:val="00F57A34"/>
    <w:rsid w:val="00F57A36"/>
    <w:rsid w:val="00F57B8E"/>
    <w:rsid w:val="00F57CB2"/>
    <w:rsid w:val="00F60748"/>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2B9"/>
    <w:rsid w:val="00F655B8"/>
    <w:rsid w:val="00F657D5"/>
    <w:rsid w:val="00F657F8"/>
    <w:rsid w:val="00F65D21"/>
    <w:rsid w:val="00F65E53"/>
    <w:rsid w:val="00F66069"/>
    <w:rsid w:val="00F6622F"/>
    <w:rsid w:val="00F666A7"/>
    <w:rsid w:val="00F66CDF"/>
    <w:rsid w:val="00F66E1D"/>
    <w:rsid w:val="00F6740E"/>
    <w:rsid w:val="00F67748"/>
    <w:rsid w:val="00F67891"/>
    <w:rsid w:val="00F678C6"/>
    <w:rsid w:val="00F67A3A"/>
    <w:rsid w:val="00F67A55"/>
    <w:rsid w:val="00F67EE2"/>
    <w:rsid w:val="00F70205"/>
    <w:rsid w:val="00F70869"/>
    <w:rsid w:val="00F70BCF"/>
    <w:rsid w:val="00F70D79"/>
    <w:rsid w:val="00F70FA6"/>
    <w:rsid w:val="00F7109D"/>
    <w:rsid w:val="00F71142"/>
    <w:rsid w:val="00F71209"/>
    <w:rsid w:val="00F717EE"/>
    <w:rsid w:val="00F71AD1"/>
    <w:rsid w:val="00F71D97"/>
    <w:rsid w:val="00F72157"/>
    <w:rsid w:val="00F72521"/>
    <w:rsid w:val="00F72A8A"/>
    <w:rsid w:val="00F72D3D"/>
    <w:rsid w:val="00F73042"/>
    <w:rsid w:val="00F7306B"/>
    <w:rsid w:val="00F7344B"/>
    <w:rsid w:val="00F735E0"/>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7AA"/>
    <w:rsid w:val="00F81904"/>
    <w:rsid w:val="00F81B05"/>
    <w:rsid w:val="00F825F3"/>
    <w:rsid w:val="00F82668"/>
    <w:rsid w:val="00F827FF"/>
    <w:rsid w:val="00F82E76"/>
    <w:rsid w:val="00F834CF"/>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7BE"/>
    <w:rsid w:val="00F918A2"/>
    <w:rsid w:val="00F91BEB"/>
    <w:rsid w:val="00F91CC6"/>
    <w:rsid w:val="00F92083"/>
    <w:rsid w:val="00F9262E"/>
    <w:rsid w:val="00F928D4"/>
    <w:rsid w:val="00F92A19"/>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2BA"/>
    <w:rsid w:val="00FA23D1"/>
    <w:rsid w:val="00FA28DD"/>
    <w:rsid w:val="00FA2FED"/>
    <w:rsid w:val="00FA364E"/>
    <w:rsid w:val="00FA38F4"/>
    <w:rsid w:val="00FA39FD"/>
    <w:rsid w:val="00FA3DF7"/>
    <w:rsid w:val="00FA434C"/>
    <w:rsid w:val="00FA4B51"/>
    <w:rsid w:val="00FA4B5C"/>
    <w:rsid w:val="00FA4D30"/>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BCE"/>
    <w:rsid w:val="00FB0C33"/>
    <w:rsid w:val="00FB0EE8"/>
    <w:rsid w:val="00FB1145"/>
    <w:rsid w:val="00FB171A"/>
    <w:rsid w:val="00FB175E"/>
    <w:rsid w:val="00FB182E"/>
    <w:rsid w:val="00FB1BD6"/>
    <w:rsid w:val="00FB1D54"/>
    <w:rsid w:val="00FB2290"/>
    <w:rsid w:val="00FB22B9"/>
    <w:rsid w:val="00FB287D"/>
    <w:rsid w:val="00FB28D2"/>
    <w:rsid w:val="00FB29F8"/>
    <w:rsid w:val="00FB2A6B"/>
    <w:rsid w:val="00FB3182"/>
    <w:rsid w:val="00FB3398"/>
    <w:rsid w:val="00FB339A"/>
    <w:rsid w:val="00FB3F8A"/>
    <w:rsid w:val="00FB40D7"/>
    <w:rsid w:val="00FB443A"/>
    <w:rsid w:val="00FB4458"/>
    <w:rsid w:val="00FB4998"/>
    <w:rsid w:val="00FB49B9"/>
    <w:rsid w:val="00FB4BEA"/>
    <w:rsid w:val="00FB51D5"/>
    <w:rsid w:val="00FB57B9"/>
    <w:rsid w:val="00FB57CA"/>
    <w:rsid w:val="00FB669B"/>
    <w:rsid w:val="00FB6818"/>
    <w:rsid w:val="00FB695B"/>
    <w:rsid w:val="00FB6BF6"/>
    <w:rsid w:val="00FB71EA"/>
    <w:rsid w:val="00FB7764"/>
    <w:rsid w:val="00FB7BE8"/>
    <w:rsid w:val="00FB7D5C"/>
    <w:rsid w:val="00FB7F18"/>
    <w:rsid w:val="00FC00BD"/>
    <w:rsid w:val="00FC0417"/>
    <w:rsid w:val="00FC0438"/>
    <w:rsid w:val="00FC0692"/>
    <w:rsid w:val="00FC0C68"/>
    <w:rsid w:val="00FC0CA2"/>
    <w:rsid w:val="00FC0F99"/>
    <w:rsid w:val="00FC0FB9"/>
    <w:rsid w:val="00FC10E7"/>
    <w:rsid w:val="00FC118B"/>
    <w:rsid w:val="00FC137D"/>
    <w:rsid w:val="00FC18A0"/>
    <w:rsid w:val="00FC201D"/>
    <w:rsid w:val="00FC22C9"/>
    <w:rsid w:val="00FC238F"/>
    <w:rsid w:val="00FC2CDD"/>
    <w:rsid w:val="00FC3349"/>
    <w:rsid w:val="00FC3484"/>
    <w:rsid w:val="00FC355A"/>
    <w:rsid w:val="00FC35D3"/>
    <w:rsid w:val="00FC3D44"/>
    <w:rsid w:val="00FC4271"/>
    <w:rsid w:val="00FC4614"/>
    <w:rsid w:val="00FC58AF"/>
    <w:rsid w:val="00FC5F24"/>
    <w:rsid w:val="00FC5F8E"/>
    <w:rsid w:val="00FC6284"/>
    <w:rsid w:val="00FC6556"/>
    <w:rsid w:val="00FC6711"/>
    <w:rsid w:val="00FC68BA"/>
    <w:rsid w:val="00FC6A5C"/>
    <w:rsid w:val="00FC6C92"/>
    <w:rsid w:val="00FC6D37"/>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6C"/>
    <w:rsid w:val="00FD3973"/>
    <w:rsid w:val="00FD40AE"/>
    <w:rsid w:val="00FD44E8"/>
    <w:rsid w:val="00FD495C"/>
    <w:rsid w:val="00FD4C1D"/>
    <w:rsid w:val="00FD4E64"/>
    <w:rsid w:val="00FD504E"/>
    <w:rsid w:val="00FD51C7"/>
    <w:rsid w:val="00FD5721"/>
    <w:rsid w:val="00FD589D"/>
    <w:rsid w:val="00FD58FC"/>
    <w:rsid w:val="00FD59A9"/>
    <w:rsid w:val="00FD5A84"/>
    <w:rsid w:val="00FD5B5D"/>
    <w:rsid w:val="00FD5C05"/>
    <w:rsid w:val="00FD6224"/>
    <w:rsid w:val="00FD67AC"/>
    <w:rsid w:val="00FD6911"/>
    <w:rsid w:val="00FD6A95"/>
    <w:rsid w:val="00FD6EB4"/>
    <w:rsid w:val="00FD6FCA"/>
    <w:rsid w:val="00FD7543"/>
    <w:rsid w:val="00FD7D24"/>
    <w:rsid w:val="00FE0252"/>
    <w:rsid w:val="00FE0485"/>
    <w:rsid w:val="00FE079B"/>
    <w:rsid w:val="00FE0997"/>
    <w:rsid w:val="00FE0EDB"/>
    <w:rsid w:val="00FE1206"/>
    <w:rsid w:val="00FE1619"/>
    <w:rsid w:val="00FE1780"/>
    <w:rsid w:val="00FE1844"/>
    <w:rsid w:val="00FE1B9D"/>
    <w:rsid w:val="00FE1D17"/>
    <w:rsid w:val="00FE2554"/>
    <w:rsid w:val="00FE2971"/>
    <w:rsid w:val="00FE2E6D"/>
    <w:rsid w:val="00FE2EE1"/>
    <w:rsid w:val="00FE2F41"/>
    <w:rsid w:val="00FE3052"/>
    <w:rsid w:val="00FE325F"/>
    <w:rsid w:val="00FE33F5"/>
    <w:rsid w:val="00FE34CE"/>
    <w:rsid w:val="00FE4327"/>
    <w:rsid w:val="00FE435C"/>
    <w:rsid w:val="00FE4C19"/>
    <w:rsid w:val="00FE5738"/>
    <w:rsid w:val="00FE5A9E"/>
    <w:rsid w:val="00FE5EBE"/>
    <w:rsid w:val="00FE62F5"/>
    <w:rsid w:val="00FE63EA"/>
    <w:rsid w:val="00FE64C5"/>
    <w:rsid w:val="00FE6630"/>
    <w:rsid w:val="00FE6AAC"/>
    <w:rsid w:val="00FE6D80"/>
    <w:rsid w:val="00FE6F4A"/>
    <w:rsid w:val="00FE7736"/>
    <w:rsid w:val="00FE778D"/>
    <w:rsid w:val="00FE7BE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6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45EB0"/>
  <w15:docId w15:val="{47E94E64-7E03-4717-B31E-8A3204E6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F6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paragraph" w:customStyle="1" w:styleId="xl63">
    <w:name w:val="xl63"/>
    <w:basedOn w:val="Normal"/>
    <w:rsid w:val="00852B87"/>
    <w:pPr>
      <w:spacing w:before="100" w:beforeAutospacing="1" w:after="100" w:afterAutospacing="1"/>
      <w:jc w:val="left"/>
    </w:pPr>
    <w:rPr>
      <w:rFonts w:ascii="Arial Narrow" w:hAnsi="Arial Narrow"/>
      <w:sz w:val="24"/>
      <w:szCs w:val="24"/>
    </w:rPr>
  </w:style>
  <w:style w:type="paragraph" w:customStyle="1" w:styleId="xl64">
    <w:name w:val="xl64"/>
    <w:basedOn w:val="Normal"/>
    <w:rsid w:val="00852B87"/>
    <w:pPr>
      <w:spacing w:before="100" w:beforeAutospacing="1" w:after="100" w:afterAutospacing="1"/>
      <w:jc w:val="left"/>
    </w:pPr>
    <w:rPr>
      <w:rFonts w:ascii="Arial Narrow" w:hAnsi="Arial Narrow"/>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7187085">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82129464">
      <w:bodyDiv w:val="1"/>
      <w:marLeft w:val="0"/>
      <w:marRight w:val="0"/>
      <w:marTop w:val="0"/>
      <w:marBottom w:val="0"/>
      <w:divBdr>
        <w:top w:val="none" w:sz="0" w:space="0" w:color="auto"/>
        <w:left w:val="none" w:sz="0" w:space="0" w:color="auto"/>
        <w:bottom w:val="none" w:sz="0" w:space="0" w:color="auto"/>
        <w:right w:val="none" w:sz="0" w:space="0" w:color="auto"/>
      </w:divBdr>
    </w:div>
    <w:div w:id="184950248">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1964498">
      <w:bodyDiv w:val="1"/>
      <w:marLeft w:val="0"/>
      <w:marRight w:val="0"/>
      <w:marTop w:val="0"/>
      <w:marBottom w:val="0"/>
      <w:divBdr>
        <w:top w:val="none" w:sz="0" w:space="0" w:color="auto"/>
        <w:left w:val="none" w:sz="0" w:space="0" w:color="auto"/>
        <w:bottom w:val="none" w:sz="0" w:space="0" w:color="auto"/>
        <w:right w:val="none" w:sz="0" w:space="0" w:color="auto"/>
      </w:divBdr>
    </w:div>
    <w:div w:id="239490584">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7926677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0231553">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1875342">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118750">
      <w:bodyDiv w:val="1"/>
      <w:marLeft w:val="0"/>
      <w:marRight w:val="0"/>
      <w:marTop w:val="0"/>
      <w:marBottom w:val="0"/>
      <w:divBdr>
        <w:top w:val="none" w:sz="0" w:space="0" w:color="auto"/>
        <w:left w:val="none" w:sz="0" w:space="0" w:color="auto"/>
        <w:bottom w:val="none" w:sz="0" w:space="0" w:color="auto"/>
        <w:right w:val="none" w:sz="0" w:space="0" w:color="auto"/>
      </w:divBdr>
    </w:div>
    <w:div w:id="543710174">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5645652">
      <w:bodyDiv w:val="1"/>
      <w:marLeft w:val="0"/>
      <w:marRight w:val="0"/>
      <w:marTop w:val="0"/>
      <w:marBottom w:val="0"/>
      <w:divBdr>
        <w:top w:val="none" w:sz="0" w:space="0" w:color="auto"/>
        <w:left w:val="none" w:sz="0" w:space="0" w:color="auto"/>
        <w:bottom w:val="none" w:sz="0" w:space="0" w:color="auto"/>
        <w:right w:val="none" w:sz="0" w:space="0" w:color="auto"/>
      </w:divBdr>
    </w:div>
    <w:div w:id="596325205">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455164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378408">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9858711">
      <w:bodyDiv w:val="1"/>
      <w:marLeft w:val="0"/>
      <w:marRight w:val="0"/>
      <w:marTop w:val="0"/>
      <w:marBottom w:val="0"/>
      <w:divBdr>
        <w:top w:val="none" w:sz="0" w:space="0" w:color="auto"/>
        <w:left w:val="none" w:sz="0" w:space="0" w:color="auto"/>
        <w:bottom w:val="none" w:sz="0" w:space="0" w:color="auto"/>
        <w:right w:val="none" w:sz="0" w:space="0" w:color="auto"/>
      </w:divBdr>
    </w:div>
    <w:div w:id="77005169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1408686">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5316888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655764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1076713">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12676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57405689">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286981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65245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423884">
      <w:bodyDiv w:val="1"/>
      <w:marLeft w:val="0"/>
      <w:marRight w:val="0"/>
      <w:marTop w:val="0"/>
      <w:marBottom w:val="0"/>
      <w:divBdr>
        <w:top w:val="none" w:sz="0" w:space="0" w:color="auto"/>
        <w:left w:val="none" w:sz="0" w:space="0" w:color="auto"/>
        <w:bottom w:val="none" w:sz="0" w:space="0" w:color="auto"/>
        <w:right w:val="none" w:sz="0" w:space="0" w:color="auto"/>
      </w:divBdr>
    </w:div>
    <w:div w:id="1506434245">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7769969">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39662961">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15045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497683">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5479495">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513076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7343061">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69640212">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0937995">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098767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40926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3775131">
      <w:bodyDiv w:val="1"/>
      <w:marLeft w:val="0"/>
      <w:marRight w:val="0"/>
      <w:marTop w:val="0"/>
      <w:marBottom w:val="0"/>
      <w:divBdr>
        <w:top w:val="none" w:sz="0" w:space="0" w:color="auto"/>
        <w:left w:val="none" w:sz="0" w:space="0" w:color="auto"/>
        <w:bottom w:val="none" w:sz="0" w:space="0" w:color="auto"/>
        <w:right w:val="none" w:sz="0" w:space="0" w:color="auto"/>
      </w:divBdr>
    </w:div>
    <w:div w:id="202501342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8525099">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101676781">
      <w:bodyDiv w:val="1"/>
      <w:marLeft w:val="0"/>
      <w:marRight w:val="0"/>
      <w:marTop w:val="0"/>
      <w:marBottom w:val="0"/>
      <w:divBdr>
        <w:top w:val="none" w:sz="0" w:space="0" w:color="auto"/>
        <w:left w:val="none" w:sz="0" w:space="0" w:color="auto"/>
        <w:bottom w:val="none" w:sz="0" w:space="0" w:color="auto"/>
        <w:right w:val="none" w:sz="0" w:space="0" w:color="auto"/>
      </w:divBdr>
    </w:div>
    <w:div w:id="2133279500">
      <w:bodyDiv w:val="1"/>
      <w:marLeft w:val="0"/>
      <w:marRight w:val="0"/>
      <w:marTop w:val="0"/>
      <w:marBottom w:val="0"/>
      <w:divBdr>
        <w:top w:val="none" w:sz="0" w:space="0" w:color="auto"/>
        <w:left w:val="none" w:sz="0" w:space="0" w:color="auto"/>
        <w:bottom w:val="none" w:sz="0" w:space="0" w:color="auto"/>
        <w:right w:val="none" w:sz="0" w:space="0" w:color="auto"/>
      </w:divBdr>
    </w:div>
    <w:div w:id="213917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tmp"/><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ina.nikolajevic@eps.rs" TargetMode="External"/><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3.xm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nbs.rs" TargetMode="External"/><Relationship Id="rId179" Type="http://schemas.openxmlformats.org/officeDocument/2006/relationships/hyperlink" Target="http://www.kjn.gov.rs/download/Taksa-popunjeni-nalozi-ci.pdf"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tmp"/><Relationship Id="rId185"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nina.nikolajev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1082;jn.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nina.nikolaje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9F6921338CFD5F4DAD475703732A9527" ma:contentTypeVersion="14" ma:contentTypeDescription="" ma:contentTypeScope="" ma:versionID="9ed67a921bde908637490453167bffa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E178-0690-4668-A862-A7123A3D84F6}"/>
</file>

<file path=customXml/itemProps10.xml><?xml version="1.0" encoding="utf-8"?>
<ds:datastoreItem xmlns:ds="http://schemas.openxmlformats.org/officeDocument/2006/customXml" ds:itemID="{234A1A09-D01C-405F-A867-2D729857780C}"/>
</file>

<file path=customXml/itemProps100.xml><?xml version="1.0" encoding="utf-8"?>
<ds:datastoreItem xmlns:ds="http://schemas.openxmlformats.org/officeDocument/2006/customXml" ds:itemID="{22232BC3-CC7F-4F44-BF5C-6C259FC694F6}"/>
</file>

<file path=customXml/itemProps101.xml><?xml version="1.0" encoding="utf-8"?>
<ds:datastoreItem xmlns:ds="http://schemas.openxmlformats.org/officeDocument/2006/customXml" ds:itemID="{CF1D0C34-2765-4F29-9299-5584D7519CDC}"/>
</file>

<file path=customXml/itemProps102.xml><?xml version="1.0" encoding="utf-8"?>
<ds:datastoreItem xmlns:ds="http://schemas.openxmlformats.org/officeDocument/2006/customXml" ds:itemID="{F527FE8F-08E4-464F-BEA9-D7A877D17DE1}"/>
</file>

<file path=customXml/itemProps103.xml><?xml version="1.0" encoding="utf-8"?>
<ds:datastoreItem xmlns:ds="http://schemas.openxmlformats.org/officeDocument/2006/customXml" ds:itemID="{D4A3B775-CD21-4868-8369-10E8BA46047B}"/>
</file>

<file path=customXml/itemProps104.xml><?xml version="1.0" encoding="utf-8"?>
<ds:datastoreItem xmlns:ds="http://schemas.openxmlformats.org/officeDocument/2006/customXml" ds:itemID="{7660EB6B-365D-4820-B01E-AF17E5C8FF99}"/>
</file>

<file path=customXml/itemProps105.xml><?xml version="1.0" encoding="utf-8"?>
<ds:datastoreItem xmlns:ds="http://schemas.openxmlformats.org/officeDocument/2006/customXml" ds:itemID="{12DC1862-4819-4011-951E-D3A6D8274774}"/>
</file>

<file path=customXml/itemProps106.xml><?xml version="1.0" encoding="utf-8"?>
<ds:datastoreItem xmlns:ds="http://schemas.openxmlformats.org/officeDocument/2006/customXml" ds:itemID="{DB348DDB-A811-470C-84F1-357929C3CC97}"/>
</file>

<file path=customXml/itemProps107.xml><?xml version="1.0" encoding="utf-8"?>
<ds:datastoreItem xmlns:ds="http://schemas.openxmlformats.org/officeDocument/2006/customXml" ds:itemID="{A4DCCFB1-A0BE-49A4-AECD-F3E77F938B1E}"/>
</file>

<file path=customXml/itemProps108.xml><?xml version="1.0" encoding="utf-8"?>
<ds:datastoreItem xmlns:ds="http://schemas.openxmlformats.org/officeDocument/2006/customXml" ds:itemID="{3D579DF5-AE3A-4EBC-B6CB-BD797CB58FE0}"/>
</file>

<file path=customXml/itemProps109.xml><?xml version="1.0" encoding="utf-8"?>
<ds:datastoreItem xmlns:ds="http://schemas.openxmlformats.org/officeDocument/2006/customXml" ds:itemID="{4D9E87EB-78A7-4A90-B160-952269900F33}"/>
</file>

<file path=customXml/itemProps11.xml><?xml version="1.0" encoding="utf-8"?>
<ds:datastoreItem xmlns:ds="http://schemas.openxmlformats.org/officeDocument/2006/customXml" ds:itemID="{5A4082F1-31A0-4C5B-9284-3FA4AB7F646B}"/>
</file>

<file path=customXml/itemProps110.xml><?xml version="1.0" encoding="utf-8"?>
<ds:datastoreItem xmlns:ds="http://schemas.openxmlformats.org/officeDocument/2006/customXml" ds:itemID="{FC754A28-9204-448E-B6DC-1D8CBF1BF021}"/>
</file>

<file path=customXml/itemProps111.xml><?xml version="1.0" encoding="utf-8"?>
<ds:datastoreItem xmlns:ds="http://schemas.openxmlformats.org/officeDocument/2006/customXml" ds:itemID="{C95B2D07-A3ED-41BD-827F-93DF3AABF7CB}"/>
</file>

<file path=customXml/itemProps112.xml><?xml version="1.0" encoding="utf-8"?>
<ds:datastoreItem xmlns:ds="http://schemas.openxmlformats.org/officeDocument/2006/customXml" ds:itemID="{61EB3C81-C403-4180-B14A-04B4F3686FBE}"/>
</file>

<file path=customXml/itemProps113.xml><?xml version="1.0" encoding="utf-8"?>
<ds:datastoreItem xmlns:ds="http://schemas.openxmlformats.org/officeDocument/2006/customXml" ds:itemID="{F66FECC7-3D24-47C1-8605-D10CC9D5BF4B}"/>
</file>

<file path=customXml/itemProps114.xml><?xml version="1.0" encoding="utf-8"?>
<ds:datastoreItem xmlns:ds="http://schemas.openxmlformats.org/officeDocument/2006/customXml" ds:itemID="{A393BB98-B149-43D4-9C5F-24867CE952D8}"/>
</file>

<file path=customXml/itemProps115.xml><?xml version="1.0" encoding="utf-8"?>
<ds:datastoreItem xmlns:ds="http://schemas.openxmlformats.org/officeDocument/2006/customXml" ds:itemID="{1F549E0D-9901-4D37-83A0-B926987038F9}"/>
</file>

<file path=customXml/itemProps116.xml><?xml version="1.0" encoding="utf-8"?>
<ds:datastoreItem xmlns:ds="http://schemas.openxmlformats.org/officeDocument/2006/customXml" ds:itemID="{DB9076CB-F5D4-4F17-8ABB-7BF944C8D611}"/>
</file>

<file path=customXml/itemProps117.xml><?xml version="1.0" encoding="utf-8"?>
<ds:datastoreItem xmlns:ds="http://schemas.openxmlformats.org/officeDocument/2006/customXml" ds:itemID="{F082CC86-743B-45AB-A7C7-A4B7403DBFDE}"/>
</file>

<file path=customXml/itemProps118.xml><?xml version="1.0" encoding="utf-8"?>
<ds:datastoreItem xmlns:ds="http://schemas.openxmlformats.org/officeDocument/2006/customXml" ds:itemID="{CED51299-A38E-404D-AC6D-A7EDD78486D9}"/>
</file>

<file path=customXml/itemProps119.xml><?xml version="1.0" encoding="utf-8"?>
<ds:datastoreItem xmlns:ds="http://schemas.openxmlformats.org/officeDocument/2006/customXml" ds:itemID="{0D87F310-22DE-4B14-8F1D-00B203C8C095}"/>
</file>

<file path=customXml/itemProps12.xml><?xml version="1.0" encoding="utf-8"?>
<ds:datastoreItem xmlns:ds="http://schemas.openxmlformats.org/officeDocument/2006/customXml" ds:itemID="{811B1013-64D1-4B66-8508-48CF2A1D1E50}"/>
</file>

<file path=customXml/itemProps120.xml><?xml version="1.0" encoding="utf-8"?>
<ds:datastoreItem xmlns:ds="http://schemas.openxmlformats.org/officeDocument/2006/customXml" ds:itemID="{336B26A4-90E3-4B47-8656-F1AE2BB3DBD6}"/>
</file>

<file path=customXml/itemProps121.xml><?xml version="1.0" encoding="utf-8"?>
<ds:datastoreItem xmlns:ds="http://schemas.openxmlformats.org/officeDocument/2006/customXml" ds:itemID="{55AD7344-D0FE-44B3-974F-19A7292658A3}"/>
</file>

<file path=customXml/itemProps122.xml><?xml version="1.0" encoding="utf-8"?>
<ds:datastoreItem xmlns:ds="http://schemas.openxmlformats.org/officeDocument/2006/customXml" ds:itemID="{6D527BAD-16C0-4C3A-8439-0909C373EF61}"/>
</file>

<file path=customXml/itemProps123.xml><?xml version="1.0" encoding="utf-8"?>
<ds:datastoreItem xmlns:ds="http://schemas.openxmlformats.org/officeDocument/2006/customXml" ds:itemID="{E7091747-A098-4CE3-A94C-B259FC792895}"/>
</file>

<file path=customXml/itemProps124.xml><?xml version="1.0" encoding="utf-8"?>
<ds:datastoreItem xmlns:ds="http://schemas.openxmlformats.org/officeDocument/2006/customXml" ds:itemID="{98031528-C29E-4B1C-B435-66D1A74CC6C3}"/>
</file>

<file path=customXml/itemProps125.xml><?xml version="1.0" encoding="utf-8"?>
<ds:datastoreItem xmlns:ds="http://schemas.openxmlformats.org/officeDocument/2006/customXml" ds:itemID="{D6198CEA-0927-4C84-8758-B06F2196C843}"/>
</file>

<file path=customXml/itemProps126.xml><?xml version="1.0" encoding="utf-8"?>
<ds:datastoreItem xmlns:ds="http://schemas.openxmlformats.org/officeDocument/2006/customXml" ds:itemID="{F36252A7-E616-4122-838F-7B4C55913F17}"/>
</file>

<file path=customXml/itemProps127.xml><?xml version="1.0" encoding="utf-8"?>
<ds:datastoreItem xmlns:ds="http://schemas.openxmlformats.org/officeDocument/2006/customXml" ds:itemID="{AACE1137-34AA-460B-882A-5F0BD2DC7758}"/>
</file>

<file path=customXml/itemProps128.xml><?xml version="1.0" encoding="utf-8"?>
<ds:datastoreItem xmlns:ds="http://schemas.openxmlformats.org/officeDocument/2006/customXml" ds:itemID="{56B815D6-99EA-4E4E-AD6E-BAB7BC97C05B}"/>
</file>

<file path=customXml/itemProps129.xml><?xml version="1.0" encoding="utf-8"?>
<ds:datastoreItem xmlns:ds="http://schemas.openxmlformats.org/officeDocument/2006/customXml" ds:itemID="{B1BD5D2B-1F67-4532-8C28-A9F2A7207EEC}"/>
</file>

<file path=customXml/itemProps13.xml><?xml version="1.0" encoding="utf-8"?>
<ds:datastoreItem xmlns:ds="http://schemas.openxmlformats.org/officeDocument/2006/customXml" ds:itemID="{20F27E5A-48A8-4E03-9624-816C85E77028}"/>
</file>

<file path=customXml/itemProps130.xml><?xml version="1.0" encoding="utf-8"?>
<ds:datastoreItem xmlns:ds="http://schemas.openxmlformats.org/officeDocument/2006/customXml" ds:itemID="{66379728-4BBC-43D6-9DD1-FD3E388F813A}"/>
</file>

<file path=customXml/itemProps131.xml><?xml version="1.0" encoding="utf-8"?>
<ds:datastoreItem xmlns:ds="http://schemas.openxmlformats.org/officeDocument/2006/customXml" ds:itemID="{B987FD04-FFA7-4C43-B328-0AE6AC2658DE}"/>
</file>

<file path=customXml/itemProps132.xml><?xml version="1.0" encoding="utf-8"?>
<ds:datastoreItem xmlns:ds="http://schemas.openxmlformats.org/officeDocument/2006/customXml" ds:itemID="{A67B2FB8-6879-440A-AEFD-0DAE46C1E09A}"/>
</file>

<file path=customXml/itemProps133.xml><?xml version="1.0" encoding="utf-8"?>
<ds:datastoreItem xmlns:ds="http://schemas.openxmlformats.org/officeDocument/2006/customXml" ds:itemID="{95CB58B8-2D4E-4291-9EA4-C7474645B6B6}"/>
</file>

<file path=customXml/itemProps134.xml><?xml version="1.0" encoding="utf-8"?>
<ds:datastoreItem xmlns:ds="http://schemas.openxmlformats.org/officeDocument/2006/customXml" ds:itemID="{80A852DC-FECE-4118-915B-D872B92782D3}"/>
</file>

<file path=customXml/itemProps135.xml><?xml version="1.0" encoding="utf-8"?>
<ds:datastoreItem xmlns:ds="http://schemas.openxmlformats.org/officeDocument/2006/customXml" ds:itemID="{6A117022-076B-4D0F-8482-7E32BDC9B85B}"/>
</file>

<file path=customXml/itemProps136.xml><?xml version="1.0" encoding="utf-8"?>
<ds:datastoreItem xmlns:ds="http://schemas.openxmlformats.org/officeDocument/2006/customXml" ds:itemID="{7C41D0E0-E705-49BE-83B8-F8914D6D2D5B}"/>
</file>

<file path=customXml/itemProps137.xml><?xml version="1.0" encoding="utf-8"?>
<ds:datastoreItem xmlns:ds="http://schemas.openxmlformats.org/officeDocument/2006/customXml" ds:itemID="{65502B1C-4548-4AF5-9AAC-93F5726B8DFF}"/>
</file>

<file path=customXml/itemProps138.xml><?xml version="1.0" encoding="utf-8"?>
<ds:datastoreItem xmlns:ds="http://schemas.openxmlformats.org/officeDocument/2006/customXml" ds:itemID="{0C73F049-A84B-4CCF-ABC4-7035DC9536D4}"/>
</file>

<file path=customXml/itemProps139.xml><?xml version="1.0" encoding="utf-8"?>
<ds:datastoreItem xmlns:ds="http://schemas.openxmlformats.org/officeDocument/2006/customXml" ds:itemID="{155F4FAF-1844-459E-A54F-36F14176ADFA}"/>
</file>

<file path=customXml/itemProps14.xml><?xml version="1.0" encoding="utf-8"?>
<ds:datastoreItem xmlns:ds="http://schemas.openxmlformats.org/officeDocument/2006/customXml" ds:itemID="{6DD9204C-23E9-4DFE-AF0C-B60020DB27BE}"/>
</file>

<file path=customXml/itemProps140.xml><?xml version="1.0" encoding="utf-8"?>
<ds:datastoreItem xmlns:ds="http://schemas.openxmlformats.org/officeDocument/2006/customXml" ds:itemID="{FD7D9312-7DDA-48BD-A1EC-F8C902234074}"/>
</file>

<file path=customXml/itemProps141.xml><?xml version="1.0" encoding="utf-8"?>
<ds:datastoreItem xmlns:ds="http://schemas.openxmlformats.org/officeDocument/2006/customXml" ds:itemID="{16CAF39D-725F-4350-8EA6-20720B9CC169}"/>
</file>

<file path=customXml/itemProps142.xml><?xml version="1.0" encoding="utf-8"?>
<ds:datastoreItem xmlns:ds="http://schemas.openxmlformats.org/officeDocument/2006/customXml" ds:itemID="{00697B9B-309E-4BEC-847E-AE9AF77522A9}"/>
</file>

<file path=customXml/itemProps143.xml><?xml version="1.0" encoding="utf-8"?>
<ds:datastoreItem xmlns:ds="http://schemas.openxmlformats.org/officeDocument/2006/customXml" ds:itemID="{AF1A83A9-8B10-4AF7-8637-FCD324AD2E55}"/>
</file>

<file path=customXml/itemProps144.xml><?xml version="1.0" encoding="utf-8"?>
<ds:datastoreItem xmlns:ds="http://schemas.openxmlformats.org/officeDocument/2006/customXml" ds:itemID="{0B756FDE-69B6-40EB-9AC4-631C86A981E4}"/>
</file>

<file path=customXml/itemProps145.xml><?xml version="1.0" encoding="utf-8"?>
<ds:datastoreItem xmlns:ds="http://schemas.openxmlformats.org/officeDocument/2006/customXml" ds:itemID="{B16190CA-2B12-4B9B-AD2B-F821EF897542}"/>
</file>

<file path=customXml/itemProps146.xml><?xml version="1.0" encoding="utf-8"?>
<ds:datastoreItem xmlns:ds="http://schemas.openxmlformats.org/officeDocument/2006/customXml" ds:itemID="{45826471-22A8-4CAF-A11C-D1F0F723C015}"/>
</file>

<file path=customXml/itemProps147.xml><?xml version="1.0" encoding="utf-8"?>
<ds:datastoreItem xmlns:ds="http://schemas.openxmlformats.org/officeDocument/2006/customXml" ds:itemID="{A65A8728-3B62-4DDA-9051-5F5F89A9AD30}"/>
</file>

<file path=customXml/itemProps148.xml><?xml version="1.0" encoding="utf-8"?>
<ds:datastoreItem xmlns:ds="http://schemas.openxmlformats.org/officeDocument/2006/customXml" ds:itemID="{BEC4BA72-C739-48CF-A0D3-45C6AE117640}"/>
</file>

<file path=customXml/itemProps149.xml><?xml version="1.0" encoding="utf-8"?>
<ds:datastoreItem xmlns:ds="http://schemas.openxmlformats.org/officeDocument/2006/customXml" ds:itemID="{39B7FFFC-CFB9-4F00-9C84-8BAEB8E89A69}"/>
</file>

<file path=customXml/itemProps15.xml><?xml version="1.0" encoding="utf-8"?>
<ds:datastoreItem xmlns:ds="http://schemas.openxmlformats.org/officeDocument/2006/customXml" ds:itemID="{9CEAC8DD-8D33-48EC-9694-D09455FA3F14}"/>
</file>

<file path=customXml/itemProps150.xml><?xml version="1.0" encoding="utf-8"?>
<ds:datastoreItem xmlns:ds="http://schemas.openxmlformats.org/officeDocument/2006/customXml" ds:itemID="{5A6AB914-2197-4145-B0B4-CDE1B71C18BE}"/>
</file>

<file path=customXml/itemProps151.xml><?xml version="1.0" encoding="utf-8"?>
<ds:datastoreItem xmlns:ds="http://schemas.openxmlformats.org/officeDocument/2006/customXml" ds:itemID="{5CA464E8-795F-433A-992B-B83142D76294}"/>
</file>

<file path=customXml/itemProps152.xml><?xml version="1.0" encoding="utf-8"?>
<ds:datastoreItem xmlns:ds="http://schemas.openxmlformats.org/officeDocument/2006/customXml" ds:itemID="{CFCAACDA-B467-4D28-8ECD-BCB63A933882}"/>
</file>

<file path=customXml/itemProps153.xml><?xml version="1.0" encoding="utf-8"?>
<ds:datastoreItem xmlns:ds="http://schemas.openxmlformats.org/officeDocument/2006/customXml" ds:itemID="{7A6F45DF-5CAD-43FD-AA89-E7B408B98186}"/>
</file>

<file path=customXml/itemProps154.xml><?xml version="1.0" encoding="utf-8"?>
<ds:datastoreItem xmlns:ds="http://schemas.openxmlformats.org/officeDocument/2006/customXml" ds:itemID="{61F5214A-9050-482F-AAB7-7165E09EC3CF}"/>
</file>

<file path=customXml/itemProps155.xml><?xml version="1.0" encoding="utf-8"?>
<ds:datastoreItem xmlns:ds="http://schemas.openxmlformats.org/officeDocument/2006/customXml" ds:itemID="{758003D1-14C4-4D29-A2AC-081BFC5BB532}"/>
</file>

<file path=customXml/itemProps156.xml><?xml version="1.0" encoding="utf-8"?>
<ds:datastoreItem xmlns:ds="http://schemas.openxmlformats.org/officeDocument/2006/customXml" ds:itemID="{C99838C8-932C-46EB-A6A3-D208D7E56AC4}"/>
</file>

<file path=customXml/itemProps157.xml><?xml version="1.0" encoding="utf-8"?>
<ds:datastoreItem xmlns:ds="http://schemas.openxmlformats.org/officeDocument/2006/customXml" ds:itemID="{2A5051B3-93C3-4A5D-A1EC-71D59044A8B2}"/>
</file>

<file path=customXml/itemProps158.xml><?xml version="1.0" encoding="utf-8"?>
<ds:datastoreItem xmlns:ds="http://schemas.openxmlformats.org/officeDocument/2006/customXml" ds:itemID="{F0F5012D-9C0E-49AE-AC19-B1A485447935}"/>
</file>

<file path=customXml/itemProps159.xml><?xml version="1.0" encoding="utf-8"?>
<ds:datastoreItem xmlns:ds="http://schemas.openxmlformats.org/officeDocument/2006/customXml" ds:itemID="{1C10C2DC-4D39-4B74-B2C8-078E3ABB6BA4}"/>
</file>

<file path=customXml/itemProps16.xml><?xml version="1.0" encoding="utf-8"?>
<ds:datastoreItem xmlns:ds="http://schemas.openxmlformats.org/officeDocument/2006/customXml" ds:itemID="{1DAB1A48-FD8E-4AC6-9449-9903D1780727}"/>
</file>

<file path=customXml/itemProps160.xml><?xml version="1.0" encoding="utf-8"?>
<ds:datastoreItem xmlns:ds="http://schemas.openxmlformats.org/officeDocument/2006/customXml" ds:itemID="{A235A032-A99B-4F0E-BC99-32ECF1831D22}"/>
</file>

<file path=customXml/itemProps17.xml><?xml version="1.0" encoding="utf-8"?>
<ds:datastoreItem xmlns:ds="http://schemas.openxmlformats.org/officeDocument/2006/customXml" ds:itemID="{A15E7369-55A4-40B3-A601-05D390D30BBB}"/>
</file>

<file path=customXml/itemProps18.xml><?xml version="1.0" encoding="utf-8"?>
<ds:datastoreItem xmlns:ds="http://schemas.openxmlformats.org/officeDocument/2006/customXml" ds:itemID="{ECE2DFE5-5F1B-4FBA-92E3-B8110DC8D955}"/>
</file>

<file path=customXml/itemProps19.xml><?xml version="1.0" encoding="utf-8"?>
<ds:datastoreItem xmlns:ds="http://schemas.openxmlformats.org/officeDocument/2006/customXml" ds:itemID="{947D6115-9CF1-4ABD-A1FB-4A97C10D5285}"/>
</file>

<file path=customXml/itemProps2.xml><?xml version="1.0" encoding="utf-8"?>
<ds:datastoreItem xmlns:ds="http://schemas.openxmlformats.org/officeDocument/2006/customXml" ds:itemID="{128C8707-2A0D-4AC2-8EED-3FADAF3E9495}"/>
</file>

<file path=customXml/itemProps20.xml><?xml version="1.0" encoding="utf-8"?>
<ds:datastoreItem xmlns:ds="http://schemas.openxmlformats.org/officeDocument/2006/customXml" ds:itemID="{B80BAE7D-B9E1-47EA-85B4-272C430DC089}"/>
</file>

<file path=customXml/itemProps21.xml><?xml version="1.0" encoding="utf-8"?>
<ds:datastoreItem xmlns:ds="http://schemas.openxmlformats.org/officeDocument/2006/customXml" ds:itemID="{59B86FAD-FF41-4E8C-BE59-61407C55F620}"/>
</file>

<file path=customXml/itemProps22.xml><?xml version="1.0" encoding="utf-8"?>
<ds:datastoreItem xmlns:ds="http://schemas.openxmlformats.org/officeDocument/2006/customXml" ds:itemID="{77D888FC-32DD-4BF4-BDF4-A2ABBB2A9565}"/>
</file>

<file path=customXml/itemProps23.xml><?xml version="1.0" encoding="utf-8"?>
<ds:datastoreItem xmlns:ds="http://schemas.openxmlformats.org/officeDocument/2006/customXml" ds:itemID="{FA41B8C0-518E-4D74-B45F-D7C0DCB2BDD3}"/>
</file>

<file path=customXml/itemProps24.xml><?xml version="1.0" encoding="utf-8"?>
<ds:datastoreItem xmlns:ds="http://schemas.openxmlformats.org/officeDocument/2006/customXml" ds:itemID="{5E1BF550-C28D-484D-BE23-207AE34F47F1}"/>
</file>

<file path=customXml/itemProps25.xml><?xml version="1.0" encoding="utf-8"?>
<ds:datastoreItem xmlns:ds="http://schemas.openxmlformats.org/officeDocument/2006/customXml" ds:itemID="{657ABC61-B602-4F92-A682-242110FA1661}"/>
</file>

<file path=customXml/itemProps26.xml><?xml version="1.0" encoding="utf-8"?>
<ds:datastoreItem xmlns:ds="http://schemas.openxmlformats.org/officeDocument/2006/customXml" ds:itemID="{E10FC043-09E8-4E8F-81B7-83BC268D2F60}"/>
</file>

<file path=customXml/itemProps27.xml><?xml version="1.0" encoding="utf-8"?>
<ds:datastoreItem xmlns:ds="http://schemas.openxmlformats.org/officeDocument/2006/customXml" ds:itemID="{FAA226C4-7BC5-4358-9902-4A68F057E75D}"/>
</file>

<file path=customXml/itemProps28.xml><?xml version="1.0" encoding="utf-8"?>
<ds:datastoreItem xmlns:ds="http://schemas.openxmlformats.org/officeDocument/2006/customXml" ds:itemID="{0289C960-2733-40D9-BA14-35F8EF053D0C}"/>
</file>

<file path=customXml/itemProps29.xml><?xml version="1.0" encoding="utf-8"?>
<ds:datastoreItem xmlns:ds="http://schemas.openxmlformats.org/officeDocument/2006/customXml" ds:itemID="{666CD6CB-5A48-4DE7-A894-58D26DEBBCAC}"/>
</file>

<file path=customXml/itemProps3.xml><?xml version="1.0" encoding="utf-8"?>
<ds:datastoreItem xmlns:ds="http://schemas.openxmlformats.org/officeDocument/2006/customXml" ds:itemID="{5CD63B21-4760-43C2-9790-2F358F41E204}"/>
</file>

<file path=customXml/itemProps30.xml><?xml version="1.0" encoding="utf-8"?>
<ds:datastoreItem xmlns:ds="http://schemas.openxmlformats.org/officeDocument/2006/customXml" ds:itemID="{61DB48DA-B667-492E-8C78-B95BB6843372}"/>
</file>

<file path=customXml/itemProps31.xml><?xml version="1.0" encoding="utf-8"?>
<ds:datastoreItem xmlns:ds="http://schemas.openxmlformats.org/officeDocument/2006/customXml" ds:itemID="{30CEB0D2-D250-490F-A2E6-A57806AE4DA4}"/>
</file>

<file path=customXml/itemProps32.xml><?xml version="1.0" encoding="utf-8"?>
<ds:datastoreItem xmlns:ds="http://schemas.openxmlformats.org/officeDocument/2006/customXml" ds:itemID="{19F92CB2-3FF3-40B3-9BAF-E5C3693E135C}"/>
</file>

<file path=customXml/itemProps33.xml><?xml version="1.0" encoding="utf-8"?>
<ds:datastoreItem xmlns:ds="http://schemas.openxmlformats.org/officeDocument/2006/customXml" ds:itemID="{64EE25EB-61A5-4C6B-88E6-27528B4ABA54}"/>
</file>

<file path=customXml/itemProps34.xml><?xml version="1.0" encoding="utf-8"?>
<ds:datastoreItem xmlns:ds="http://schemas.openxmlformats.org/officeDocument/2006/customXml" ds:itemID="{E07B31FF-DA2A-43C6-9BB9-1C07A81B1F44}"/>
</file>

<file path=customXml/itemProps35.xml><?xml version="1.0" encoding="utf-8"?>
<ds:datastoreItem xmlns:ds="http://schemas.openxmlformats.org/officeDocument/2006/customXml" ds:itemID="{B823F2EF-DE93-4E89-B29C-2DBC4602BD7C}"/>
</file>

<file path=customXml/itemProps36.xml><?xml version="1.0" encoding="utf-8"?>
<ds:datastoreItem xmlns:ds="http://schemas.openxmlformats.org/officeDocument/2006/customXml" ds:itemID="{97484E0C-10C5-4ABF-88E5-23C9B6D64C48}"/>
</file>

<file path=customXml/itemProps37.xml><?xml version="1.0" encoding="utf-8"?>
<ds:datastoreItem xmlns:ds="http://schemas.openxmlformats.org/officeDocument/2006/customXml" ds:itemID="{5DF0D8EB-2B93-4003-8805-F4628B8857F3}"/>
</file>

<file path=customXml/itemProps38.xml><?xml version="1.0" encoding="utf-8"?>
<ds:datastoreItem xmlns:ds="http://schemas.openxmlformats.org/officeDocument/2006/customXml" ds:itemID="{6514E12B-894B-4151-A05B-5064FF853930}"/>
</file>

<file path=customXml/itemProps39.xml><?xml version="1.0" encoding="utf-8"?>
<ds:datastoreItem xmlns:ds="http://schemas.openxmlformats.org/officeDocument/2006/customXml" ds:itemID="{1A74B40A-D4D5-4B9B-BBA6-9A3E25D0CC63}"/>
</file>

<file path=customXml/itemProps4.xml><?xml version="1.0" encoding="utf-8"?>
<ds:datastoreItem xmlns:ds="http://schemas.openxmlformats.org/officeDocument/2006/customXml" ds:itemID="{76538770-6A64-49BA-9F45-FA4654E8ACB8}"/>
</file>

<file path=customXml/itemProps40.xml><?xml version="1.0" encoding="utf-8"?>
<ds:datastoreItem xmlns:ds="http://schemas.openxmlformats.org/officeDocument/2006/customXml" ds:itemID="{61041B93-B3C1-48E4-8AFC-E59CBA6FA90B}"/>
</file>

<file path=customXml/itemProps41.xml><?xml version="1.0" encoding="utf-8"?>
<ds:datastoreItem xmlns:ds="http://schemas.openxmlformats.org/officeDocument/2006/customXml" ds:itemID="{7B289133-0E10-49D6-BB5E-91BC90FE8FC1}"/>
</file>

<file path=customXml/itemProps42.xml><?xml version="1.0" encoding="utf-8"?>
<ds:datastoreItem xmlns:ds="http://schemas.openxmlformats.org/officeDocument/2006/customXml" ds:itemID="{12158F7D-4294-47D4-90A9-A61963B0D285}"/>
</file>

<file path=customXml/itemProps43.xml><?xml version="1.0" encoding="utf-8"?>
<ds:datastoreItem xmlns:ds="http://schemas.openxmlformats.org/officeDocument/2006/customXml" ds:itemID="{0F597822-AD5E-4204-9FAA-4D7A0114FECD}"/>
</file>

<file path=customXml/itemProps44.xml><?xml version="1.0" encoding="utf-8"?>
<ds:datastoreItem xmlns:ds="http://schemas.openxmlformats.org/officeDocument/2006/customXml" ds:itemID="{3AE1D370-75A6-4198-B04B-10886FEA966A}"/>
</file>

<file path=customXml/itemProps45.xml><?xml version="1.0" encoding="utf-8"?>
<ds:datastoreItem xmlns:ds="http://schemas.openxmlformats.org/officeDocument/2006/customXml" ds:itemID="{9305080F-E1F1-42D6-B137-142A52ED5481}"/>
</file>

<file path=customXml/itemProps46.xml><?xml version="1.0" encoding="utf-8"?>
<ds:datastoreItem xmlns:ds="http://schemas.openxmlformats.org/officeDocument/2006/customXml" ds:itemID="{B9D0F2D0-B660-4C14-B2C3-3B0082B3BEBE}"/>
</file>

<file path=customXml/itemProps47.xml><?xml version="1.0" encoding="utf-8"?>
<ds:datastoreItem xmlns:ds="http://schemas.openxmlformats.org/officeDocument/2006/customXml" ds:itemID="{DE3DCA76-07DC-4CCB-8823-B7E0E26D9E07}"/>
</file>

<file path=customXml/itemProps48.xml><?xml version="1.0" encoding="utf-8"?>
<ds:datastoreItem xmlns:ds="http://schemas.openxmlformats.org/officeDocument/2006/customXml" ds:itemID="{6075857F-563E-4C09-9FF3-79F9B07A1AF2}"/>
</file>

<file path=customXml/itemProps49.xml><?xml version="1.0" encoding="utf-8"?>
<ds:datastoreItem xmlns:ds="http://schemas.openxmlformats.org/officeDocument/2006/customXml" ds:itemID="{C02D247A-BFFE-4958-B02C-5DFBF4494DBF}"/>
</file>

<file path=customXml/itemProps5.xml><?xml version="1.0" encoding="utf-8"?>
<ds:datastoreItem xmlns:ds="http://schemas.openxmlformats.org/officeDocument/2006/customXml" ds:itemID="{1432A500-923D-49AC-A2C7-12235DBC0F7B}"/>
</file>

<file path=customXml/itemProps50.xml><?xml version="1.0" encoding="utf-8"?>
<ds:datastoreItem xmlns:ds="http://schemas.openxmlformats.org/officeDocument/2006/customXml" ds:itemID="{87F3F10C-C74B-4C2E-9B1C-6616E609106C}"/>
</file>

<file path=customXml/itemProps51.xml><?xml version="1.0" encoding="utf-8"?>
<ds:datastoreItem xmlns:ds="http://schemas.openxmlformats.org/officeDocument/2006/customXml" ds:itemID="{56AE1141-4829-4A80-93BE-FE222073003E}"/>
</file>

<file path=customXml/itemProps52.xml><?xml version="1.0" encoding="utf-8"?>
<ds:datastoreItem xmlns:ds="http://schemas.openxmlformats.org/officeDocument/2006/customXml" ds:itemID="{264CA1AB-3C3B-4A89-9EAD-086381F90FAF}"/>
</file>

<file path=customXml/itemProps53.xml><?xml version="1.0" encoding="utf-8"?>
<ds:datastoreItem xmlns:ds="http://schemas.openxmlformats.org/officeDocument/2006/customXml" ds:itemID="{2637D672-CA4F-44CF-8621-BE0F2866AE68}"/>
</file>

<file path=customXml/itemProps54.xml><?xml version="1.0" encoding="utf-8"?>
<ds:datastoreItem xmlns:ds="http://schemas.openxmlformats.org/officeDocument/2006/customXml" ds:itemID="{3501C321-A233-4416-8042-C1C388A7F184}"/>
</file>

<file path=customXml/itemProps55.xml><?xml version="1.0" encoding="utf-8"?>
<ds:datastoreItem xmlns:ds="http://schemas.openxmlformats.org/officeDocument/2006/customXml" ds:itemID="{EEB4A9DF-8DB9-49BD-9080-8BF05304ADD6}"/>
</file>

<file path=customXml/itemProps56.xml><?xml version="1.0" encoding="utf-8"?>
<ds:datastoreItem xmlns:ds="http://schemas.openxmlformats.org/officeDocument/2006/customXml" ds:itemID="{5187EAC1-B719-4106-877E-75594C7DF83A}"/>
</file>

<file path=customXml/itemProps57.xml><?xml version="1.0" encoding="utf-8"?>
<ds:datastoreItem xmlns:ds="http://schemas.openxmlformats.org/officeDocument/2006/customXml" ds:itemID="{D6E691DF-0616-420F-99E7-61F94CEB515B}"/>
</file>

<file path=customXml/itemProps58.xml><?xml version="1.0" encoding="utf-8"?>
<ds:datastoreItem xmlns:ds="http://schemas.openxmlformats.org/officeDocument/2006/customXml" ds:itemID="{ED121E53-2174-4AAC-9333-FF1FD953C181}"/>
</file>

<file path=customXml/itemProps59.xml><?xml version="1.0" encoding="utf-8"?>
<ds:datastoreItem xmlns:ds="http://schemas.openxmlformats.org/officeDocument/2006/customXml" ds:itemID="{53412BB4-098E-4F44-AF05-A289050AFFE1}"/>
</file>

<file path=customXml/itemProps6.xml><?xml version="1.0" encoding="utf-8"?>
<ds:datastoreItem xmlns:ds="http://schemas.openxmlformats.org/officeDocument/2006/customXml" ds:itemID="{EE82DF04-8C39-4074-9086-35BC99969327}"/>
</file>

<file path=customXml/itemProps60.xml><?xml version="1.0" encoding="utf-8"?>
<ds:datastoreItem xmlns:ds="http://schemas.openxmlformats.org/officeDocument/2006/customXml" ds:itemID="{072068E2-B2C7-4909-8406-C882E238B49D}"/>
</file>

<file path=customXml/itemProps61.xml><?xml version="1.0" encoding="utf-8"?>
<ds:datastoreItem xmlns:ds="http://schemas.openxmlformats.org/officeDocument/2006/customXml" ds:itemID="{ABC80055-BADA-4224-B77F-77D1EB305C0D}"/>
</file>

<file path=customXml/itemProps62.xml><?xml version="1.0" encoding="utf-8"?>
<ds:datastoreItem xmlns:ds="http://schemas.openxmlformats.org/officeDocument/2006/customXml" ds:itemID="{EDA61589-572C-4D52-B2EB-5386AEA3FDF8}"/>
</file>

<file path=customXml/itemProps63.xml><?xml version="1.0" encoding="utf-8"?>
<ds:datastoreItem xmlns:ds="http://schemas.openxmlformats.org/officeDocument/2006/customXml" ds:itemID="{EBFAFD63-141F-49E1-B213-C6744D74909B}"/>
</file>

<file path=customXml/itemProps64.xml><?xml version="1.0" encoding="utf-8"?>
<ds:datastoreItem xmlns:ds="http://schemas.openxmlformats.org/officeDocument/2006/customXml" ds:itemID="{0AFF7601-8DC5-4F50-93B6-12D94910E3DC}"/>
</file>

<file path=customXml/itemProps65.xml><?xml version="1.0" encoding="utf-8"?>
<ds:datastoreItem xmlns:ds="http://schemas.openxmlformats.org/officeDocument/2006/customXml" ds:itemID="{CC5DA516-BEEE-4205-B887-C7E3217DD57C}"/>
</file>

<file path=customXml/itemProps66.xml><?xml version="1.0" encoding="utf-8"?>
<ds:datastoreItem xmlns:ds="http://schemas.openxmlformats.org/officeDocument/2006/customXml" ds:itemID="{96B063DD-F89E-42AD-8BB9-93424CC698F8}"/>
</file>

<file path=customXml/itemProps67.xml><?xml version="1.0" encoding="utf-8"?>
<ds:datastoreItem xmlns:ds="http://schemas.openxmlformats.org/officeDocument/2006/customXml" ds:itemID="{AE79917A-3434-4C54-90B1-A4BFD0548A10}"/>
</file>

<file path=customXml/itemProps68.xml><?xml version="1.0" encoding="utf-8"?>
<ds:datastoreItem xmlns:ds="http://schemas.openxmlformats.org/officeDocument/2006/customXml" ds:itemID="{FDBE1F0E-E619-40A6-8C64-84EAA31A4AA0}"/>
</file>

<file path=customXml/itemProps69.xml><?xml version="1.0" encoding="utf-8"?>
<ds:datastoreItem xmlns:ds="http://schemas.openxmlformats.org/officeDocument/2006/customXml" ds:itemID="{11F9BFEE-ED83-423A-8CE4-8B18FA0232BD}"/>
</file>

<file path=customXml/itemProps7.xml><?xml version="1.0" encoding="utf-8"?>
<ds:datastoreItem xmlns:ds="http://schemas.openxmlformats.org/officeDocument/2006/customXml" ds:itemID="{623EED3B-0919-4279-A119-7042F787C3E5}"/>
</file>

<file path=customXml/itemProps70.xml><?xml version="1.0" encoding="utf-8"?>
<ds:datastoreItem xmlns:ds="http://schemas.openxmlformats.org/officeDocument/2006/customXml" ds:itemID="{0FF25CBA-8052-4032-96C4-921325886A83}"/>
</file>

<file path=customXml/itemProps71.xml><?xml version="1.0" encoding="utf-8"?>
<ds:datastoreItem xmlns:ds="http://schemas.openxmlformats.org/officeDocument/2006/customXml" ds:itemID="{F739D62B-3A41-497E-9746-8C5381A0EC76}"/>
</file>

<file path=customXml/itemProps72.xml><?xml version="1.0" encoding="utf-8"?>
<ds:datastoreItem xmlns:ds="http://schemas.openxmlformats.org/officeDocument/2006/customXml" ds:itemID="{D72D001D-EF44-4896-ABD2-7CCA1043D796}"/>
</file>

<file path=customXml/itemProps73.xml><?xml version="1.0" encoding="utf-8"?>
<ds:datastoreItem xmlns:ds="http://schemas.openxmlformats.org/officeDocument/2006/customXml" ds:itemID="{A34AF1E1-39BB-453E-826E-ED6EB3413E32}"/>
</file>

<file path=customXml/itemProps74.xml><?xml version="1.0" encoding="utf-8"?>
<ds:datastoreItem xmlns:ds="http://schemas.openxmlformats.org/officeDocument/2006/customXml" ds:itemID="{79D73A18-56F8-4A20-9420-B5CBDD8CA5F5}"/>
</file>

<file path=customXml/itemProps75.xml><?xml version="1.0" encoding="utf-8"?>
<ds:datastoreItem xmlns:ds="http://schemas.openxmlformats.org/officeDocument/2006/customXml" ds:itemID="{8081922D-E390-401B-96B6-56F668655108}"/>
</file>

<file path=customXml/itemProps76.xml><?xml version="1.0" encoding="utf-8"?>
<ds:datastoreItem xmlns:ds="http://schemas.openxmlformats.org/officeDocument/2006/customXml" ds:itemID="{E39A3EC8-30E9-4F58-9E92-8F7C8CFBB21B}"/>
</file>

<file path=customXml/itemProps77.xml><?xml version="1.0" encoding="utf-8"?>
<ds:datastoreItem xmlns:ds="http://schemas.openxmlformats.org/officeDocument/2006/customXml" ds:itemID="{0C322B5E-C263-4C7B-AA4B-DC6F979626B7}"/>
</file>

<file path=customXml/itemProps78.xml><?xml version="1.0" encoding="utf-8"?>
<ds:datastoreItem xmlns:ds="http://schemas.openxmlformats.org/officeDocument/2006/customXml" ds:itemID="{BB1A6D52-AF55-4C5D-9C12-628D37928D7C}"/>
</file>

<file path=customXml/itemProps79.xml><?xml version="1.0" encoding="utf-8"?>
<ds:datastoreItem xmlns:ds="http://schemas.openxmlformats.org/officeDocument/2006/customXml" ds:itemID="{F47D3148-8615-457B-A316-18F3258C2C7B}"/>
</file>

<file path=customXml/itemProps8.xml><?xml version="1.0" encoding="utf-8"?>
<ds:datastoreItem xmlns:ds="http://schemas.openxmlformats.org/officeDocument/2006/customXml" ds:itemID="{AC2DD2B7-CF55-499B-9472-AC069C65E5F1}"/>
</file>

<file path=customXml/itemProps80.xml><?xml version="1.0" encoding="utf-8"?>
<ds:datastoreItem xmlns:ds="http://schemas.openxmlformats.org/officeDocument/2006/customXml" ds:itemID="{3EE59AC3-1C32-476A-A7EA-F06CC8144B5F}"/>
</file>

<file path=customXml/itemProps81.xml><?xml version="1.0" encoding="utf-8"?>
<ds:datastoreItem xmlns:ds="http://schemas.openxmlformats.org/officeDocument/2006/customXml" ds:itemID="{E88CFE08-46E2-4E48-A78E-A6CD26C183D0}"/>
</file>

<file path=customXml/itemProps82.xml><?xml version="1.0" encoding="utf-8"?>
<ds:datastoreItem xmlns:ds="http://schemas.openxmlformats.org/officeDocument/2006/customXml" ds:itemID="{4B4CBE27-42BF-4071-8538-DE4B9E3011AA}"/>
</file>

<file path=customXml/itemProps83.xml><?xml version="1.0" encoding="utf-8"?>
<ds:datastoreItem xmlns:ds="http://schemas.openxmlformats.org/officeDocument/2006/customXml" ds:itemID="{AEBBCF63-0DD0-4B30-8E1D-22EBF98ECCA4}"/>
</file>

<file path=customXml/itemProps84.xml><?xml version="1.0" encoding="utf-8"?>
<ds:datastoreItem xmlns:ds="http://schemas.openxmlformats.org/officeDocument/2006/customXml" ds:itemID="{7F1F9393-4A7D-4C3D-BE62-8CED777D77FE}"/>
</file>

<file path=customXml/itemProps85.xml><?xml version="1.0" encoding="utf-8"?>
<ds:datastoreItem xmlns:ds="http://schemas.openxmlformats.org/officeDocument/2006/customXml" ds:itemID="{A3E5BFC5-0A23-4F86-9E35-0B33C819FA82}"/>
</file>

<file path=customXml/itemProps86.xml><?xml version="1.0" encoding="utf-8"?>
<ds:datastoreItem xmlns:ds="http://schemas.openxmlformats.org/officeDocument/2006/customXml" ds:itemID="{6C1D914B-026A-4FC0-A11B-A4E2C509A733}"/>
</file>

<file path=customXml/itemProps87.xml><?xml version="1.0" encoding="utf-8"?>
<ds:datastoreItem xmlns:ds="http://schemas.openxmlformats.org/officeDocument/2006/customXml" ds:itemID="{CE52E3B4-0511-49CE-A3F6-AEE00FCC89D3}"/>
</file>

<file path=customXml/itemProps88.xml><?xml version="1.0" encoding="utf-8"?>
<ds:datastoreItem xmlns:ds="http://schemas.openxmlformats.org/officeDocument/2006/customXml" ds:itemID="{E34F3BF1-4C2F-44E9-AD16-C367F706921D}"/>
</file>

<file path=customXml/itemProps89.xml><?xml version="1.0" encoding="utf-8"?>
<ds:datastoreItem xmlns:ds="http://schemas.openxmlformats.org/officeDocument/2006/customXml" ds:itemID="{DD11C048-73C3-41CB-B803-662CAD282EAF}"/>
</file>

<file path=customXml/itemProps9.xml><?xml version="1.0" encoding="utf-8"?>
<ds:datastoreItem xmlns:ds="http://schemas.openxmlformats.org/officeDocument/2006/customXml" ds:itemID="{D00176DE-C63A-47A2-A4CF-6EE693A77BBB}"/>
</file>

<file path=customXml/itemProps90.xml><?xml version="1.0" encoding="utf-8"?>
<ds:datastoreItem xmlns:ds="http://schemas.openxmlformats.org/officeDocument/2006/customXml" ds:itemID="{2F692ECF-6692-4D87-9D36-3728CECF601C}"/>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B79867DF-5AA8-4839-86D3-5859B9493065}"/>
</file>

<file path=customXml/itemProps93.xml><?xml version="1.0" encoding="utf-8"?>
<ds:datastoreItem xmlns:ds="http://schemas.openxmlformats.org/officeDocument/2006/customXml" ds:itemID="{CF36E278-B9CA-4E91-87D2-88B655145E64}"/>
</file>

<file path=customXml/itemProps94.xml><?xml version="1.0" encoding="utf-8"?>
<ds:datastoreItem xmlns:ds="http://schemas.openxmlformats.org/officeDocument/2006/customXml" ds:itemID="{65378319-A35D-4FEF-9E87-8FC61E6FD016}"/>
</file>

<file path=customXml/itemProps95.xml><?xml version="1.0" encoding="utf-8"?>
<ds:datastoreItem xmlns:ds="http://schemas.openxmlformats.org/officeDocument/2006/customXml" ds:itemID="{32EFEA60-BA9C-4AB1-B0E0-BA0718895FA6}"/>
</file>

<file path=customXml/itemProps96.xml><?xml version="1.0" encoding="utf-8"?>
<ds:datastoreItem xmlns:ds="http://schemas.openxmlformats.org/officeDocument/2006/customXml" ds:itemID="{718D3DD4-B976-4A67-A78A-389A37A2F30E}"/>
</file>

<file path=customXml/itemProps97.xml><?xml version="1.0" encoding="utf-8"?>
<ds:datastoreItem xmlns:ds="http://schemas.openxmlformats.org/officeDocument/2006/customXml" ds:itemID="{74FBEAF3-2E7E-4C03-BBCA-7E01E53373CD}"/>
</file>

<file path=customXml/itemProps98.xml><?xml version="1.0" encoding="utf-8"?>
<ds:datastoreItem xmlns:ds="http://schemas.openxmlformats.org/officeDocument/2006/customXml" ds:itemID="{2CE19F93-31A3-4307-8C47-37D2B112E49A}"/>
</file>

<file path=customXml/itemProps99.xml><?xml version="1.0" encoding="utf-8"?>
<ds:datastoreItem xmlns:ds="http://schemas.openxmlformats.org/officeDocument/2006/customXml" ds:itemID="{492A0A7F-3009-4C96-BF6B-BEB863A4669B}"/>
</file>

<file path=docProps/app.xml><?xml version="1.0" encoding="utf-8"?>
<Properties xmlns="http://schemas.openxmlformats.org/officeDocument/2006/extended-properties" xmlns:vt="http://schemas.openxmlformats.org/officeDocument/2006/docPropsVTypes">
  <Template>Normal</Template>
  <TotalTime>10</TotalTime>
  <Pages>57</Pages>
  <Words>18457</Words>
  <Characters>105207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123418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Nina Nikolajević</cp:lastModifiedBy>
  <cp:revision>4</cp:revision>
  <cp:lastPrinted>2019-11-06T11:33:00Z</cp:lastPrinted>
  <dcterms:created xsi:type="dcterms:W3CDTF">2019-12-11T09:13:00Z</dcterms:created>
  <dcterms:modified xsi:type="dcterms:W3CDTF">2019-12-11T13:21:00Z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13dd6e6b-40a2-43c6-a392-88aac15337ec</vt:lpwstr>
  </property>
  <property fmtid="{D5CDD505-2E9C-101B-9397-08002B2CF9AE}" pid="3" name="ContentTypeId">
    <vt:lpwstr>0x0101006DB0F8F7738EDF4DA0E2E14EA69F41B7009F6921338CFD5F4DAD475703732A9527</vt:lpwstr>
  </property>
</Properties>
</file>